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235793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0696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468131" w:name="ctxt"/>
    <w:bookmarkEnd w:id="4646813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1346676" name="name5654659b499db0ad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969659b499db0ad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0053890" name="name9769659b499dc0ca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651659b499dc0ca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1849852" name="name9670659b499dd226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488659b499dd226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94900" name="name1330659b499ddc3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6659b499ddc3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52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52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52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52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52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81525" name="name6810659b499de30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1659b499de30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2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52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52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52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52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52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52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52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555745" name="name6855659b499dee7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25659b499dee7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52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1975285" name="name6162659b499e01f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27659b499e01f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52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52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52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2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52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231866" name="name4408659b499e132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17659b499e132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52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52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2029641" name="name5035659b499e21d3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519659b499e21d2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530">
    <w:multiLevelType w:val="hybridMultilevel"/>
    <w:lvl w:ilvl="0" w:tplc="43927890">
      <w:start w:val="1"/>
      <w:numFmt w:val="decimal"/>
      <w:lvlText w:val="%1."/>
      <w:lvlJc w:val="left"/>
      <w:pPr>
        <w:ind w:left="720" w:hanging="360"/>
      </w:pPr>
    </w:lvl>
    <w:lvl w:ilvl="1" w:tplc="43927890" w:tentative="1">
      <w:start w:val="1"/>
      <w:numFmt w:val="lowerLetter"/>
      <w:lvlText w:val="%2."/>
      <w:lvlJc w:val="left"/>
      <w:pPr>
        <w:ind w:left="1440" w:hanging="360"/>
      </w:pPr>
    </w:lvl>
    <w:lvl w:ilvl="2" w:tplc="43927890" w:tentative="1">
      <w:start w:val="1"/>
      <w:numFmt w:val="lowerRoman"/>
      <w:lvlText w:val="%3."/>
      <w:lvlJc w:val="right"/>
      <w:pPr>
        <w:ind w:left="2160" w:hanging="180"/>
      </w:pPr>
    </w:lvl>
    <w:lvl w:ilvl="3" w:tplc="43927890" w:tentative="1">
      <w:start w:val="1"/>
      <w:numFmt w:val="decimal"/>
      <w:lvlText w:val="%4."/>
      <w:lvlJc w:val="left"/>
      <w:pPr>
        <w:ind w:left="2880" w:hanging="360"/>
      </w:pPr>
    </w:lvl>
    <w:lvl w:ilvl="4" w:tplc="43927890" w:tentative="1">
      <w:start w:val="1"/>
      <w:numFmt w:val="lowerLetter"/>
      <w:lvlText w:val="%5."/>
      <w:lvlJc w:val="left"/>
      <w:pPr>
        <w:ind w:left="3600" w:hanging="360"/>
      </w:pPr>
    </w:lvl>
    <w:lvl w:ilvl="5" w:tplc="43927890" w:tentative="1">
      <w:start w:val="1"/>
      <w:numFmt w:val="lowerRoman"/>
      <w:lvlText w:val="%6."/>
      <w:lvlJc w:val="right"/>
      <w:pPr>
        <w:ind w:left="4320" w:hanging="180"/>
      </w:pPr>
    </w:lvl>
    <w:lvl w:ilvl="6" w:tplc="43927890" w:tentative="1">
      <w:start w:val="1"/>
      <w:numFmt w:val="decimal"/>
      <w:lvlText w:val="%7."/>
      <w:lvlJc w:val="left"/>
      <w:pPr>
        <w:ind w:left="5040" w:hanging="360"/>
      </w:pPr>
    </w:lvl>
    <w:lvl w:ilvl="7" w:tplc="43927890" w:tentative="1">
      <w:start w:val="1"/>
      <w:numFmt w:val="lowerLetter"/>
      <w:lvlText w:val="%8."/>
      <w:lvlJc w:val="left"/>
      <w:pPr>
        <w:ind w:left="5760" w:hanging="360"/>
      </w:pPr>
    </w:lvl>
    <w:lvl w:ilvl="8" w:tplc="43927890" w:tentative="1">
      <w:start w:val="1"/>
      <w:numFmt w:val="lowerRoman"/>
      <w:lvlText w:val="%9."/>
      <w:lvlJc w:val="right"/>
      <w:pPr>
        <w:ind w:left="6480" w:hanging="180"/>
      </w:pPr>
    </w:lvl>
  </w:abstractNum>
  <w:abstractNum w:abstractNumId="29529">
    <w:multiLevelType w:val="hybridMultilevel"/>
    <w:lvl w:ilvl="0" w:tplc="352927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29">
    <w:abstractNumId w:val="29529"/>
  </w:num>
  <w:num w:numId="29530">
    <w:abstractNumId w:val="295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7372954" Type="http://schemas.openxmlformats.org/officeDocument/2006/relationships/comments" Target="comments.xml"/><Relationship Id="rId745205777" Type="http://schemas.microsoft.com/office/2011/relationships/commentsExtended" Target="commentsExtended.xml"/><Relationship Id="rId54069624" Type="http://schemas.openxmlformats.org/officeDocument/2006/relationships/image" Target="media/imgrId54069624.jpg"/><Relationship Id="rId2969659b499db0ad9" Type="http://schemas.openxmlformats.org/officeDocument/2006/relationships/image" Target="media/imgrId2969659b499db0ad9.jpg"/><Relationship Id="rId9651659b499dc0ca3" Type="http://schemas.openxmlformats.org/officeDocument/2006/relationships/image" Target="media/imgrId9651659b499dc0ca3.jpg"/><Relationship Id="rId4488659b499dd2265" Type="http://schemas.openxmlformats.org/officeDocument/2006/relationships/image" Target="media/imgrId4488659b499dd2265.jpg"/><Relationship Id="rId1236659b499ddc3f2" Type="http://schemas.openxmlformats.org/officeDocument/2006/relationships/image" Target="media/imgrId1236659b499ddc3f2.jpg"/><Relationship Id="rId5301659b499de30fb" Type="http://schemas.openxmlformats.org/officeDocument/2006/relationships/image" Target="media/imgrId5301659b499de30fb.jpg"/><Relationship Id="rId5125659b499dee733" Type="http://schemas.openxmlformats.org/officeDocument/2006/relationships/image" Target="media/imgrId5125659b499dee733.png"/><Relationship Id="rId6927659b499e01f0c" Type="http://schemas.openxmlformats.org/officeDocument/2006/relationships/image" Target="media/imgrId6927659b499e01f0c.png"/><Relationship Id="rId8817659b499e132f8" Type="http://schemas.openxmlformats.org/officeDocument/2006/relationships/image" Target="media/imgrId8817659b499e132f8.png"/><Relationship Id="rId3519659b499e21d2c" Type="http://schemas.openxmlformats.org/officeDocument/2006/relationships/image" Target="media/imgrId3519659b499e21d2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069624" Type="http://schemas.openxmlformats.org/officeDocument/2006/relationships/image" Target="media/imgrId540696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069624" Type="http://schemas.openxmlformats.org/officeDocument/2006/relationships/image" Target="media/imgrId540696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069624" Type="http://schemas.openxmlformats.org/officeDocument/2006/relationships/image" Target="media/imgrId540696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069624" Type="http://schemas.openxmlformats.org/officeDocument/2006/relationships/image" Target="media/imgrId540696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069624" Type="http://schemas.openxmlformats.org/officeDocument/2006/relationships/image" Target="media/imgrId540696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069624" Type="http://schemas.openxmlformats.org/officeDocument/2006/relationships/image" Target="media/imgrId540696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