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8780826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490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8047845" w:name="ctxt"/>
    <w:bookmarkEnd w:id="2804784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1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522659c2cda632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143659c2cda633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269659c2cda634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1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129659c2cda6375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299659c2cda639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369659c2cda63ea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917659c2cda63f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396659c2cda641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071659c2cda642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577659c2cda643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137659c2cda646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097659c2cda648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482659c2cda64a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070659c2cda64d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525659c2cda64e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922659c2cda64f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440659c2cda650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232659c2cda653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828659c2cda655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096659c2cda658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336659c2cda65b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979659c2cda65d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1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1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1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415659c2cda665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030659c2cda666f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659659c2cda668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484659c2cda66a3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2708184" name="name1168659c2cda6dc6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633659c2cda6d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9265001" name="name9439659c2cda7470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770659c2cda74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1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697659c2cda74d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1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1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1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1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1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1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1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1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68072" name="name9944659c2cda79d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8659c2cda79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684659c2cda7a3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1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7834" name="name9803659c2cda7fe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2659c2cda7f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6212" name="name4958659c2cda895b5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216659c2cda89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23625" name="name2035659c2cda9021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852659c2cda90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1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1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59976" name="name8514659c2cda974b9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399659c2cda97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1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1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1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76880" name="name2503659c2cda9fcc1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348659c2cda9f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1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30114" name="name9777659c2cdaa8cce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305659c2cdaa8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13365" name="name9687659c2cdaada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5659c2cdaad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305659c2cdaae0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1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01983" name="name4831659c2cdab44b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673659c2cdab4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1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1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1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372665" name="name4058659c2cdaba86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531659c2cdaba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515131" name="name6567659c2cdac0b3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852659c2cdac0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96542" name="name4003659c2cdac4e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5659c2cdac4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1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1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82659c2cdac6b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264122" name="name7995659c2cdad4b3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018659c2cdad4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223659c2cdad63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2139023" name="name8999659c2cdae4222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468659c2cdae4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1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439659c2cdae48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09596" name="name7004659c2cdaec6a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672659c2cdaec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67659c2cdaec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1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730628" name="name4057659c2cdb0079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634659c2cdb00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96912" name="name3073659c2cdb044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6659c2cdb04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509659c2cdb04b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886659c2cdb053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1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152913" name="name2980659c2cdb0cef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077659c2cdb0c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0324094" name="name9907659c2cdb1334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246659c2cdb13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29516" name="name6730659c2cdb1a7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5659c2cdb1a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898659c2cdb1ae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17672" name="name1158659c2cdb2192c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211659c2cdb21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1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36789" name="name3470659c2cdb260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8659c2cdb26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1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76825" name="name6704659c2cdb2c2f6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822659c2cdb2c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20700" name="name9410659c2cdb33e2a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682659c2cdb33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072" name="name4866659c2cdb3b53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813659c2cdb3b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8921" name="name1690659c2cdb406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4659c2cdb40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1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6961440" name="name3854659c2cdb4927e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568659c2cdb49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1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16624" name="name9152659c2cdb4fb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8659c2cdb4f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1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999659c2cdb505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08715" name="name3920659c2cdb577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7659c2cdb57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1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188482" name="name8319659c2cdb612fd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809659c2cdb61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28818" name="name6728659c2cdb68716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601659c2cdb68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91632" name="name2338659c2cdb70265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171659c2cdb70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823659c2cdb708a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01868" name="name2027659c2cdb765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6659c2cdb76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43697" name="name4577659c2cdb7fdc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006659c2cdb7f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17041" name="name7294659c2cdb8570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525659c2cdb85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1761" name="name1037659c2cdb8de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7659c2cdb8d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1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43415" name="name7699659c2cdb9c18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394659c2cdb9c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1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46235" name="name6317659c2cdba6a87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873659c2cdba6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46415" name="name6098659c2cdbac5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1659c2cdbac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595078" name="name2109659c2cdbb67e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468659c2cdbb6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1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1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275084" name="name1344659c2cdbbdec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263659c2cdbbd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54952" name="name1112659c2cdbc37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5659c2cdbc3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122509" name="name4033659c2cdbcdc4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853659c2cdbcd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89599" name="name2897659c2cdbd317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94659c2cdbd3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1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93258" name="name3367659c2cdbdd3bf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420659c2cdbdd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35868" name="name4289659c2cdbe2a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0659c2cdbe2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1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466303" name="name4396659c2cdbec83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920659c2cdbec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72674" name="name1046659c2cdbf1bd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31659c2cdbf1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845659c2cdbf24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664659c2cdbf2a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423659c2cdbf2d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261659c2cdbf30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68981" name="name9935659c2cdc05c2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458659c2cdc05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1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1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88119" name="name1149659c2cdc0b9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3659c2cdc0b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1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1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2509" name="name8942659c2cdc10c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3659c2cdc10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1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80403" name="name2000659c2cdc1981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772659c2cdc19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7585805" name="name5695659c2cdc20a8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558659c2cdc20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278784" name="name9130659c2cdc288f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087659c2cdc28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02336" name="name3637659c2cdc3097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516659c2cdc30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1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4115" name="name9917659c2cdc361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3659c2cdc36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9684659c2cdc38c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33717" name="name1409659c2cdc3e9ad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280659c2cdc3e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68472" name="name7110659c2cdc476b8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888659c2cdc47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81879" name="name2590659c2cdc4fc2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099659c2cdc4f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18103" name="name5497659c2cdc551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7659c2cdc55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996659c2cdc557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681659c2cdc55f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63819" name="name6088659c2cdc5b39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542659c2cdc5b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193529" name="name9753659c2cdc6098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63659c2cdc60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1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948258" name="name1463659c2cdc675e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120659c2cdc67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1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1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1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545659c2cdc686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53341" name="name8275659c2cdc6ddeb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613659c2cdc6d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434102" name="name1305659c2cdc72c4e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302659c2cdc72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1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969659c2cdc734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1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861659c2cdc73f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377659c2cdc74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1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342659c2cdc749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631659c2cdc752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133659c2cdc756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01499" name="name9578659c2cdc7e15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929659c2cdc7e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5696156" name="name5258659c2cdc83e7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046659c2cdc83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8893432" name="name5114659c2cdc8b9d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231659c2cdc8b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1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1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998659c2cdc8c9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637965" name="name1312659c2cdc9149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097659c2cdc91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2884579" name="name3651659c2cdc954a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535659c2cdc954a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6617821" name="name3727659c2cdc996a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892659c2cdc996a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1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50514" name="name2618659c2cdc9e1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6659c2cdc9e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1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866727" name="name8575659c2cdca468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958659c2cdca4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27542" name="name2597659c2cdcac65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675659c2cdcac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8773464" name="name1290659c2cdcb1b6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491659c2cdcb1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1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23345" name="name1716659c2cdcb9b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5659c2cdcb9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1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6145727" name="name3653659c2cdcbfdb4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766659c2cdcbf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77990" name="name7041659c2cdcc92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3659c2cdcc9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62642733" name="name2120659c2cdcd157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094659c2cdcd1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1956715" name="name8121659c2cdcdcc4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569659c2cdcdc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1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58340" name="name4404659c2cdce41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1659c2cdce4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97310" name="name3349659c2cdced84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550659c2cdce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7841587" name="name4380659c2cdd0132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491659c2cdd01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30299" name="name2691659c2cdd073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5659c2cdd07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7389901" name="name7756659c2cdd1530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009659c2cdd15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252304" name="name1429659c2cdd1bce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938659c2cdd1b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2847" name="name7555659c2cdd221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1659c2cdd22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1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846452" name="name5109659c2cdd2cb2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300659c2cdd2c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17316" name="name7432659c2cdd3417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998659c2cdd34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0737979" name="name9595659c2cdd38dd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155659c2cdd38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50472" name="name1392659c2cdd3f63b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216659c2cdd3f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17687" name="name3293659c2cdd45a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5659c2cdd45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898659c2cdd462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067659c2cdd463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335659c2cdd46a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430659c2cdd470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1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1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583464" name="name6334659c2cdd4eef8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220659c2cdd4e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9459036" name="name1381659c2cdd56a2c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725659c2cdd56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03069" name="name7855659c2cdd5eead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841659c2cdd5e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25943" name="name2697659c2cdd648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6659c2cdd64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4435659c2cdd650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1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582659c2cdd663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73881" name="name6865659c2cdd72c0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790659c2cdd72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123" name="name1522659c2cdd7a9c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907659c2cdd7a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1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218620" name="name3796659c2cdd81b65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682659c2cdd81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13669" name="name6401659c2cdd88c1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241659c2cdd88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9244" name="name6472659c2cdd8f1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2659c2cdd8f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2202659c2cdd902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2791659c2cdd906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73550" name="name1422659c2cdd9918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155659c2cdd99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45571" name="name7514659c2cdd9eb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5659c2cdd9e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89479" name="name9073659c2cdda65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0659c2cdda6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1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73535" name="name6406659c2cddade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2659c2cddad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1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1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79504" name="name2960659c2cddb32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0659c2cddb3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1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2914219" name="name9076659c2cddbbae8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964659c2cddbb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76374" name="name3575659c2cddc390b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309659c2cddc3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0044750" name="name3836659c2cddcd0b0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633659c2cddcd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1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62391" name="name9118659c2cddd659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169659c2cddd6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0166" name="name2798659c2cddde18a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795659c2cddde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78211" name="name7968659c2cdde66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2659c2cdde6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180659c2cdde6e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093250" name="name1823659c2cddeed0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893659c2cddee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43703" name="name6189659c2cddf3c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3659c2cddf3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399659c2cde005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1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28659c2cde015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68659c2cde01c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115939" name="name2208659c2cde07c1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051659c2cde07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23053" name="name2633659c2cde10a5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001659c2cde10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96967" name="name4181659c2cde149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2659c2cde14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445659c2cde160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16038" name="name3016659c2cde1d0e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694659c2cde1d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88439" name="name7698659c2cde2951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760659c2cde29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78207" name="name2048659c2cde2e4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0659c2cde2e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1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713855" name="name8712659c2cde38441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727659c2cde38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206" name="name6264659c2cde433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4659c2cde43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1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33040" name="name1806659c2cde4d1b7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022659c2cde4d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9164" name="name7847659c2cde5437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678659c2cde54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1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2656" name="name7006659c2cde5eb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0659c2cde5e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1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79512" name="name9541659c2cde666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6659c2cde66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9200454" name="name1082659c2cde6db4c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845659c2cde6d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972659c2cde6e1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07958" name="name5612659c2cde743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5659c2cde74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1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96708" name="name9180659c2cde7d180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214659c2cde7d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298659c2cde7da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1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722659c2cde7e9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1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457379" name="name3736659c2cde8842d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564659c2cde88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672526" name="name1677659c2cde924dd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048659c2cde92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53777" name="name7515659c2cde968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2659c2cde96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414659c2cde971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1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1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1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1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1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2240" name="name4674659c2cde9f87f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752659c2cde9f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85885" name="name3976659c2cdea838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365659c2cdea8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256684" name="name6089659c2cdeae41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841659c2cdeae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21293" name="name4153659c2cdeb24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0659c2cdeb2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1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90659c2cdeb34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92829" name="name6805659c2cdebc2a7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823659c2cdebc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1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12096" name="name8124659c2cdec20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2659c2cdec2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1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47187" name="name1804659c2cdeca57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256659c2cdeca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5252659c2cdecb4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426659c2cdecc9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44615" name="name6476659c2cded4e00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186659c2cded4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80011" name="name3866659c2cded9b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5659c2cded9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3649268" name="name5426659c2cdee1176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292659c2cdee1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90856" name="name4789659c2cdeea3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9659c2cdeea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7610944" name="name3588659c2cdef0aba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345659c2cdef0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1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1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2743308" name="name5994659c2cdf0421e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744659c2cdf04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264659c2cdf050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00348" name="name6126659c2cdf1206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826659c2cdf12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39076" name="name5937659c2cdf1a3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1659c2cdf1a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352659c2cdf1a9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1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06793" name="name1207659c2cdf242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6659c2cdf24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5624" name="name7152659c2cdf2aa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4659c2cdf2a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1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58873" name="name1622659c2cdf325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4659c2cdf32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978659c2cdf32f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1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63079" name="name1817659c2cdf3bb30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867659c2cdf3b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7607" name="name7817659c2cdf4258f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729659c2cdf42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23558" name="name3127659c2cdf48bce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842659c2cdf48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98401" name="name7360659c2cdf50823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365659c2cdf50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1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36659c2cdf51e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75322" name="name5982659c2cdf57c33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334659c2cdf57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1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78148" name="name3856659c2cdf5dfee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063659c2cdf5d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1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93538" name="name6820659c2cdf6427e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106659c2cdf64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1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98659c2cdf658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303456" name="name1677659c2cdf6c29f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845659c2cdf6c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68201" name="name4385659c2cdf73c7d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153659c2cdf73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1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76659c2cdf759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37659c2cdf762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69916" name="name6162659c2cdf80820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317659c2cdf80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05831" name="name6085659c2cdf882a8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294659c2cdf88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39732" name="name2435659c2cdf8ea3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019659c2cdf8e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1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1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35556" name="name7566659c2cdf9632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020659c2cdf96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05955" name="name4089659c2cdf9c6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0659c2cdf9c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1828738" name="name9749659c2cdfa420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714659c2cdfa4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58106" name="name2063659c2cdfabe74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919659c2cdfab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61003" name="name6144659c2cdfb89a7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833659c2cdfb8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62507" name="name6296659c2cdfbdc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2659c2cdfbd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557659c2cdfbe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45694" name="name8840659c2cdfc798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866659c2cdfc7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1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300659c2cdfc89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106546" name="name7328659c2cdfd4df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073659c2cdfd4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60080" name="name8403659c2cdfdb978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006659c2cdfdb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92867" name="name8223659c2cdfe25a6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611659c2cdfe2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250430" name="name1483659c2cdfea76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592659c2cdfea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88435" name="name8367659c2ce000d36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055659c2ce000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85328" name="name1828659c2ce0067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9659c2ce006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24554" name="name1827659c2ce00df2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927659c2ce00d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09619" name="name1568659c2ce014de6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103659c2ce014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15514" name="name7916659c2ce01b9d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639659c2ce01b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1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1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40659c2ce01ca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92799" name="name6325659c2ce0237e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618659c2ce023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98659c2ce0242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237551" name="name7222659c2ce02aec8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362659c2ce02a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211659c2ce02b9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023659c2ce02c6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607066" name="name8795659c2ce032b6e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472659c2ce032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767">
    <w:multiLevelType w:val="hybridMultilevel"/>
    <w:lvl w:ilvl="0" w:tplc="36989184">
      <w:start w:val="1"/>
      <w:numFmt w:val="decimal"/>
      <w:lvlText w:val="%1."/>
      <w:lvlJc w:val="left"/>
      <w:pPr>
        <w:ind w:left="720" w:hanging="360"/>
      </w:pPr>
    </w:lvl>
    <w:lvl w:ilvl="1" w:tplc="36989184" w:tentative="1">
      <w:start w:val="1"/>
      <w:numFmt w:val="lowerLetter"/>
      <w:lvlText w:val="%2."/>
      <w:lvlJc w:val="left"/>
      <w:pPr>
        <w:ind w:left="1440" w:hanging="360"/>
      </w:pPr>
    </w:lvl>
    <w:lvl w:ilvl="2" w:tplc="36989184" w:tentative="1">
      <w:start w:val="1"/>
      <w:numFmt w:val="lowerRoman"/>
      <w:lvlText w:val="%3."/>
      <w:lvlJc w:val="right"/>
      <w:pPr>
        <w:ind w:left="2160" w:hanging="180"/>
      </w:pPr>
    </w:lvl>
    <w:lvl w:ilvl="3" w:tplc="36989184" w:tentative="1">
      <w:start w:val="1"/>
      <w:numFmt w:val="decimal"/>
      <w:lvlText w:val="%4."/>
      <w:lvlJc w:val="left"/>
      <w:pPr>
        <w:ind w:left="2880" w:hanging="360"/>
      </w:pPr>
    </w:lvl>
    <w:lvl w:ilvl="4" w:tplc="36989184" w:tentative="1">
      <w:start w:val="1"/>
      <w:numFmt w:val="lowerLetter"/>
      <w:lvlText w:val="%5."/>
      <w:lvlJc w:val="left"/>
      <w:pPr>
        <w:ind w:left="3600" w:hanging="360"/>
      </w:pPr>
    </w:lvl>
    <w:lvl w:ilvl="5" w:tplc="36989184" w:tentative="1">
      <w:start w:val="1"/>
      <w:numFmt w:val="lowerRoman"/>
      <w:lvlText w:val="%6."/>
      <w:lvlJc w:val="right"/>
      <w:pPr>
        <w:ind w:left="4320" w:hanging="180"/>
      </w:pPr>
    </w:lvl>
    <w:lvl w:ilvl="6" w:tplc="36989184" w:tentative="1">
      <w:start w:val="1"/>
      <w:numFmt w:val="decimal"/>
      <w:lvlText w:val="%7."/>
      <w:lvlJc w:val="left"/>
      <w:pPr>
        <w:ind w:left="5040" w:hanging="360"/>
      </w:pPr>
    </w:lvl>
    <w:lvl w:ilvl="7" w:tplc="36989184" w:tentative="1">
      <w:start w:val="1"/>
      <w:numFmt w:val="lowerLetter"/>
      <w:lvlText w:val="%8."/>
      <w:lvlJc w:val="left"/>
      <w:pPr>
        <w:ind w:left="5760" w:hanging="360"/>
      </w:pPr>
    </w:lvl>
    <w:lvl w:ilvl="8" w:tplc="36989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6">
    <w:multiLevelType w:val="hybridMultilevel"/>
    <w:lvl w:ilvl="0" w:tplc="56668148">
      <w:start w:val="1"/>
      <w:numFmt w:val="decimal"/>
      <w:lvlText w:val="%1."/>
      <w:lvlJc w:val="left"/>
      <w:pPr>
        <w:ind w:left="720" w:hanging="360"/>
      </w:pPr>
    </w:lvl>
    <w:lvl w:ilvl="1" w:tplc="56668148" w:tentative="1">
      <w:start w:val="1"/>
      <w:numFmt w:val="lowerLetter"/>
      <w:lvlText w:val="%2."/>
      <w:lvlJc w:val="left"/>
      <w:pPr>
        <w:ind w:left="1440" w:hanging="360"/>
      </w:pPr>
    </w:lvl>
    <w:lvl w:ilvl="2" w:tplc="56668148" w:tentative="1">
      <w:start w:val="1"/>
      <w:numFmt w:val="lowerRoman"/>
      <w:lvlText w:val="%3."/>
      <w:lvlJc w:val="right"/>
      <w:pPr>
        <w:ind w:left="2160" w:hanging="180"/>
      </w:pPr>
    </w:lvl>
    <w:lvl w:ilvl="3" w:tplc="56668148" w:tentative="1">
      <w:start w:val="1"/>
      <w:numFmt w:val="decimal"/>
      <w:lvlText w:val="%4."/>
      <w:lvlJc w:val="left"/>
      <w:pPr>
        <w:ind w:left="2880" w:hanging="360"/>
      </w:pPr>
    </w:lvl>
    <w:lvl w:ilvl="4" w:tplc="56668148" w:tentative="1">
      <w:start w:val="1"/>
      <w:numFmt w:val="lowerLetter"/>
      <w:lvlText w:val="%5."/>
      <w:lvlJc w:val="left"/>
      <w:pPr>
        <w:ind w:left="3600" w:hanging="360"/>
      </w:pPr>
    </w:lvl>
    <w:lvl w:ilvl="5" w:tplc="56668148" w:tentative="1">
      <w:start w:val="1"/>
      <w:numFmt w:val="lowerRoman"/>
      <w:lvlText w:val="%6."/>
      <w:lvlJc w:val="right"/>
      <w:pPr>
        <w:ind w:left="4320" w:hanging="180"/>
      </w:pPr>
    </w:lvl>
    <w:lvl w:ilvl="6" w:tplc="56668148" w:tentative="1">
      <w:start w:val="1"/>
      <w:numFmt w:val="decimal"/>
      <w:lvlText w:val="%7."/>
      <w:lvlJc w:val="left"/>
      <w:pPr>
        <w:ind w:left="5040" w:hanging="360"/>
      </w:pPr>
    </w:lvl>
    <w:lvl w:ilvl="7" w:tplc="56668148" w:tentative="1">
      <w:start w:val="1"/>
      <w:numFmt w:val="lowerLetter"/>
      <w:lvlText w:val="%8."/>
      <w:lvlJc w:val="left"/>
      <w:pPr>
        <w:ind w:left="5760" w:hanging="360"/>
      </w:pPr>
    </w:lvl>
    <w:lvl w:ilvl="8" w:tplc="56668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5">
    <w:multiLevelType w:val="hybridMultilevel"/>
    <w:lvl w:ilvl="0" w:tplc="30419575">
      <w:start w:val="1"/>
      <w:numFmt w:val="decimal"/>
      <w:lvlText w:val="%1."/>
      <w:lvlJc w:val="left"/>
      <w:pPr>
        <w:ind w:left="720" w:hanging="360"/>
      </w:pPr>
    </w:lvl>
    <w:lvl w:ilvl="1" w:tplc="30419575" w:tentative="1">
      <w:start w:val="1"/>
      <w:numFmt w:val="lowerLetter"/>
      <w:lvlText w:val="%2."/>
      <w:lvlJc w:val="left"/>
      <w:pPr>
        <w:ind w:left="1440" w:hanging="360"/>
      </w:pPr>
    </w:lvl>
    <w:lvl w:ilvl="2" w:tplc="30419575" w:tentative="1">
      <w:start w:val="1"/>
      <w:numFmt w:val="lowerRoman"/>
      <w:lvlText w:val="%3."/>
      <w:lvlJc w:val="right"/>
      <w:pPr>
        <w:ind w:left="2160" w:hanging="180"/>
      </w:pPr>
    </w:lvl>
    <w:lvl w:ilvl="3" w:tplc="30419575" w:tentative="1">
      <w:start w:val="1"/>
      <w:numFmt w:val="decimal"/>
      <w:lvlText w:val="%4."/>
      <w:lvlJc w:val="left"/>
      <w:pPr>
        <w:ind w:left="2880" w:hanging="360"/>
      </w:pPr>
    </w:lvl>
    <w:lvl w:ilvl="4" w:tplc="30419575" w:tentative="1">
      <w:start w:val="1"/>
      <w:numFmt w:val="lowerLetter"/>
      <w:lvlText w:val="%5."/>
      <w:lvlJc w:val="left"/>
      <w:pPr>
        <w:ind w:left="3600" w:hanging="360"/>
      </w:pPr>
    </w:lvl>
    <w:lvl w:ilvl="5" w:tplc="30419575" w:tentative="1">
      <w:start w:val="1"/>
      <w:numFmt w:val="lowerRoman"/>
      <w:lvlText w:val="%6."/>
      <w:lvlJc w:val="right"/>
      <w:pPr>
        <w:ind w:left="4320" w:hanging="180"/>
      </w:pPr>
    </w:lvl>
    <w:lvl w:ilvl="6" w:tplc="30419575" w:tentative="1">
      <w:start w:val="1"/>
      <w:numFmt w:val="decimal"/>
      <w:lvlText w:val="%7."/>
      <w:lvlJc w:val="left"/>
      <w:pPr>
        <w:ind w:left="5040" w:hanging="360"/>
      </w:pPr>
    </w:lvl>
    <w:lvl w:ilvl="7" w:tplc="30419575" w:tentative="1">
      <w:start w:val="1"/>
      <w:numFmt w:val="lowerLetter"/>
      <w:lvlText w:val="%8."/>
      <w:lvlJc w:val="left"/>
      <w:pPr>
        <w:ind w:left="5760" w:hanging="360"/>
      </w:pPr>
    </w:lvl>
    <w:lvl w:ilvl="8" w:tplc="30419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4">
    <w:multiLevelType w:val="hybridMultilevel"/>
    <w:lvl w:ilvl="0" w:tplc="25326999">
      <w:start w:val="1"/>
      <w:numFmt w:val="decimal"/>
      <w:lvlText w:val="%1."/>
      <w:lvlJc w:val="left"/>
      <w:pPr>
        <w:ind w:left="720" w:hanging="360"/>
      </w:pPr>
    </w:lvl>
    <w:lvl w:ilvl="1" w:tplc="25326999" w:tentative="1">
      <w:start w:val="1"/>
      <w:numFmt w:val="lowerLetter"/>
      <w:lvlText w:val="%2."/>
      <w:lvlJc w:val="left"/>
      <w:pPr>
        <w:ind w:left="1440" w:hanging="360"/>
      </w:pPr>
    </w:lvl>
    <w:lvl w:ilvl="2" w:tplc="25326999" w:tentative="1">
      <w:start w:val="1"/>
      <w:numFmt w:val="lowerRoman"/>
      <w:lvlText w:val="%3."/>
      <w:lvlJc w:val="right"/>
      <w:pPr>
        <w:ind w:left="2160" w:hanging="180"/>
      </w:pPr>
    </w:lvl>
    <w:lvl w:ilvl="3" w:tplc="25326999" w:tentative="1">
      <w:start w:val="1"/>
      <w:numFmt w:val="decimal"/>
      <w:lvlText w:val="%4."/>
      <w:lvlJc w:val="left"/>
      <w:pPr>
        <w:ind w:left="2880" w:hanging="360"/>
      </w:pPr>
    </w:lvl>
    <w:lvl w:ilvl="4" w:tplc="25326999" w:tentative="1">
      <w:start w:val="1"/>
      <w:numFmt w:val="lowerLetter"/>
      <w:lvlText w:val="%5."/>
      <w:lvlJc w:val="left"/>
      <w:pPr>
        <w:ind w:left="3600" w:hanging="360"/>
      </w:pPr>
    </w:lvl>
    <w:lvl w:ilvl="5" w:tplc="25326999" w:tentative="1">
      <w:start w:val="1"/>
      <w:numFmt w:val="lowerRoman"/>
      <w:lvlText w:val="%6."/>
      <w:lvlJc w:val="right"/>
      <w:pPr>
        <w:ind w:left="4320" w:hanging="180"/>
      </w:pPr>
    </w:lvl>
    <w:lvl w:ilvl="6" w:tplc="25326999" w:tentative="1">
      <w:start w:val="1"/>
      <w:numFmt w:val="decimal"/>
      <w:lvlText w:val="%7."/>
      <w:lvlJc w:val="left"/>
      <w:pPr>
        <w:ind w:left="5040" w:hanging="360"/>
      </w:pPr>
    </w:lvl>
    <w:lvl w:ilvl="7" w:tplc="25326999" w:tentative="1">
      <w:start w:val="1"/>
      <w:numFmt w:val="lowerLetter"/>
      <w:lvlText w:val="%8."/>
      <w:lvlJc w:val="left"/>
      <w:pPr>
        <w:ind w:left="5760" w:hanging="360"/>
      </w:pPr>
    </w:lvl>
    <w:lvl w:ilvl="8" w:tplc="25326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3">
    <w:multiLevelType w:val="hybridMultilevel"/>
    <w:lvl w:ilvl="0" w:tplc="33356250">
      <w:start w:val="1"/>
      <w:numFmt w:val="decimal"/>
      <w:lvlText w:val="%1."/>
      <w:lvlJc w:val="left"/>
      <w:pPr>
        <w:ind w:left="720" w:hanging="360"/>
      </w:pPr>
    </w:lvl>
    <w:lvl w:ilvl="1" w:tplc="33356250" w:tentative="1">
      <w:start w:val="1"/>
      <w:numFmt w:val="lowerLetter"/>
      <w:lvlText w:val="%2."/>
      <w:lvlJc w:val="left"/>
      <w:pPr>
        <w:ind w:left="1440" w:hanging="360"/>
      </w:pPr>
    </w:lvl>
    <w:lvl w:ilvl="2" w:tplc="33356250" w:tentative="1">
      <w:start w:val="1"/>
      <w:numFmt w:val="lowerRoman"/>
      <w:lvlText w:val="%3."/>
      <w:lvlJc w:val="right"/>
      <w:pPr>
        <w:ind w:left="2160" w:hanging="180"/>
      </w:pPr>
    </w:lvl>
    <w:lvl w:ilvl="3" w:tplc="33356250" w:tentative="1">
      <w:start w:val="1"/>
      <w:numFmt w:val="decimal"/>
      <w:lvlText w:val="%4."/>
      <w:lvlJc w:val="left"/>
      <w:pPr>
        <w:ind w:left="2880" w:hanging="360"/>
      </w:pPr>
    </w:lvl>
    <w:lvl w:ilvl="4" w:tplc="33356250" w:tentative="1">
      <w:start w:val="1"/>
      <w:numFmt w:val="lowerLetter"/>
      <w:lvlText w:val="%5."/>
      <w:lvlJc w:val="left"/>
      <w:pPr>
        <w:ind w:left="3600" w:hanging="360"/>
      </w:pPr>
    </w:lvl>
    <w:lvl w:ilvl="5" w:tplc="33356250" w:tentative="1">
      <w:start w:val="1"/>
      <w:numFmt w:val="lowerRoman"/>
      <w:lvlText w:val="%6."/>
      <w:lvlJc w:val="right"/>
      <w:pPr>
        <w:ind w:left="4320" w:hanging="180"/>
      </w:pPr>
    </w:lvl>
    <w:lvl w:ilvl="6" w:tplc="33356250" w:tentative="1">
      <w:start w:val="1"/>
      <w:numFmt w:val="decimal"/>
      <w:lvlText w:val="%7."/>
      <w:lvlJc w:val="left"/>
      <w:pPr>
        <w:ind w:left="5040" w:hanging="360"/>
      </w:pPr>
    </w:lvl>
    <w:lvl w:ilvl="7" w:tplc="33356250" w:tentative="1">
      <w:start w:val="1"/>
      <w:numFmt w:val="lowerLetter"/>
      <w:lvlText w:val="%8."/>
      <w:lvlJc w:val="left"/>
      <w:pPr>
        <w:ind w:left="5760" w:hanging="360"/>
      </w:pPr>
    </w:lvl>
    <w:lvl w:ilvl="8" w:tplc="33356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2">
    <w:multiLevelType w:val="hybridMultilevel"/>
    <w:lvl w:ilvl="0" w:tplc="28005209">
      <w:start w:val="1"/>
      <w:numFmt w:val="decimal"/>
      <w:lvlText w:val="%1."/>
      <w:lvlJc w:val="left"/>
      <w:pPr>
        <w:ind w:left="720" w:hanging="360"/>
      </w:pPr>
    </w:lvl>
    <w:lvl w:ilvl="1" w:tplc="28005209" w:tentative="1">
      <w:start w:val="1"/>
      <w:numFmt w:val="lowerLetter"/>
      <w:lvlText w:val="%2."/>
      <w:lvlJc w:val="left"/>
      <w:pPr>
        <w:ind w:left="1440" w:hanging="360"/>
      </w:pPr>
    </w:lvl>
    <w:lvl w:ilvl="2" w:tplc="28005209" w:tentative="1">
      <w:start w:val="1"/>
      <w:numFmt w:val="lowerRoman"/>
      <w:lvlText w:val="%3."/>
      <w:lvlJc w:val="right"/>
      <w:pPr>
        <w:ind w:left="2160" w:hanging="180"/>
      </w:pPr>
    </w:lvl>
    <w:lvl w:ilvl="3" w:tplc="28005209" w:tentative="1">
      <w:start w:val="1"/>
      <w:numFmt w:val="decimal"/>
      <w:lvlText w:val="%4."/>
      <w:lvlJc w:val="left"/>
      <w:pPr>
        <w:ind w:left="2880" w:hanging="360"/>
      </w:pPr>
    </w:lvl>
    <w:lvl w:ilvl="4" w:tplc="28005209" w:tentative="1">
      <w:start w:val="1"/>
      <w:numFmt w:val="lowerLetter"/>
      <w:lvlText w:val="%5."/>
      <w:lvlJc w:val="left"/>
      <w:pPr>
        <w:ind w:left="3600" w:hanging="360"/>
      </w:pPr>
    </w:lvl>
    <w:lvl w:ilvl="5" w:tplc="28005209" w:tentative="1">
      <w:start w:val="1"/>
      <w:numFmt w:val="lowerRoman"/>
      <w:lvlText w:val="%6."/>
      <w:lvlJc w:val="right"/>
      <w:pPr>
        <w:ind w:left="4320" w:hanging="180"/>
      </w:pPr>
    </w:lvl>
    <w:lvl w:ilvl="6" w:tplc="28005209" w:tentative="1">
      <w:start w:val="1"/>
      <w:numFmt w:val="decimal"/>
      <w:lvlText w:val="%7."/>
      <w:lvlJc w:val="left"/>
      <w:pPr>
        <w:ind w:left="5040" w:hanging="360"/>
      </w:pPr>
    </w:lvl>
    <w:lvl w:ilvl="7" w:tplc="28005209" w:tentative="1">
      <w:start w:val="1"/>
      <w:numFmt w:val="lowerLetter"/>
      <w:lvlText w:val="%8."/>
      <w:lvlJc w:val="left"/>
      <w:pPr>
        <w:ind w:left="5760" w:hanging="360"/>
      </w:pPr>
    </w:lvl>
    <w:lvl w:ilvl="8" w:tplc="28005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1">
    <w:multiLevelType w:val="hybridMultilevel"/>
    <w:lvl w:ilvl="0" w:tplc="74433646">
      <w:start w:val="1"/>
      <w:numFmt w:val="decimal"/>
      <w:lvlText w:val="%1."/>
      <w:lvlJc w:val="left"/>
      <w:pPr>
        <w:ind w:left="720" w:hanging="360"/>
      </w:pPr>
    </w:lvl>
    <w:lvl w:ilvl="1" w:tplc="74433646" w:tentative="1">
      <w:start w:val="1"/>
      <w:numFmt w:val="lowerLetter"/>
      <w:lvlText w:val="%2."/>
      <w:lvlJc w:val="left"/>
      <w:pPr>
        <w:ind w:left="1440" w:hanging="360"/>
      </w:pPr>
    </w:lvl>
    <w:lvl w:ilvl="2" w:tplc="74433646" w:tentative="1">
      <w:start w:val="1"/>
      <w:numFmt w:val="lowerRoman"/>
      <w:lvlText w:val="%3."/>
      <w:lvlJc w:val="right"/>
      <w:pPr>
        <w:ind w:left="2160" w:hanging="180"/>
      </w:pPr>
    </w:lvl>
    <w:lvl w:ilvl="3" w:tplc="74433646" w:tentative="1">
      <w:start w:val="1"/>
      <w:numFmt w:val="decimal"/>
      <w:lvlText w:val="%4."/>
      <w:lvlJc w:val="left"/>
      <w:pPr>
        <w:ind w:left="2880" w:hanging="360"/>
      </w:pPr>
    </w:lvl>
    <w:lvl w:ilvl="4" w:tplc="74433646" w:tentative="1">
      <w:start w:val="1"/>
      <w:numFmt w:val="lowerLetter"/>
      <w:lvlText w:val="%5."/>
      <w:lvlJc w:val="left"/>
      <w:pPr>
        <w:ind w:left="3600" w:hanging="360"/>
      </w:pPr>
    </w:lvl>
    <w:lvl w:ilvl="5" w:tplc="74433646" w:tentative="1">
      <w:start w:val="1"/>
      <w:numFmt w:val="lowerRoman"/>
      <w:lvlText w:val="%6."/>
      <w:lvlJc w:val="right"/>
      <w:pPr>
        <w:ind w:left="4320" w:hanging="180"/>
      </w:pPr>
    </w:lvl>
    <w:lvl w:ilvl="6" w:tplc="74433646" w:tentative="1">
      <w:start w:val="1"/>
      <w:numFmt w:val="decimal"/>
      <w:lvlText w:val="%7."/>
      <w:lvlJc w:val="left"/>
      <w:pPr>
        <w:ind w:left="5040" w:hanging="360"/>
      </w:pPr>
    </w:lvl>
    <w:lvl w:ilvl="7" w:tplc="74433646" w:tentative="1">
      <w:start w:val="1"/>
      <w:numFmt w:val="lowerLetter"/>
      <w:lvlText w:val="%8."/>
      <w:lvlJc w:val="left"/>
      <w:pPr>
        <w:ind w:left="5760" w:hanging="360"/>
      </w:pPr>
    </w:lvl>
    <w:lvl w:ilvl="8" w:tplc="74433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0">
    <w:multiLevelType w:val="hybridMultilevel"/>
    <w:lvl w:ilvl="0" w:tplc="13786629">
      <w:start w:val="1"/>
      <w:numFmt w:val="decimal"/>
      <w:lvlText w:val="%1."/>
      <w:lvlJc w:val="left"/>
      <w:pPr>
        <w:ind w:left="720" w:hanging="360"/>
      </w:pPr>
    </w:lvl>
    <w:lvl w:ilvl="1" w:tplc="13786629" w:tentative="1">
      <w:start w:val="1"/>
      <w:numFmt w:val="lowerLetter"/>
      <w:lvlText w:val="%2."/>
      <w:lvlJc w:val="left"/>
      <w:pPr>
        <w:ind w:left="1440" w:hanging="360"/>
      </w:pPr>
    </w:lvl>
    <w:lvl w:ilvl="2" w:tplc="13786629" w:tentative="1">
      <w:start w:val="1"/>
      <w:numFmt w:val="lowerRoman"/>
      <w:lvlText w:val="%3."/>
      <w:lvlJc w:val="right"/>
      <w:pPr>
        <w:ind w:left="2160" w:hanging="180"/>
      </w:pPr>
    </w:lvl>
    <w:lvl w:ilvl="3" w:tplc="13786629" w:tentative="1">
      <w:start w:val="1"/>
      <w:numFmt w:val="decimal"/>
      <w:lvlText w:val="%4."/>
      <w:lvlJc w:val="left"/>
      <w:pPr>
        <w:ind w:left="2880" w:hanging="360"/>
      </w:pPr>
    </w:lvl>
    <w:lvl w:ilvl="4" w:tplc="13786629" w:tentative="1">
      <w:start w:val="1"/>
      <w:numFmt w:val="lowerLetter"/>
      <w:lvlText w:val="%5."/>
      <w:lvlJc w:val="left"/>
      <w:pPr>
        <w:ind w:left="3600" w:hanging="360"/>
      </w:pPr>
    </w:lvl>
    <w:lvl w:ilvl="5" w:tplc="13786629" w:tentative="1">
      <w:start w:val="1"/>
      <w:numFmt w:val="lowerRoman"/>
      <w:lvlText w:val="%6."/>
      <w:lvlJc w:val="right"/>
      <w:pPr>
        <w:ind w:left="4320" w:hanging="180"/>
      </w:pPr>
    </w:lvl>
    <w:lvl w:ilvl="6" w:tplc="13786629" w:tentative="1">
      <w:start w:val="1"/>
      <w:numFmt w:val="decimal"/>
      <w:lvlText w:val="%7."/>
      <w:lvlJc w:val="left"/>
      <w:pPr>
        <w:ind w:left="5040" w:hanging="360"/>
      </w:pPr>
    </w:lvl>
    <w:lvl w:ilvl="7" w:tplc="13786629" w:tentative="1">
      <w:start w:val="1"/>
      <w:numFmt w:val="lowerLetter"/>
      <w:lvlText w:val="%8."/>
      <w:lvlJc w:val="left"/>
      <w:pPr>
        <w:ind w:left="5760" w:hanging="360"/>
      </w:pPr>
    </w:lvl>
    <w:lvl w:ilvl="8" w:tplc="13786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9">
    <w:multiLevelType w:val="hybridMultilevel"/>
    <w:lvl w:ilvl="0" w:tplc="98475726">
      <w:start w:val="1"/>
      <w:numFmt w:val="decimal"/>
      <w:lvlText w:val="%1."/>
      <w:lvlJc w:val="left"/>
      <w:pPr>
        <w:ind w:left="720" w:hanging="360"/>
      </w:pPr>
    </w:lvl>
    <w:lvl w:ilvl="1" w:tplc="98475726" w:tentative="1">
      <w:start w:val="1"/>
      <w:numFmt w:val="lowerLetter"/>
      <w:lvlText w:val="%2."/>
      <w:lvlJc w:val="left"/>
      <w:pPr>
        <w:ind w:left="1440" w:hanging="360"/>
      </w:pPr>
    </w:lvl>
    <w:lvl w:ilvl="2" w:tplc="98475726" w:tentative="1">
      <w:start w:val="1"/>
      <w:numFmt w:val="lowerRoman"/>
      <w:lvlText w:val="%3."/>
      <w:lvlJc w:val="right"/>
      <w:pPr>
        <w:ind w:left="2160" w:hanging="180"/>
      </w:pPr>
    </w:lvl>
    <w:lvl w:ilvl="3" w:tplc="98475726" w:tentative="1">
      <w:start w:val="1"/>
      <w:numFmt w:val="decimal"/>
      <w:lvlText w:val="%4."/>
      <w:lvlJc w:val="left"/>
      <w:pPr>
        <w:ind w:left="2880" w:hanging="360"/>
      </w:pPr>
    </w:lvl>
    <w:lvl w:ilvl="4" w:tplc="98475726" w:tentative="1">
      <w:start w:val="1"/>
      <w:numFmt w:val="lowerLetter"/>
      <w:lvlText w:val="%5."/>
      <w:lvlJc w:val="left"/>
      <w:pPr>
        <w:ind w:left="3600" w:hanging="360"/>
      </w:pPr>
    </w:lvl>
    <w:lvl w:ilvl="5" w:tplc="98475726" w:tentative="1">
      <w:start w:val="1"/>
      <w:numFmt w:val="lowerRoman"/>
      <w:lvlText w:val="%6."/>
      <w:lvlJc w:val="right"/>
      <w:pPr>
        <w:ind w:left="4320" w:hanging="180"/>
      </w:pPr>
    </w:lvl>
    <w:lvl w:ilvl="6" w:tplc="98475726" w:tentative="1">
      <w:start w:val="1"/>
      <w:numFmt w:val="decimal"/>
      <w:lvlText w:val="%7."/>
      <w:lvlJc w:val="left"/>
      <w:pPr>
        <w:ind w:left="5040" w:hanging="360"/>
      </w:pPr>
    </w:lvl>
    <w:lvl w:ilvl="7" w:tplc="98475726" w:tentative="1">
      <w:start w:val="1"/>
      <w:numFmt w:val="lowerLetter"/>
      <w:lvlText w:val="%8."/>
      <w:lvlJc w:val="left"/>
      <w:pPr>
        <w:ind w:left="5760" w:hanging="360"/>
      </w:pPr>
    </w:lvl>
    <w:lvl w:ilvl="8" w:tplc="98475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8">
    <w:multiLevelType w:val="hybridMultilevel"/>
    <w:lvl w:ilvl="0" w:tplc="35121111">
      <w:start w:val="1"/>
      <w:numFmt w:val="decimal"/>
      <w:lvlText w:val="%1."/>
      <w:lvlJc w:val="left"/>
      <w:pPr>
        <w:ind w:left="720" w:hanging="360"/>
      </w:pPr>
    </w:lvl>
    <w:lvl w:ilvl="1" w:tplc="35121111" w:tentative="1">
      <w:start w:val="1"/>
      <w:numFmt w:val="lowerLetter"/>
      <w:lvlText w:val="%2."/>
      <w:lvlJc w:val="left"/>
      <w:pPr>
        <w:ind w:left="1440" w:hanging="360"/>
      </w:pPr>
    </w:lvl>
    <w:lvl w:ilvl="2" w:tplc="35121111" w:tentative="1">
      <w:start w:val="1"/>
      <w:numFmt w:val="lowerRoman"/>
      <w:lvlText w:val="%3."/>
      <w:lvlJc w:val="right"/>
      <w:pPr>
        <w:ind w:left="2160" w:hanging="180"/>
      </w:pPr>
    </w:lvl>
    <w:lvl w:ilvl="3" w:tplc="35121111" w:tentative="1">
      <w:start w:val="1"/>
      <w:numFmt w:val="decimal"/>
      <w:lvlText w:val="%4."/>
      <w:lvlJc w:val="left"/>
      <w:pPr>
        <w:ind w:left="2880" w:hanging="360"/>
      </w:pPr>
    </w:lvl>
    <w:lvl w:ilvl="4" w:tplc="35121111" w:tentative="1">
      <w:start w:val="1"/>
      <w:numFmt w:val="lowerLetter"/>
      <w:lvlText w:val="%5."/>
      <w:lvlJc w:val="left"/>
      <w:pPr>
        <w:ind w:left="3600" w:hanging="360"/>
      </w:pPr>
    </w:lvl>
    <w:lvl w:ilvl="5" w:tplc="35121111" w:tentative="1">
      <w:start w:val="1"/>
      <w:numFmt w:val="lowerRoman"/>
      <w:lvlText w:val="%6."/>
      <w:lvlJc w:val="right"/>
      <w:pPr>
        <w:ind w:left="4320" w:hanging="180"/>
      </w:pPr>
    </w:lvl>
    <w:lvl w:ilvl="6" w:tplc="35121111" w:tentative="1">
      <w:start w:val="1"/>
      <w:numFmt w:val="decimal"/>
      <w:lvlText w:val="%7."/>
      <w:lvlJc w:val="left"/>
      <w:pPr>
        <w:ind w:left="5040" w:hanging="360"/>
      </w:pPr>
    </w:lvl>
    <w:lvl w:ilvl="7" w:tplc="35121111" w:tentative="1">
      <w:start w:val="1"/>
      <w:numFmt w:val="lowerLetter"/>
      <w:lvlText w:val="%8."/>
      <w:lvlJc w:val="left"/>
      <w:pPr>
        <w:ind w:left="5760" w:hanging="360"/>
      </w:pPr>
    </w:lvl>
    <w:lvl w:ilvl="8" w:tplc="35121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7">
    <w:multiLevelType w:val="hybridMultilevel"/>
    <w:lvl w:ilvl="0" w:tplc="40121885">
      <w:start w:val="1"/>
      <w:numFmt w:val="decimal"/>
      <w:lvlText w:val="%1."/>
      <w:lvlJc w:val="left"/>
      <w:pPr>
        <w:ind w:left="720" w:hanging="360"/>
      </w:pPr>
    </w:lvl>
    <w:lvl w:ilvl="1" w:tplc="40121885" w:tentative="1">
      <w:start w:val="1"/>
      <w:numFmt w:val="lowerLetter"/>
      <w:lvlText w:val="%2."/>
      <w:lvlJc w:val="left"/>
      <w:pPr>
        <w:ind w:left="1440" w:hanging="360"/>
      </w:pPr>
    </w:lvl>
    <w:lvl w:ilvl="2" w:tplc="40121885" w:tentative="1">
      <w:start w:val="1"/>
      <w:numFmt w:val="lowerRoman"/>
      <w:lvlText w:val="%3."/>
      <w:lvlJc w:val="right"/>
      <w:pPr>
        <w:ind w:left="2160" w:hanging="180"/>
      </w:pPr>
    </w:lvl>
    <w:lvl w:ilvl="3" w:tplc="40121885" w:tentative="1">
      <w:start w:val="1"/>
      <w:numFmt w:val="decimal"/>
      <w:lvlText w:val="%4."/>
      <w:lvlJc w:val="left"/>
      <w:pPr>
        <w:ind w:left="2880" w:hanging="360"/>
      </w:pPr>
    </w:lvl>
    <w:lvl w:ilvl="4" w:tplc="40121885" w:tentative="1">
      <w:start w:val="1"/>
      <w:numFmt w:val="lowerLetter"/>
      <w:lvlText w:val="%5."/>
      <w:lvlJc w:val="left"/>
      <w:pPr>
        <w:ind w:left="3600" w:hanging="360"/>
      </w:pPr>
    </w:lvl>
    <w:lvl w:ilvl="5" w:tplc="40121885" w:tentative="1">
      <w:start w:val="1"/>
      <w:numFmt w:val="lowerRoman"/>
      <w:lvlText w:val="%6."/>
      <w:lvlJc w:val="right"/>
      <w:pPr>
        <w:ind w:left="4320" w:hanging="180"/>
      </w:pPr>
    </w:lvl>
    <w:lvl w:ilvl="6" w:tplc="40121885" w:tentative="1">
      <w:start w:val="1"/>
      <w:numFmt w:val="decimal"/>
      <w:lvlText w:val="%7."/>
      <w:lvlJc w:val="left"/>
      <w:pPr>
        <w:ind w:left="5040" w:hanging="360"/>
      </w:pPr>
    </w:lvl>
    <w:lvl w:ilvl="7" w:tplc="40121885" w:tentative="1">
      <w:start w:val="1"/>
      <w:numFmt w:val="lowerLetter"/>
      <w:lvlText w:val="%8."/>
      <w:lvlJc w:val="left"/>
      <w:pPr>
        <w:ind w:left="5760" w:hanging="360"/>
      </w:pPr>
    </w:lvl>
    <w:lvl w:ilvl="8" w:tplc="40121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6">
    <w:multiLevelType w:val="hybridMultilevel"/>
    <w:lvl w:ilvl="0" w:tplc="63264634">
      <w:start w:val="1"/>
      <w:numFmt w:val="decimal"/>
      <w:lvlText w:val="%1."/>
      <w:lvlJc w:val="left"/>
      <w:pPr>
        <w:ind w:left="720" w:hanging="360"/>
      </w:pPr>
    </w:lvl>
    <w:lvl w:ilvl="1" w:tplc="63264634" w:tentative="1">
      <w:start w:val="1"/>
      <w:numFmt w:val="lowerLetter"/>
      <w:lvlText w:val="%2."/>
      <w:lvlJc w:val="left"/>
      <w:pPr>
        <w:ind w:left="1440" w:hanging="360"/>
      </w:pPr>
    </w:lvl>
    <w:lvl w:ilvl="2" w:tplc="63264634" w:tentative="1">
      <w:start w:val="1"/>
      <w:numFmt w:val="lowerRoman"/>
      <w:lvlText w:val="%3."/>
      <w:lvlJc w:val="right"/>
      <w:pPr>
        <w:ind w:left="2160" w:hanging="180"/>
      </w:pPr>
    </w:lvl>
    <w:lvl w:ilvl="3" w:tplc="63264634" w:tentative="1">
      <w:start w:val="1"/>
      <w:numFmt w:val="decimal"/>
      <w:lvlText w:val="%4."/>
      <w:lvlJc w:val="left"/>
      <w:pPr>
        <w:ind w:left="2880" w:hanging="360"/>
      </w:pPr>
    </w:lvl>
    <w:lvl w:ilvl="4" w:tplc="63264634" w:tentative="1">
      <w:start w:val="1"/>
      <w:numFmt w:val="lowerLetter"/>
      <w:lvlText w:val="%5."/>
      <w:lvlJc w:val="left"/>
      <w:pPr>
        <w:ind w:left="3600" w:hanging="360"/>
      </w:pPr>
    </w:lvl>
    <w:lvl w:ilvl="5" w:tplc="63264634" w:tentative="1">
      <w:start w:val="1"/>
      <w:numFmt w:val="lowerRoman"/>
      <w:lvlText w:val="%6."/>
      <w:lvlJc w:val="right"/>
      <w:pPr>
        <w:ind w:left="4320" w:hanging="180"/>
      </w:pPr>
    </w:lvl>
    <w:lvl w:ilvl="6" w:tplc="63264634" w:tentative="1">
      <w:start w:val="1"/>
      <w:numFmt w:val="decimal"/>
      <w:lvlText w:val="%7."/>
      <w:lvlJc w:val="left"/>
      <w:pPr>
        <w:ind w:left="5040" w:hanging="360"/>
      </w:pPr>
    </w:lvl>
    <w:lvl w:ilvl="7" w:tplc="63264634" w:tentative="1">
      <w:start w:val="1"/>
      <w:numFmt w:val="lowerLetter"/>
      <w:lvlText w:val="%8."/>
      <w:lvlJc w:val="left"/>
      <w:pPr>
        <w:ind w:left="5760" w:hanging="360"/>
      </w:pPr>
    </w:lvl>
    <w:lvl w:ilvl="8" w:tplc="63264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5">
    <w:multiLevelType w:val="hybridMultilevel"/>
    <w:lvl w:ilvl="0" w:tplc="22724356">
      <w:start w:val="1"/>
      <w:numFmt w:val="decimal"/>
      <w:lvlText w:val="%1."/>
      <w:lvlJc w:val="left"/>
      <w:pPr>
        <w:ind w:left="720" w:hanging="360"/>
      </w:pPr>
    </w:lvl>
    <w:lvl w:ilvl="1" w:tplc="22724356" w:tentative="1">
      <w:start w:val="1"/>
      <w:numFmt w:val="lowerLetter"/>
      <w:lvlText w:val="%2."/>
      <w:lvlJc w:val="left"/>
      <w:pPr>
        <w:ind w:left="1440" w:hanging="360"/>
      </w:pPr>
    </w:lvl>
    <w:lvl w:ilvl="2" w:tplc="22724356" w:tentative="1">
      <w:start w:val="1"/>
      <w:numFmt w:val="lowerRoman"/>
      <w:lvlText w:val="%3."/>
      <w:lvlJc w:val="right"/>
      <w:pPr>
        <w:ind w:left="2160" w:hanging="180"/>
      </w:pPr>
    </w:lvl>
    <w:lvl w:ilvl="3" w:tplc="22724356" w:tentative="1">
      <w:start w:val="1"/>
      <w:numFmt w:val="decimal"/>
      <w:lvlText w:val="%4."/>
      <w:lvlJc w:val="left"/>
      <w:pPr>
        <w:ind w:left="2880" w:hanging="360"/>
      </w:pPr>
    </w:lvl>
    <w:lvl w:ilvl="4" w:tplc="22724356" w:tentative="1">
      <w:start w:val="1"/>
      <w:numFmt w:val="lowerLetter"/>
      <w:lvlText w:val="%5."/>
      <w:lvlJc w:val="left"/>
      <w:pPr>
        <w:ind w:left="3600" w:hanging="360"/>
      </w:pPr>
    </w:lvl>
    <w:lvl w:ilvl="5" w:tplc="22724356" w:tentative="1">
      <w:start w:val="1"/>
      <w:numFmt w:val="lowerRoman"/>
      <w:lvlText w:val="%6."/>
      <w:lvlJc w:val="right"/>
      <w:pPr>
        <w:ind w:left="4320" w:hanging="180"/>
      </w:pPr>
    </w:lvl>
    <w:lvl w:ilvl="6" w:tplc="22724356" w:tentative="1">
      <w:start w:val="1"/>
      <w:numFmt w:val="decimal"/>
      <w:lvlText w:val="%7."/>
      <w:lvlJc w:val="left"/>
      <w:pPr>
        <w:ind w:left="5040" w:hanging="360"/>
      </w:pPr>
    </w:lvl>
    <w:lvl w:ilvl="7" w:tplc="22724356" w:tentative="1">
      <w:start w:val="1"/>
      <w:numFmt w:val="lowerLetter"/>
      <w:lvlText w:val="%8."/>
      <w:lvlJc w:val="left"/>
      <w:pPr>
        <w:ind w:left="5760" w:hanging="360"/>
      </w:pPr>
    </w:lvl>
    <w:lvl w:ilvl="8" w:tplc="22724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4">
    <w:multiLevelType w:val="hybridMultilevel"/>
    <w:lvl w:ilvl="0" w:tplc="43781059">
      <w:start w:val="1"/>
      <w:numFmt w:val="decimal"/>
      <w:lvlText w:val="%1."/>
      <w:lvlJc w:val="left"/>
      <w:pPr>
        <w:ind w:left="720" w:hanging="360"/>
      </w:pPr>
    </w:lvl>
    <w:lvl w:ilvl="1" w:tplc="43781059" w:tentative="1">
      <w:start w:val="1"/>
      <w:numFmt w:val="lowerLetter"/>
      <w:lvlText w:val="%2."/>
      <w:lvlJc w:val="left"/>
      <w:pPr>
        <w:ind w:left="1440" w:hanging="360"/>
      </w:pPr>
    </w:lvl>
    <w:lvl w:ilvl="2" w:tplc="43781059" w:tentative="1">
      <w:start w:val="1"/>
      <w:numFmt w:val="lowerRoman"/>
      <w:lvlText w:val="%3."/>
      <w:lvlJc w:val="right"/>
      <w:pPr>
        <w:ind w:left="2160" w:hanging="180"/>
      </w:pPr>
    </w:lvl>
    <w:lvl w:ilvl="3" w:tplc="43781059" w:tentative="1">
      <w:start w:val="1"/>
      <w:numFmt w:val="decimal"/>
      <w:lvlText w:val="%4."/>
      <w:lvlJc w:val="left"/>
      <w:pPr>
        <w:ind w:left="2880" w:hanging="360"/>
      </w:pPr>
    </w:lvl>
    <w:lvl w:ilvl="4" w:tplc="43781059" w:tentative="1">
      <w:start w:val="1"/>
      <w:numFmt w:val="lowerLetter"/>
      <w:lvlText w:val="%5."/>
      <w:lvlJc w:val="left"/>
      <w:pPr>
        <w:ind w:left="3600" w:hanging="360"/>
      </w:pPr>
    </w:lvl>
    <w:lvl w:ilvl="5" w:tplc="43781059" w:tentative="1">
      <w:start w:val="1"/>
      <w:numFmt w:val="lowerRoman"/>
      <w:lvlText w:val="%6."/>
      <w:lvlJc w:val="right"/>
      <w:pPr>
        <w:ind w:left="4320" w:hanging="180"/>
      </w:pPr>
    </w:lvl>
    <w:lvl w:ilvl="6" w:tplc="43781059" w:tentative="1">
      <w:start w:val="1"/>
      <w:numFmt w:val="decimal"/>
      <w:lvlText w:val="%7."/>
      <w:lvlJc w:val="left"/>
      <w:pPr>
        <w:ind w:left="5040" w:hanging="360"/>
      </w:pPr>
    </w:lvl>
    <w:lvl w:ilvl="7" w:tplc="43781059" w:tentative="1">
      <w:start w:val="1"/>
      <w:numFmt w:val="lowerLetter"/>
      <w:lvlText w:val="%8."/>
      <w:lvlJc w:val="left"/>
      <w:pPr>
        <w:ind w:left="5760" w:hanging="360"/>
      </w:pPr>
    </w:lvl>
    <w:lvl w:ilvl="8" w:tplc="43781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3">
    <w:multiLevelType w:val="hybridMultilevel"/>
    <w:lvl w:ilvl="0" w:tplc="11252950">
      <w:start w:val="1"/>
      <w:numFmt w:val="decimal"/>
      <w:lvlText w:val="%1."/>
      <w:lvlJc w:val="left"/>
      <w:pPr>
        <w:ind w:left="720" w:hanging="360"/>
      </w:pPr>
    </w:lvl>
    <w:lvl w:ilvl="1" w:tplc="11252950" w:tentative="1">
      <w:start w:val="1"/>
      <w:numFmt w:val="lowerLetter"/>
      <w:lvlText w:val="%2."/>
      <w:lvlJc w:val="left"/>
      <w:pPr>
        <w:ind w:left="1440" w:hanging="360"/>
      </w:pPr>
    </w:lvl>
    <w:lvl w:ilvl="2" w:tplc="11252950" w:tentative="1">
      <w:start w:val="1"/>
      <w:numFmt w:val="lowerRoman"/>
      <w:lvlText w:val="%3."/>
      <w:lvlJc w:val="right"/>
      <w:pPr>
        <w:ind w:left="2160" w:hanging="180"/>
      </w:pPr>
    </w:lvl>
    <w:lvl w:ilvl="3" w:tplc="11252950" w:tentative="1">
      <w:start w:val="1"/>
      <w:numFmt w:val="decimal"/>
      <w:lvlText w:val="%4."/>
      <w:lvlJc w:val="left"/>
      <w:pPr>
        <w:ind w:left="2880" w:hanging="360"/>
      </w:pPr>
    </w:lvl>
    <w:lvl w:ilvl="4" w:tplc="11252950" w:tentative="1">
      <w:start w:val="1"/>
      <w:numFmt w:val="lowerLetter"/>
      <w:lvlText w:val="%5."/>
      <w:lvlJc w:val="left"/>
      <w:pPr>
        <w:ind w:left="3600" w:hanging="360"/>
      </w:pPr>
    </w:lvl>
    <w:lvl w:ilvl="5" w:tplc="11252950" w:tentative="1">
      <w:start w:val="1"/>
      <w:numFmt w:val="lowerRoman"/>
      <w:lvlText w:val="%6."/>
      <w:lvlJc w:val="right"/>
      <w:pPr>
        <w:ind w:left="4320" w:hanging="180"/>
      </w:pPr>
    </w:lvl>
    <w:lvl w:ilvl="6" w:tplc="11252950" w:tentative="1">
      <w:start w:val="1"/>
      <w:numFmt w:val="decimal"/>
      <w:lvlText w:val="%7."/>
      <w:lvlJc w:val="left"/>
      <w:pPr>
        <w:ind w:left="5040" w:hanging="360"/>
      </w:pPr>
    </w:lvl>
    <w:lvl w:ilvl="7" w:tplc="11252950" w:tentative="1">
      <w:start w:val="1"/>
      <w:numFmt w:val="lowerLetter"/>
      <w:lvlText w:val="%8."/>
      <w:lvlJc w:val="left"/>
      <w:pPr>
        <w:ind w:left="5760" w:hanging="360"/>
      </w:pPr>
    </w:lvl>
    <w:lvl w:ilvl="8" w:tplc="11252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2">
    <w:multiLevelType w:val="hybridMultilevel"/>
    <w:lvl w:ilvl="0" w:tplc="11437047">
      <w:start w:val="1"/>
      <w:numFmt w:val="decimal"/>
      <w:lvlText w:val="%1."/>
      <w:lvlJc w:val="left"/>
      <w:pPr>
        <w:ind w:left="720" w:hanging="360"/>
      </w:pPr>
    </w:lvl>
    <w:lvl w:ilvl="1" w:tplc="11437047" w:tentative="1">
      <w:start w:val="1"/>
      <w:numFmt w:val="lowerLetter"/>
      <w:lvlText w:val="%2."/>
      <w:lvlJc w:val="left"/>
      <w:pPr>
        <w:ind w:left="1440" w:hanging="360"/>
      </w:pPr>
    </w:lvl>
    <w:lvl w:ilvl="2" w:tplc="11437047" w:tentative="1">
      <w:start w:val="1"/>
      <w:numFmt w:val="lowerRoman"/>
      <w:lvlText w:val="%3."/>
      <w:lvlJc w:val="right"/>
      <w:pPr>
        <w:ind w:left="2160" w:hanging="180"/>
      </w:pPr>
    </w:lvl>
    <w:lvl w:ilvl="3" w:tplc="11437047" w:tentative="1">
      <w:start w:val="1"/>
      <w:numFmt w:val="decimal"/>
      <w:lvlText w:val="%4."/>
      <w:lvlJc w:val="left"/>
      <w:pPr>
        <w:ind w:left="2880" w:hanging="360"/>
      </w:pPr>
    </w:lvl>
    <w:lvl w:ilvl="4" w:tplc="11437047" w:tentative="1">
      <w:start w:val="1"/>
      <w:numFmt w:val="lowerLetter"/>
      <w:lvlText w:val="%5."/>
      <w:lvlJc w:val="left"/>
      <w:pPr>
        <w:ind w:left="3600" w:hanging="360"/>
      </w:pPr>
    </w:lvl>
    <w:lvl w:ilvl="5" w:tplc="11437047" w:tentative="1">
      <w:start w:val="1"/>
      <w:numFmt w:val="lowerRoman"/>
      <w:lvlText w:val="%6."/>
      <w:lvlJc w:val="right"/>
      <w:pPr>
        <w:ind w:left="4320" w:hanging="180"/>
      </w:pPr>
    </w:lvl>
    <w:lvl w:ilvl="6" w:tplc="11437047" w:tentative="1">
      <w:start w:val="1"/>
      <w:numFmt w:val="decimal"/>
      <w:lvlText w:val="%7."/>
      <w:lvlJc w:val="left"/>
      <w:pPr>
        <w:ind w:left="5040" w:hanging="360"/>
      </w:pPr>
    </w:lvl>
    <w:lvl w:ilvl="7" w:tplc="11437047" w:tentative="1">
      <w:start w:val="1"/>
      <w:numFmt w:val="lowerLetter"/>
      <w:lvlText w:val="%8."/>
      <w:lvlJc w:val="left"/>
      <w:pPr>
        <w:ind w:left="5760" w:hanging="360"/>
      </w:pPr>
    </w:lvl>
    <w:lvl w:ilvl="8" w:tplc="11437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1">
    <w:multiLevelType w:val="hybridMultilevel"/>
    <w:lvl w:ilvl="0" w:tplc="14099729">
      <w:start w:val="1"/>
      <w:numFmt w:val="decimal"/>
      <w:lvlText w:val="%1."/>
      <w:lvlJc w:val="left"/>
      <w:pPr>
        <w:ind w:left="720" w:hanging="360"/>
      </w:pPr>
    </w:lvl>
    <w:lvl w:ilvl="1" w:tplc="14099729" w:tentative="1">
      <w:start w:val="1"/>
      <w:numFmt w:val="lowerLetter"/>
      <w:lvlText w:val="%2."/>
      <w:lvlJc w:val="left"/>
      <w:pPr>
        <w:ind w:left="1440" w:hanging="360"/>
      </w:pPr>
    </w:lvl>
    <w:lvl w:ilvl="2" w:tplc="14099729" w:tentative="1">
      <w:start w:val="1"/>
      <w:numFmt w:val="lowerRoman"/>
      <w:lvlText w:val="%3."/>
      <w:lvlJc w:val="right"/>
      <w:pPr>
        <w:ind w:left="2160" w:hanging="180"/>
      </w:pPr>
    </w:lvl>
    <w:lvl w:ilvl="3" w:tplc="14099729" w:tentative="1">
      <w:start w:val="1"/>
      <w:numFmt w:val="decimal"/>
      <w:lvlText w:val="%4."/>
      <w:lvlJc w:val="left"/>
      <w:pPr>
        <w:ind w:left="2880" w:hanging="360"/>
      </w:pPr>
    </w:lvl>
    <w:lvl w:ilvl="4" w:tplc="14099729" w:tentative="1">
      <w:start w:val="1"/>
      <w:numFmt w:val="lowerLetter"/>
      <w:lvlText w:val="%5."/>
      <w:lvlJc w:val="left"/>
      <w:pPr>
        <w:ind w:left="3600" w:hanging="360"/>
      </w:pPr>
    </w:lvl>
    <w:lvl w:ilvl="5" w:tplc="14099729" w:tentative="1">
      <w:start w:val="1"/>
      <w:numFmt w:val="lowerRoman"/>
      <w:lvlText w:val="%6."/>
      <w:lvlJc w:val="right"/>
      <w:pPr>
        <w:ind w:left="4320" w:hanging="180"/>
      </w:pPr>
    </w:lvl>
    <w:lvl w:ilvl="6" w:tplc="14099729" w:tentative="1">
      <w:start w:val="1"/>
      <w:numFmt w:val="decimal"/>
      <w:lvlText w:val="%7."/>
      <w:lvlJc w:val="left"/>
      <w:pPr>
        <w:ind w:left="5040" w:hanging="360"/>
      </w:pPr>
    </w:lvl>
    <w:lvl w:ilvl="7" w:tplc="14099729" w:tentative="1">
      <w:start w:val="1"/>
      <w:numFmt w:val="lowerLetter"/>
      <w:lvlText w:val="%8."/>
      <w:lvlJc w:val="left"/>
      <w:pPr>
        <w:ind w:left="5760" w:hanging="360"/>
      </w:pPr>
    </w:lvl>
    <w:lvl w:ilvl="8" w:tplc="14099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0">
    <w:multiLevelType w:val="hybridMultilevel"/>
    <w:lvl w:ilvl="0" w:tplc="78874173">
      <w:start w:val="1"/>
      <w:numFmt w:val="decimal"/>
      <w:lvlText w:val="%1."/>
      <w:lvlJc w:val="left"/>
      <w:pPr>
        <w:ind w:left="720" w:hanging="360"/>
      </w:pPr>
    </w:lvl>
    <w:lvl w:ilvl="1" w:tplc="78874173" w:tentative="1">
      <w:start w:val="1"/>
      <w:numFmt w:val="lowerLetter"/>
      <w:lvlText w:val="%2."/>
      <w:lvlJc w:val="left"/>
      <w:pPr>
        <w:ind w:left="1440" w:hanging="360"/>
      </w:pPr>
    </w:lvl>
    <w:lvl w:ilvl="2" w:tplc="78874173" w:tentative="1">
      <w:start w:val="1"/>
      <w:numFmt w:val="lowerRoman"/>
      <w:lvlText w:val="%3."/>
      <w:lvlJc w:val="right"/>
      <w:pPr>
        <w:ind w:left="2160" w:hanging="180"/>
      </w:pPr>
    </w:lvl>
    <w:lvl w:ilvl="3" w:tplc="78874173" w:tentative="1">
      <w:start w:val="1"/>
      <w:numFmt w:val="decimal"/>
      <w:lvlText w:val="%4."/>
      <w:lvlJc w:val="left"/>
      <w:pPr>
        <w:ind w:left="2880" w:hanging="360"/>
      </w:pPr>
    </w:lvl>
    <w:lvl w:ilvl="4" w:tplc="78874173" w:tentative="1">
      <w:start w:val="1"/>
      <w:numFmt w:val="lowerLetter"/>
      <w:lvlText w:val="%5."/>
      <w:lvlJc w:val="left"/>
      <w:pPr>
        <w:ind w:left="3600" w:hanging="360"/>
      </w:pPr>
    </w:lvl>
    <w:lvl w:ilvl="5" w:tplc="78874173" w:tentative="1">
      <w:start w:val="1"/>
      <w:numFmt w:val="lowerRoman"/>
      <w:lvlText w:val="%6."/>
      <w:lvlJc w:val="right"/>
      <w:pPr>
        <w:ind w:left="4320" w:hanging="180"/>
      </w:pPr>
    </w:lvl>
    <w:lvl w:ilvl="6" w:tplc="78874173" w:tentative="1">
      <w:start w:val="1"/>
      <w:numFmt w:val="decimal"/>
      <w:lvlText w:val="%7."/>
      <w:lvlJc w:val="left"/>
      <w:pPr>
        <w:ind w:left="5040" w:hanging="360"/>
      </w:pPr>
    </w:lvl>
    <w:lvl w:ilvl="7" w:tplc="78874173" w:tentative="1">
      <w:start w:val="1"/>
      <w:numFmt w:val="lowerLetter"/>
      <w:lvlText w:val="%8."/>
      <w:lvlJc w:val="left"/>
      <w:pPr>
        <w:ind w:left="5760" w:hanging="360"/>
      </w:pPr>
    </w:lvl>
    <w:lvl w:ilvl="8" w:tplc="78874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9">
    <w:multiLevelType w:val="hybridMultilevel"/>
    <w:lvl w:ilvl="0" w:tplc="74958433">
      <w:start w:val="1"/>
      <w:numFmt w:val="decimal"/>
      <w:lvlText w:val="%1."/>
      <w:lvlJc w:val="left"/>
      <w:pPr>
        <w:ind w:left="720" w:hanging="360"/>
      </w:pPr>
    </w:lvl>
    <w:lvl w:ilvl="1" w:tplc="74958433" w:tentative="1">
      <w:start w:val="1"/>
      <w:numFmt w:val="lowerLetter"/>
      <w:lvlText w:val="%2."/>
      <w:lvlJc w:val="left"/>
      <w:pPr>
        <w:ind w:left="1440" w:hanging="360"/>
      </w:pPr>
    </w:lvl>
    <w:lvl w:ilvl="2" w:tplc="74958433" w:tentative="1">
      <w:start w:val="1"/>
      <w:numFmt w:val="lowerRoman"/>
      <w:lvlText w:val="%3."/>
      <w:lvlJc w:val="right"/>
      <w:pPr>
        <w:ind w:left="2160" w:hanging="180"/>
      </w:pPr>
    </w:lvl>
    <w:lvl w:ilvl="3" w:tplc="74958433" w:tentative="1">
      <w:start w:val="1"/>
      <w:numFmt w:val="decimal"/>
      <w:lvlText w:val="%4."/>
      <w:lvlJc w:val="left"/>
      <w:pPr>
        <w:ind w:left="2880" w:hanging="360"/>
      </w:pPr>
    </w:lvl>
    <w:lvl w:ilvl="4" w:tplc="74958433" w:tentative="1">
      <w:start w:val="1"/>
      <w:numFmt w:val="lowerLetter"/>
      <w:lvlText w:val="%5."/>
      <w:lvlJc w:val="left"/>
      <w:pPr>
        <w:ind w:left="3600" w:hanging="360"/>
      </w:pPr>
    </w:lvl>
    <w:lvl w:ilvl="5" w:tplc="74958433" w:tentative="1">
      <w:start w:val="1"/>
      <w:numFmt w:val="lowerRoman"/>
      <w:lvlText w:val="%6."/>
      <w:lvlJc w:val="right"/>
      <w:pPr>
        <w:ind w:left="4320" w:hanging="180"/>
      </w:pPr>
    </w:lvl>
    <w:lvl w:ilvl="6" w:tplc="74958433" w:tentative="1">
      <w:start w:val="1"/>
      <w:numFmt w:val="decimal"/>
      <w:lvlText w:val="%7."/>
      <w:lvlJc w:val="left"/>
      <w:pPr>
        <w:ind w:left="5040" w:hanging="360"/>
      </w:pPr>
    </w:lvl>
    <w:lvl w:ilvl="7" w:tplc="74958433" w:tentative="1">
      <w:start w:val="1"/>
      <w:numFmt w:val="lowerLetter"/>
      <w:lvlText w:val="%8."/>
      <w:lvlJc w:val="left"/>
      <w:pPr>
        <w:ind w:left="5760" w:hanging="360"/>
      </w:pPr>
    </w:lvl>
    <w:lvl w:ilvl="8" w:tplc="74958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8">
    <w:multiLevelType w:val="hybridMultilevel"/>
    <w:lvl w:ilvl="0" w:tplc="67375081">
      <w:start w:val="1"/>
      <w:numFmt w:val="decimal"/>
      <w:lvlText w:val="%1."/>
      <w:lvlJc w:val="left"/>
      <w:pPr>
        <w:ind w:left="720" w:hanging="360"/>
      </w:pPr>
    </w:lvl>
    <w:lvl w:ilvl="1" w:tplc="67375081" w:tentative="1">
      <w:start w:val="1"/>
      <w:numFmt w:val="lowerLetter"/>
      <w:lvlText w:val="%2."/>
      <w:lvlJc w:val="left"/>
      <w:pPr>
        <w:ind w:left="1440" w:hanging="360"/>
      </w:pPr>
    </w:lvl>
    <w:lvl w:ilvl="2" w:tplc="67375081" w:tentative="1">
      <w:start w:val="1"/>
      <w:numFmt w:val="lowerRoman"/>
      <w:lvlText w:val="%3."/>
      <w:lvlJc w:val="right"/>
      <w:pPr>
        <w:ind w:left="2160" w:hanging="180"/>
      </w:pPr>
    </w:lvl>
    <w:lvl w:ilvl="3" w:tplc="67375081" w:tentative="1">
      <w:start w:val="1"/>
      <w:numFmt w:val="decimal"/>
      <w:lvlText w:val="%4."/>
      <w:lvlJc w:val="left"/>
      <w:pPr>
        <w:ind w:left="2880" w:hanging="360"/>
      </w:pPr>
    </w:lvl>
    <w:lvl w:ilvl="4" w:tplc="67375081" w:tentative="1">
      <w:start w:val="1"/>
      <w:numFmt w:val="lowerLetter"/>
      <w:lvlText w:val="%5."/>
      <w:lvlJc w:val="left"/>
      <w:pPr>
        <w:ind w:left="3600" w:hanging="360"/>
      </w:pPr>
    </w:lvl>
    <w:lvl w:ilvl="5" w:tplc="67375081" w:tentative="1">
      <w:start w:val="1"/>
      <w:numFmt w:val="lowerRoman"/>
      <w:lvlText w:val="%6."/>
      <w:lvlJc w:val="right"/>
      <w:pPr>
        <w:ind w:left="4320" w:hanging="180"/>
      </w:pPr>
    </w:lvl>
    <w:lvl w:ilvl="6" w:tplc="67375081" w:tentative="1">
      <w:start w:val="1"/>
      <w:numFmt w:val="decimal"/>
      <w:lvlText w:val="%7."/>
      <w:lvlJc w:val="left"/>
      <w:pPr>
        <w:ind w:left="5040" w:hanging="360"/>
      </w:pPr>
    </w:lvl>
    <w:lvl w:ilvl="7" w:tplc="67375081" w:tentative="1">
      <w:start w:val="1"/>
      <w:numFmt w:val="lowerLetter"/>
      <w:lvlText w:val="%8."/>
      <w:lvlJc w:val="left"/>
      <w:pPr>
        <w:ind w:left="5760" w:hanging="360"/>
      </w:pPr>
    </w:lvl>
    <w:lvl w:ilvl="8" w:tplc="67375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7">
    <w:multiLevelType w:val="hybridMultilevel"/>
    <w:lvl w:ilvl="0" w:tplc="72059071">
      <w:start w:val="1"/>
      <w:numFmt w:val="decimal"/>
      <w:lvlText w:val="%1."/>
      <w:lvlJc w:val="left"/>
      <w:pPr>
        <w:ind w:left="720" w:hanging="360"/>
      </w:pPr>
    </w:lvl>
    <w:lvl w:ilvl="1" w:tplc="72059071" w:tentative="1">
      <w:start w:val="1"/>
      <w:numFmt w:val="lowerLetter"/>
      <w:lvlText w:val="%2."/>
      <w:lvlJc w:val="left"/>
      <w:pPr>
        <w:ind w:left="1440" w:hanging="360"/>
      </w:pPr>
    </w:lvl>
    <w:lvl w:ilvl="2" w:tplc="72059071" w:tentative="1">
      <w:start w:val="1"/>
      <w:numFmt w:val="lowerRoman"/>
      <w:lvlText w:val="%3."/>
      <w:lvlJc w:val="right"/>
      <w:pPr>
        <w:ind w:left="2160" w:hanging="180"/>
      </w:pPr>
    </w:lvl>
    <w:lvl w:ilvl="3" w:tplc="72059071" w:tentative="1">
      <w:start w:val="1"/>
      <w:numFmt w:val="decimal"/>
      <w:lvlText w:val="%4."/>
      <w:lvlJc w:val="left"/>
      <w:pPr>
        <w:ind w:left="2880" w:hanging="360"/>
      </w:pPr>
    </w:lvl>
    <w:lvl w:ilvl="4" w:tplc="72059071" w:tentative="1">
      <w:start w:val="1"/>
      <w:numFmt w:val="lowerLetter"/>
      <w:lvlText w:val="%5."/>
      <w:lvlJc w:val="left"/>
      <w:pPr>
        <w:ind w:left="3600" w:hanging="360"/>
      </w:pPr>
    </w:lvl>
    <w:lvl w:ilvl="5" w:tplc="72059071" w:tentative="1">
      <w:start w:val="1"/>
      <w:numFmt w:val="lowerRoman"/>
      <w:lvlText w:val="%6."/>
      <w:lvlJc w:val="right"/>
      <w:pPr>
        <w:ind w:left="4320" w:hanging="180"/>
      </w:pPr>
    </w:lvl>
    <w:lvl w:ilvl="6" w:tplc="72059071" w:tentative="1">
      <w:start w:val="1"/>
      <w:numFmt w:val="decimal"/>
      <w:lvlText w:val="%7."/>
      <w:lvlJc w:val="left"/>
      <w:pPr>
        <w:ind w:left="5040" w:hanging="360"/>
      </w:pPr>
    </w:lvl>
    <w:lvl w:ilvl="7" w:tplc="72059071" w:tentative="1">
      <w:start w:val="1"/>
      <w:numFmt w:val="lowerLetter"/>
      <w:lvlText w:val="%8."/>
      <w:lvlJc w:val="left"/>
      <w:pPr>
        <w:ind w:left="5760" w:hanging="360"/>
      </w:pPr>
    </w:lvl>
    <w:lvl w:ilvl="8" w:tplc="72059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6">
    <w:multiLevelType w:val="hybridMultilevel"/>
    <w:lvl w:ilvl="0" w:tplc="46111361">
      <w:start w:val="1"/>
      <w:numFmt w:val="decimal"/>
      <w:lvlText w:val="%1."/>
      <w:lvlJc w:val="left"/>
      <w:pPr>
        <w:ind w:left="720" w:hanging="360"/>
      </w:pPr>
    </w:lvl>
    <w:lvl w:ilvl="1" w:tplc="46111361" w:tentative="1">
      <w:start w:val="1"/>
      <w:numFmt w:val="lowerLetter"/>
      <w:lvlText w:val="%2."/>
      <w:lvlJc w:val="left"/>
      <w:pPr>
        <w:ind w:left="1440" w:hanging="360"/>
      </w:pPr>
    </w:lvl>
    <w:lvl w:ilvl="2" w:tplc="46111361" w:tentative="1">
      <w:start w:val="1"/>
      <w:numFmt w:val="lowerRoman"/>
      <w:lvlText w:val="%3."/>
      <w:lvlJc w:val="right"/>
      <w:pPr>
        <w:ind w:left="2160" w:hanging="180"/>
      </w:pPr>
    </w:lvl>
    <w:lvl w:ilvl="3" w:tplc="46111361" w:tentative="1">
      <w:start w:val="1"/>
      <w:numFmt w:val="decimal"/>
      <w:lvlText w:val="%4."/>
      <w:lvlJc w:val="left"/>
      <w:pPr>
        <w:ind w:left="2880" w:hanging="360"/>
      </w:pPr>
    </w:lvl>
    <w:lvl w:ilvl="4" w:tplc="46111361" w:tentative="1">
      <w:start w:val="1"/>
      <w:numFmt w:val="lowerLetter"/>
      <w:lvlText w:val="%5."/>
      <w:lvlJc w:val="left"/>
      <w:pPr>
        <w:ind w:left="3600" w:hanging="360"/>
      </w:pPr>
    </w:lvl>
    <w:lvl w:ilvl="5" w:tplc="46111361" w:tentative="1">
      <w:start w:val="1"/>
      <w:numFmt w:val="lowerRoman"/>
      <w:lvlText w:val="%6."/>
      <w:lvlJc w:val="right"/>
      <w:pPr>
        <w:ind w:left="4320" w:hanging="180"/>
      </w:pPr>
    </w:lvl>
    <w:lvl w:ilvl="6" w:tplc="46111361" w:tentative="1">
      <w:start w:val="1"/>
      <w:numFmt w:val="decimal"/>
      <w:lvlText w:val="%7."/>
      <w:lvlJc w:val="left"/>
      <w:pPr>
        <w:ind w:left="5040" w:hanging="360"/>
      </w:pPr>
    </w:lvl>
    <w:lvl w:ilvl="7" w:tplc="46111361" w:tentative="1">
      <w:start w:val="1"/>
      <w:numFmt w:val="lowerLetter"/>
      <w:lvlText w:val="%8."/>
      <w:lvlJc w:val="left"/>
      <w:pPr>
        <w:ind w:left="5760" w:hanging="360"/>
      </w:pPr>
    </w:lvl>
    <w:lvl w:ilvl="8" w:tplc="46111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5">
    <w:multiLevelType w:val="hybridMultilevel"/>
    <w:lvl w:ilvl="0" w:tplc="71768194">
      <w:start w:val="1"/>
      <w:numFmt w:val="decimal"/>
      <w:lvlText w:val="%1."/>
      <w:lvlJc w:val="left"/>
      <w:pPr>
        <w:ind w:left="720" w:hanging="360"/>
      </w:pPr>
    </w:lvl>
    <w:lvl w:ilvl="1" w:tplc="71768194" w:tentative="1">
      <w:start w:val="1"/>
      <w:numFmt w:val="lowerLetter"/>
      <w:lvlText w:val="%2."/>
      <w:lvlJc w:val="left"/>
      <w:pPr>
        <w:ind w:left="1440" w:hanging="360"/>
      </w:pPr>
    </w:lvl>
    <w:lvl w:ilvl="2" w:tplc="71768194" w:tentative="1">
      <w:start w:val="1"/>
      <w:numFmt w:val="lowerRoman"/>
      <w:lvlText w:val="%3."/>
      <w:lvlJc w:val="right"/>
      <w:pPr>
        <w:ind w:left="2160" w:hanging="180"/>
      </w:pPr>
    </w:lvl>
    <w:lvl w:ilvl="3" w:tplc="71768194" w:tentative="1">
      <w:start w:val="1"/>
      <w:numFmt w:val="decimal"/>
      <w:lvlText w:val="%4."/>
      <w:lvlJc w:val="left"/>
      <w:pPr>
        <w:ind w:left="2880" w:hanging="360"/>
      </w:pPr>
    </w:lvl>
    <w:lvl w:ilvl="4" w:tplc="71768194" w:tentative="1">
      <w:start w:val="1"/>
      <w:numFmt w:val="lowerLetter"/>
      <w:lvlText w:val="%5."/>
      <w:lvlJc w:val="left"/>
      <w:pPr>
        <w:ind w:left="3600" w:hanging="360"/>
      </w:pPr>
    </w:lvl>
    <w:lvl w:ilvl="5" w:tplc="71768194" w:tentative="1">
      <w:start w:val="1"/>
      <w:numFmt w:val="lowerRoman"/>
      <w:lvlText w:val="%6."/>
      <w:lvlJc w:val="right"/>
      <w:pPr>
        <w:ind w:left="4320" w:hanging="180"/>
      </w:pPr>
    </w:lvl>
    <w:lvl w:ilvl="6" w:tplc="71768194" w:tentative="1">
      <w:start w:val="1"/>
      <w:numFmt w:val="decimal"/>
      <w:lvlText w:val="%7."/>
      <w:lvlJc w:val="left"/>
      <w:pPr>
        <w:ind w:left="5040" w:hanging="360"/>
      </w:pPr>
    </w:lvl>
    <w:lvl w:ilvl="7" w:tplc="71768194" w:tentative="1">
      <w:start w:val="1"/>
      <w:numFmt w:val="lowerLetter"/>
      <w:lvlText w:val="%8."/>
      <w:lvlJc w:val="left"/>
      <w:pPr>
        <w:ind w:left="5760" w:hanging="360"/>
      </w:pPr>
    </w:lvl>
    <w:lvl w:ilvl="8" w:tplc="71768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4">
    <w:multiLevelType w:val="hybridMultilevel"/>
    <w:lvl w:ilvl="0" w:tplc="64238659">
      <w:start w:val="1"/>
      <w:numFmt w:val="decimal"/>
      <w:lvlText w:val="%1."/>
      <w:lvlJc w:val="left"/>
      <w:pPr>
        <w:ind w:left="720" w:hanging="360"/>
      </w:pPr>
    </w:lvl>
    <w:lvl w:ilvl="1" w:tplc="64238659" w:tentative="1">
      <w:start w:val="1"/>
      <w:numFmt w:val="lowerLetter"/>
      <w:lvlText w:val="%2."/>
      <w:lvlJc w:val="left"/>
      <w:pPr>
        <w:ind w:left="1440" w:hanging="360"/>
      </w:pPr>
    </w:lvl>
    <w:lvl w:ilvl="2" w:tplc="64238659" w:tentative="1">
      <w:start w:val="1"/>
      <w:numFmt w:val="lowerRoman"/>
      <w:lvlText w:val="%3."/>
      <w:lvlJc w:val="right"/>
      <w:pPr>
        <w:ind w:left="2160" w:hanging="180"/>
      </w:pPr>
    </w:lvl>
    <w:lvl w:ilvl="3" w:tplc="64238659" w:tentative="1">
      <w:start w:val="1"/>
      <w:numFmt w:val="decimal"/>
      <w:lvlText w:val="%4."/>
      <w:lvlJc w:val="left"/>
      <w:pPr>
        <w:ind w:left="2880" w:hanging="360"/>
      </w:pPr>
    </w:lvl>
    <w:lvl w:ilvl="4" w:tplc="64238659" w:tentative="1">
      <w:start w:val="1"/>
      <w:numFmt w:val="lowerLetter"/>
      <w:lvlText w:val="%5."/>
      <w:lvlJc w:val="left"/>
      <w:pPr>
        <w:ind w:left="3600" w:hanging="360"/>
      </w:pPr>
    </w:lvl>
    <w:lvl w:ilvl="5" w:tplc="64238659" w:tentative="1">
      <w:start w:val="1"/>
      <w:numFmt w:val="lowerRoman"/>
      <w:lvlText w:val="%6."/>
      <w:lvlJc w:val="right"/>
      <w:pPr>
        <w:ind w:left="4320" w:hanging="180"/>
      </w:pPr>
    </w:lvl>
    <w:lvl w:ilvl="6" w:tplc="64238659" w:tentative="1">
      <w:start w:val="1"/>
      <w:numFmt w:val="decimal"/>
      <w:lvlText w:val="%7."/>
      <w:lvlJc w:val="left"/>
      <w:pPr>
        <w:ind w:left="5040" w:hanging="360"/>
      </w:pPr>
    </w:lvl>
    <w:lvl w:ilvl="7" w:tplc="64238659" w:tentative="1">
      <w:start w:val="1"/>
      <w:numFmt w:val="lowerLetter"/>
      <w:lvlText w:val="%8."/>
      <w:lvlJc w:val="left"/>
      <w:pPr>
        <w:ind w:left="5760" w:hanging="360"/>
      </w:pPr>
    </w:lvl>
    <w:lvl w:ilvl="8" w:tplc="64238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3">
    <w:multiLevelType w:val="hybridMultilevel"/>
    <w:lvl w:ilvl="0" w:tplc="28348855">
      <w:start w:val="1"/>
      <w:numFmt w:val="decimal"/>
      <w:lvlText w:val="%1."/>
      <w:lvlJc w:val="left"/>
      <w:pPr>
        <w:ind w:left="720" w:hanging="360"/>
      </w:pPr>
    </w:lvl>
    <w:lvl w:ilvl="1" w:tplc="28348855" w:tentative="1">
      <w:start w:val="1"/>
      <w:numFmt w:val="lowerLetter"/>
      <w:lvlText w:val="%2."/>
      <w:lvlJc w:val="left"/>
      <w:pPr>
        <w:ind w:left="1440" w:hanging="360"/>
      </w:pPr>
    </w:lvl>
    <w:lvl w:ilvl="2" w:tplc="28348855" w:tentative="1">
      <w:start w:val="1"/>
      <w:numFmt w:val="lowerRoman"/>
      <w:lvlText w:val="%3."/>
      <w:lvlJc w:val="right"/>
      <w:pPr>
        <w:ind w:left="2160" w:hanging="180"/>
      </w:pPr>
    </w:lvl>
    <w:lvl w:ilvl="3" w:tplc="28348855" w:tentative="1">
      <w:start w:val="1"/>
      <w:numFmt w:val="decimal"/>
      <w:lvlText w:val="%4."/>
      <w:lvlJc w:val="left"/>
      <w:pPr>
        <w:ind w:left="2880" w:hanging="360"/>
      </w:pPr>
    </w:lvl>
    <w:lvl w:ilvl="4" w:tplc="28348855" w:tentative="1">
      <w:start w:val="1"/>
      <w:numFmt w:val="lowerLetter"/>
      <w:lvlText w:val="%5."/>
      <w:lvlJc w:val="left"/>
      <w:pPr>
        <w:ind w:left="3600" w:hanging="360"/>
      </w:pPr>
    </w:lvl>
    <w:lvl w:ilvl="5" w:tplc="28348855" w:tentative="1">
      <w:start w:val="1"/>
      <w:numFmt w:val="lowerRoman"/>
      <w:lvlText w:val="%6."/>
      <w:lvlJc w:val="right"/>
      <w:pPr>
        <w:ind w:left="4320" w:hanging="180"/>
      </w:pPr>
    </w:lvl>
    <w:lvl w:ilvl="6" w:tplc="28348855" w:tentative="1">
      <w:start w:val="1"/>
      <w:numFmt w:val="decimal"/>
      <w:lvlText w:val="%7."/>
      <w:lvlJc w:val="left"/>
      <w:pPr>
        <w:ind w:left="5040" w:hanging="360"/>
      </w:pPr>
    </w:lvl>
    <w:lvl w:ilvl="7" w:tplc="28348855" w:tentative="1">
      <w:start w:val="1"/>
      <w:numFmt w:val="lowerLetter"/>
      <w:lvlText w:val="%8."/>
      <w:lvlJc w:val="left"/>
      <w:pPr>
        <w:ind w:left="5760" w:hanging="360"/>
      </w:pPr>
    </w:lvl>
    <w:lvl w:ilvl="8" w:tplc="28348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2">
    <w:multiLevelType w:val="hybridMultilevel"/>
    <w:lvl w:ilvl="0" w:tplc="60421103">
      <w:start w:val="1"/>
      <w:numFmt w:val="decimal"/>
      <w:lvlText w:val="%1."/>
      <w:lvlJc w:val="left"/>
      <w:pPr>
        <w:ind w:left="720" w:hanging="360"/>
      </w:pPr>
    </w:lvl>
    <w:lvl w:ilvl="1" w:tplc="60421103" w:tentative="1">
      <w:start w:val="1"/>
      <w:numFmt w:val="lowerLetter"/>
      <w:lvlText w:val="%2."/>
      <w:lvlJc w:val="left"/>
      <w:pPr>
        <w:ind w:left="1440" w:hanging="360"/>
      </w:pPr>
    </w:lvl>
    <w:lvl w:ilvl="2" w:tplc="60421103" w:tentative="1">
      <w:start w:val="1"/>
      <w:numFmt w:val="lowerRoman"/>
      <w:lvlText w:val="%3."/>
      <w:lvlJc w:val="right"/>
      <w:pPr>
        <w:ind w:left="2160" w:hanging="180"/>
      </w:pPr>
    </w:lvl>
    <w:lvl w:ilvl="3" w:tplc="60421103" w:tentative="1">
      <w:start w:val="1"/>
      <w:numFmt w:val="decimal"/>
      <w:lvlText w:val="%4."/>
      <w:lvlJc w:val="left"/>
      <w:pPr>
        <w:ind w:left="2880" w:hanging="360"/>
      </w:pPr>
    </w:lvl>
    <w:lvl w:ilvl="4" w:tplc="60421103" w:tentative="1">
      <w:start w:val="1"/>
      <w:numFmt w:val="lowerLetter"/>
      <w:lvlText w:val="%5."/>
      <w:lvlJc w:val="left"/>
      <w:pPr>
        <w:ind w:left="3600" w:hanging="360"/>
      </w:pPr>
    </w:lvl>
    <w:lvl w:ilvl="5" w:tplc="60421103" w:tentative="1">
      <w:start w:val="1"/>
      <w:numFmt w:val="lowerRoman"/>
      <w:lvlText w:val="%6."/>
      <w:lvlJc w:val="right"/>
      <w:pPr>
        <w:ind w:left="4320" w:hanging="180"/>
      </w:pPr>
    </w:lvl>
    <w:lvl w:ilvl="6" w:tplc="60421103" w:tentative="1">
      <w:start w:val="1"/>
      <w:numFmt w:val="decimal"/>
      <w:lvlText w:val="%7."/>
      <w:lvlJc w:val="left"/>
      <w:pPr>
        <w:ind w:left="5040" w:hanging="360"/>
      </w:pPr>
    </w:lvl>
    <w:lvl w:ilvl="7" w:tplc="60421103" w:tentative="1">
      <w:start w:val="1"/>
      <w:numFmt w:val="lowerLetter"/>
      <w:lvlText w:val="%8."/>
      <w:lvlJc w:val="left"/>
      <w:pPr>
        <w:ind w:left="5760" w:hanging="360"/>
      </w:pPr>
    </w:lvl>
    <w:lvl w:ilvl="8" w:tplc="60421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1">
    <w:multiLevelType w:val="hybridMultilevel"/>
    <w:lvl w:ilvl="0" w:tplc="94809097">
      <w:start w:val="1"/>
      <w:numFmt w:val="decimal"/>
      <w:lvlText w:val="%1."/>
      <w:lvlJc w:val="left"/>
      <w:pPr>
        <w:ind w:left="720" w:hanging="360"/>
      </w:pPr>
    </w:lvl>
    <w:lvl w:ilvl="1" w:tplc="94809097" w:tentative="1">
      <w:start w:val="1"/>
      <w:numFmt w:val="lowerLetter"/>
      <w:lvlText w:val="%2."/>
      <w:lvlJc w:val="left"/>
      <w:pPr>
        <w:ind w:left="1440" w:hanging="360"/>
      </w:pPr>
    </w:lvl>
    <w:lvl w:ilvl="2" w:tplc="94809097" w:tentative="1">
      <w:start w:val="1"/>
      <w:numFmt w:val="lowerRoman"/>
      <w:lvlText w:val="%3."/>
      <w:lvlJc w:val="right"/>
      <w:pPr>
        <w:ind w:left="2160" w:hanging="180"/>
      </w:pPr>
    </w:lvl>
    <w:lvl w:ilvl="3" w:tplc="94809097" w:tentative="1">
      <w:start w:val="1"/>
      <w:numFmt w:val="decimal"/>
      <w:lvlText w:val="%4."/>
      <w:lvlJc w:val="left"/>
      <w:pPr>
        <w:ind w:left="2880" w:hanging="360"/>
      </w:pPr>
    </w:lvl>
    <w:lvl w:ilvl="4" w:tplc="94809097" w:tentative="1">
      <w:start w:val="1"/>
      <w:numFmt w:val="lowerLetter"/>
      <w:lvlText w:val="%5."/>
      <w:lvlJc w:val="left"/>
      <w:pPr>
        <w:ind w:left="3600" w:hanging="360"/>
      </w:pPr>
    </w:lvl>
    <w:lvl w:ilvl="5" w:tplc="94809097" w:tentative="1">
      <w:start w:val="1"/>
      <w:numFmt w:val="lowerRoman"/>
      <w:lvlText w:val="%6."/>
      <w:lvlJc w:val="right"/>
      <w:pPr>
        <w:ind w:left="4320" w:hanging="180"/>
      </w:pPr>
    </w:lvl>
    <w:lvl w:ilvl="6" w:tplc="94809097" w:tentative="1">
      <w:start w:val="1"/>
      <w:numFmt w:val="decimal"/>
      <w:lvlText w:val="%7."/>
      <w:lvlJc w:val="left"/>
      <w:pPr>
        <w:ind w:left="5040" w:hanging="360"/>
      </w:pPr>
    </w:lvl>
    <w:lvl w:ilvl="7" w:tplc="94809097" w:tentative="1">
      <w:start w:val="1"/>
      <w:numFmt w:val="lowerLetter"/>
      <w:lvlText w:val="%8."/>
      <w:lvlJc w:val="left"/>
      <w:pPr>
        <w:ind w:left="5760" w:hanging="360"/>
      </w:pPr>
    </w:lvl>
    <w:lvl w:ilvl="8" w:tplc="94809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0">
    <w:multiLevelType w:val="hybridMultilevel"/>
    <w:lvl w:ilvl="0" w:tplc="22293829">
      <w:start w:val="1"/>
      <w:numFmt w:val="decimal"/>
      <w:lvlText w:val="%1."/>
      <w:lvlJc w:val="left"/>
      <w:pPr>
        <w:ind w:left="720" w:hanging="360"/>
      </w:pPr>
    </w:lvl>
    <w:lvl w:ilvl="1" w:tplc="22293829" w:tentative="1">
      <w:start w:val="1"/>
      <w:numFmt w:val="lowerLetter"/>
      <w:lvlText w:val="%2."/>
      <w:lvlJc w:val="left"/>
      <w:pPr>
        <w:ind w:left="1440" w:hanging="360"/>
      </w:pPr>
    </w:lvl>
    <w:lvl w:ilvl="2" w:tplc="22293829" w:tentative="1">
      <w:start w:val="1"/>
      <w:numFmt w:val="lowerRoman"/>
      <w:lvlText w:val="%3."/>
      <w:lvlJc w:val="right"/>
      <w:pPr>
        <w:ind w:left="2160" w:hanging="180"/>
      </w:pPr>
    </w:lvl>
    <w:lvl w:ilvl="3" w:tplc="22293829" w:tentative="1">
      <w:start w:val="1"/>
      <w:numFmt w:val="decimal"/>
      <w:lvlText w:val="%4."/>
      <w:lvlJc w:val="left"/>
      <w:pPr>
        <w:ind w:left="2880" w:hanging="360"/>
      </w:pPr>
    </w:lvl>
    <w:lvl w:ilvl="4" w:tplc="22293829" w:tentative="1">
      <w:start w:val="1"/>
      <w:numFmt w:val="lowerLetter"/>
      <w:lvlText w:val="%5."/>
      <w:lvlJc w:val="left"/>
      <w:pPr>
        <w:ind w:left="3600" w:hanging="360"/>
      </w:pPr>
    </w:lvl>
    <w:lvl w:ilvl="5" w:tplc="22293829" w:tentative="1">
      <w:start w:val="1"/>
      <w:numFmt w:val="lowerRoman"/>
      <w:lvlText w:val="%6."/>
      <w:lvlJc w:val="right"/>
      <w:pPr>
        <w:ind w:left="4320" w:hanging="180"/>
      </w:pPr>
    </w:lvl>
    <w:lvl w:ilvl="6" w:tplc="22293829" w:tentative="1">
      <w:start w:val="1"/>
      <w:numFmt w:val="decimal"/>
      <w:lvlText w:val="%7."/>
      <w:lvlJc w:val="left"/>
      <w:pPr>
        <w:ind w:left="5040" w:hanging="360"/>
      </w:pPr>
    </w:lvl>
    <w:lvl w:ilvl="7" w:tplc="22293829" w:tentative="1">
      <w:start w:val="1"/>
      <w:numFmt w:val="lowerLetter"/>
      <w:lvlText w:val="%8."/>
      <w:lvlJc w:val="left"/>
      <w:pPr>
        <w:ind w:left="5760" w:hanging="360"/>
      </w:pPr>
    </w:lvl>
    <w:lvl w:ilvl="8" w:tplc="22293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9">
    <w:multiLevelType w:val="hybridMultilevel"/>
    <w:lvl w:ilvl="0" w:tplc="12833328">
      <w:start w:val="1"/>
      <w:numFmt w:val="decimal"/>
      <w:lvlText w:val="%1."/>
      <w:lvlJc w:val="left"/>
      <w:pPr>
        <w:ind w:left="720" w:hanging="360"/>
      </w:pPr>
    </w:lvl>
    <w:lvl w:ilvl="1" w:tplc="12833328" w:tentative="1">
      <w:start w:val="1"/>
      <w:numFmt w:val="lowerLetter"/>
      <w:lvlText w:val="%2."/>
      <w:lvlJc w:val="left"/>
      <w:pPr>
        <w:ind w:left="1440" w:hanging="360"/>
      </w:pPr>
    </w:lvl>
    <w:lvl w:ilvl="2" w:tplc="12833328" w:tentative="1">
      <w:start w:val="1"/>
      <w:numFmt w:val="lowerRoman"/>
      <w:lvlText w:val="%3."/>
      <w:lvlJc w:val="right"/>
      <w:pPr>
        <w:ind w:left="2160" w:hanging="180"/>
      </w:pPr>
    </w:lvl>
    <w:lvl w:ilvl="3" w:tplc="12833328" w:tentative="1">
      <w:start w:val="1"/>
      <w:numFmt w:val="decimal"/>
      <w:lvlText w:val="%4."/>
      <w:lvlJc w:val="left"/>
      <w:pPr>
        <w:ind w:left="2880" w:hanging="360"/>
      </w:pPr>
    </w:lvl>
    <w:lvl w:ilvl="4" w:tplc="12833328" w:tentative="1">
      <w:start w:val="1"/>
      <w:numFmt w:val="lowerLetter"/>
      <w:lvlText w:val="%5."/>
      <w:lvlJc w:val="left"/>
      <w:pPr>
        <w:ind w:left="3600" w:hanging="360"/>
      </w:pPr>
    </w:lvl>
    <w:lvl w:ilvl="5" w:tplc="12833328" w:tentative="1">
      <w:start w:val="1"/>
      <w:numFmt w:val="lowerRoman"/>
      <w:lvlText w:val="%6."/>
      <w:lvlJc w:val="right"/>
      <w:pPr>
        <w:ind w:left="4320" w:hanging="180"/>
      </w:pPr>
    </w:lvl>
    <w:lvl w:ilvl="6" w:tplc="12833328" w:tentative="1">
      <w:start w:val="1"/>
      <w:numFmt w:val="decimal"/>
      <w:lvlText w:val="%7."/>
      <w:lvlJc w:val="left"/>
      <w:pPr>
        <w:ind w:left="5040" w:hanging="360"/>
      </w:pPr>
    </w:lvl>
    <w:lvl w:ilvl="7" w:tplc="12833328" w:tentative="1">
      <w:start w:val="1"/>
      <w:numFmt w:val="lowerLetter"/>
      <w:lvlText w:val="%8."/>
      <w:lvlJc w:val="left"/>
      <w:pPr>
        <w:ind w:left="5760" w:hanging="360"/>
      </w:pPr>
    </w:lvl>
    <w:lvl w:ilvl="8" w:tplc="12833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8">
    <w:multiLevelType w:val="hybridMultilevel"/>
    <w:lvl w:ilvl="0" w:tplc="46356191">
      <w:start w:val="1"/>
      <w:numFmt w:val="decimal"/>
      <w:lvlText w:val="%1."/>
      <w:lvlJc w:val="left"/>
      <w:pPr>
        <w:ind w:left="720" w:hanging="360"/>
      </w:pPr>
    </w:lvl>
    <w:lvl w:ilvl="1" w:tplc="46356191" w:tentative="1">
      <w:start w:val="1"/>
      <w:numFmt w:val="lowerLetter"/>
      <w:lvlText w:val="%2."/>
      <w:lvlJc w:val="left"/>
      <w:pPr>
        <w:ind w:left="1440" w:hanging="360"/>
      </w:pPr>
    </w:lvl>
    <w:lvl w:ilvl="2" w:tplc="46356191" w:tentative="1">
      <w:start w:val="1"/>
      <w:numFmt w:val="lowerRoman"/>
      <w:lvlText w:val="%3."/>
      <w:lvlJc w:val="right"/>
      <w:pPr>
        <w:ind w:left="2160" w:hanging="180"/>
      </w:pPr>
    </w:lvl>
    <w:lvl w:ilvl="3" w:tplc="46356191" w:tentative="1">
      <w:start w:val="1"/>
      <w:numFmt w:val="decimal"/>
      <w:lvlText w:val="%4."/>
      <w:lvlJc w:val="left"/>
      <w:pPr>
        <w:ind w:left="2880" w:hanging="360"/>
      </w:pPr>
    </w:lvl>
    <w:lvl w:ilvl="4" w:tplc="46356191" w:tentative="1">
      <w:start w:val="1"/>
      <w:numFmt w:val="lowerLetter"/>
      <w:lvlText w:val="%5."/>
      <w:lvlJc w:val="left"/>
      <w:pPr>
        <w:ind w:left="3600" w:hanging="360"/>
      </w:pPr>
    </w:lvl>
    <w:lvl w:ilvl="5" w:tplc="46356191" w:tentative="1">
      <w:start w:val="1"/>
      <w:numFmt w:val="lowerRoman"/>
      <w:lvlText w:val="%6."/>
      <w:lvlJc w:val="right"/>
      <w:pPr>
        <w:ind w:left="4320" w:hanging="180"/>
      </w:pPr>
    </w:lvl>
    <w:lvl w:ilvl="6" w:tplc="46356191" w:tentative="1">
      <w:start w:val="1"/>
      <w:numFmt w:val="decimal"/>
      <w:lvlText w:val="%7."/>
      <w:lvlJc w:val="left"/>
      <w:pPr>
        <w:ind w:left="5040" w:hanging="360"/>
      </w:pPr>
    </w:lvl>
    <w:lvl w:ilvl="7" w:tplc="46356191" w:tentative="1">
      <w:start w:val="1"/>
      <w:numFmt w:val="lowerLetter"/>
      <w:lvlText w:val="%8."/>
      <w:lvlJc w:val="left"/>
      <w:pPr>
        <w:ind w:left="5760" w:hanging="360"/>
      </w:pPr>
    </w:lvl>
    <w:lvl w:ilvl="8" w:tplc="46356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7">
    <w:multiLevelType w:val="hybridMultilevel"/>
    <w:lvl w:ilvl="0" w:tplc="34396681">
      <w:start w:val="1"/>
      <w:numFmt w:val="decimal"/>
      <w:lvlText w:val="%1."/>
      <w:lvlJc w:val="left"/>
      <w:pPr>
        <w:ind w:left="720" w:hanging="360"/>
      </w:pPr>
    </w:lvl>
    <w:lvl w:ilvl="1" w:tplc="34396681" w:tentative="1">
      <w:start w:val="1"/>
      <w:numFmt w:val="lowerLetter"/>
      <w:lvlText w:val="%2."/>
      <w:lvlJc w:val="left"/>
      <w:pPr>
        <w:ind w:left="1440" w:hanging="360"/>
      </w:pPr>
    </w:lvl>
    <w:lvl w:ilvl="2" w:tplc="34396681" w:tentative="1">
      <w:start w:val="1"/>
      <w:numFmt w:val="lowerRoman"/>
      <w:lvlText w:val="%3."/>
      <w:lvlJc w:val="right"/>
      <w:pPr>
        <w:ind w:left="2160" w:hanging="180"/>
      </w:pPr>
    </w:lvl>
    <w:lvl w:ilvl="3" w:tplc="34396681" w:tentative="1">
      <w:start w:val="1"/>
      <w:numFmt w:val="decimal"/>
      <w:lvlText w:val="%4."/>
      <w:lvlJc w:val="left"/>
      <w:pPr>
        <w:ind w:left="2880" w:hanging="360"/>
      </w:pPr>
    </w:lvl>
    <w:lvl w:ilvl="4" w:tplc="34396681" w:tentative="1">
      <w:start w:val="1"/>
      <w:numFmt w:val="lowerLetter"/>
      <w:lvlText w:val="%5."/>
      <w:lvlJc w:val="left"/>
      <w:pPr>
        <w:ind w:left="3600" w:hanging="360"/>
      </w:pPr>
    </w:lvl>
    <w:lvl w:ilvl="5" w:tplc="34396681" w:tentative="1">
      <w:start w:val="1"/>
      <w:numFmt w:val="lowerRoman"/>
      <w:lvlText w:val="%6."/>
      <w:lvlJc w:val="right"/>
      <w:pPr>
        <w:ind w:left="4320" w:hanging="180"/>
      </w:pPr>
    </w:lvl>
    <w:lvl w:ilvl="6" w:tplc="34396681" w:tentative="1">
      <w:start w:val="1"/>
      <w:numFmt w:val="decimal"/>
      <w:lvlText w:val="%7."/>
      <w:lvlJc w:val="left"/>
      <w:pPr>
        <w:ind w:left="5040" w:hanging="360"/>
      </w:pPr>
    </w:lvl>
    <w:lvl w:ilvl="7" w:tplc="34396681" w:tentative="1">
      <w:start w:val="1"/>
      <w:numFmt w:val="lowerLetter"/>
      <w:lvlText w:val="%8."/>
      <w:lvlJc w:val="left"/>
      <w:pPr>
        <w:ind w:left="5760" w:hanging="360"/>
      </w:pPr>
    </w:lvl>
    <w:lvl w:ilvl="8" w:tplc="34396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6">
    <w:multiLevelType w:val="hybridMultilevel"/>
    <w:lvl w:ilvl="0" w:tplc="52081106">
      <w:start w:val="1"/>
      <w:numFmt w:val="decimal"/>
      <w:lvlText w:val="%1."/>
      <w:lvlJc w:val="left"/>
      <w:pPr>
        <w:ind w:left="720" w:hanging="360"/>
      </w:pPr>
    </w:lvl>
    <w:lvl w:ilvl="1" w:tplc="52081106" w:tentative="1">
      <w:start w:val="1"/>
      <w:numFmt w:val="lowerLetter"/>
      <w:lvlText w:val="%2."/>
      <w:lvlJc w:val="left"/>
      <w:pPr>
        <w:ind w:left="1440" w:hanging="360"/>
      </w:pPr>
    </w:lvl>
    <w:lvl w:ilvl="2" w:tplc="52081106" w:tentative="1">
      <w:start w:val="1"/>
      <w:numFmt w:val="lowerRoman"/>
      <w:lvlText w:val="%3."/>
      <w:lvlJc w:val="right"/>
      <w:pPr>
        <w:ind w:left="2160" w:hanging="180"/>
      </w:pPr>
    </w:lvl>
    <w:lvl w:ilvl="3" w:tplc="52081106" w:tentative="1">
      <w:start w:val="1"/>
      <w:numFmt w:val="decimal"/>
      <w:lvlText w:val="%4."/>
      <w:lvlJc w:val="left"/>
      <w:pPr>
        <w:ind w:left="2880" w:hanging="360"/>
      </w:pPr>
    </w:lvl>
    <w:lvl w:ilvl="4" w:tplc="52081106" w:tentative="1">
      <w:start w:val="1"/>
      <w:numFmt w:val="lowerLetter"/>
      <w:lvlText w:val="%5."/>
      <w:lvlJc w:val="left"/>
      <w:pPr>
        <w:ind w:left="3600" w:hanging="360"/>
      </w:pPr>
    </w:lvl>
    <w:lvl w:ilvl="5" w:tplc="52081106" w:tentative="1">
      <w:start w:val="1"/>
      <w:numFmt w:val="lowerRoman"/>
      <w:lvlText w:val="%6."/>
      <w:lvlJc w:val="right"/>
      <w:pPr>
        <w:ind w:left="4320" w:hanging="180"/>
      </w:pPr>
    </w:lvl>
    <w:lvl w:ilvl="6" w:tplc="52081106" w:tentative="1">
      <w:start w:val="1"/>
      <w:numFmt w:val="decimal"/>
      <w:lvlText w:val="%7."/>
      <w:lvlJc w:val="left"/>
      <w:pPr>
        <w:ind w:left="5040" w:hanging="360"/>
      </w:pPr>
    </w:lvl>
    <w:lvl w:ilvl="7" w:tplc="52081106" w:tentative="1">
      <w:start w:val="1"/>
      <w:numFmt w:val="lowerLetter"/>
      <w:lvlText w:val="%8."/>
      <w:lvlJc w:val="left"/>
      <w:pPr>
        <w:ind w:left="5760" w:hanging="360"/>
      </w:pPr>
    </w:lvl>
    <w:lvl w:ilvl="8" w:tplc="52081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5">
    <w:multiLevelType w:val="hybridMultilevel"/>
    <w:lvl w:ilvl="0" w:tplc="64541829">
      <w:start w:val="1"/>
      <w:numFmt w:val="decimal"/>
      <w:lvlText w:val="%1."/>
      <w:lvlJc w:val="left"/>
      <w:pPr>
        <w:ind w:left="720" w:hanging="360"/>
      </w:pPr>
    </w:lvl>
    <w:lvl w:ilvl="1" w:tplc="64541829" w:tentative="1">
      <w:start w:val="1"/>
      <w:numFmt w:val="lowerLetter"/>
      <w:lvlText w:val="%2."/>
      <w:lvlJc w:val="left"/>
      <w:pPr>
        <w:ind w:left="1440" w:hanging="360"/>
      </w:pPr>
    </w:lvl>
    <w:lvl w:ilvl="2" w:tplc="64541829" w:tentative="1">
      <w:start w:val="1"/>
      <w:numFmt w:val="lowerRoman"/>
      <w:lvlText w:val="%3."/>
      <w:lvlJc w:val="right"/>
      <w:pPr>
        <w:ind w:left="2160" w:hanging="180"/>
      </w:pPr>
    </w:lvl>
    <w:lvl w:ilvl="3" w:tplc="64541829" w:tentative="1">
      <w:start w:val="1"/>
      <w:numFmt w:val="decimal"/>
      <w:lvlText w:val="%4."/>
      <w:lvlJc w:val="left"/>
      <w:pPr>
        <w:ind w:left="2880" w:hanging="360"/>
      </w:pPr>
    </w:lvl>
    <w:lvl w:ilvl="4" w:tplc="64541829" w:tentative="1">
      <w:start w:val="1"/>
      <w:numFmt w:val="lowerLetter"/>
      <w:lvlText w:val="%5."/>
      <w:lvlJc w:val="left"/>
      <w:pPr>
        <w:ind w:left="3600" w:hanging="360"/>
      </w:pPr>
    </w:lvl>
    <w:lvl w:ilvl="5" w:tplc="64541829" w:tentative="1">
      <w:start w:val="1"/>
      <w:numFmt w:val="lowerRoman"/>
      <w:lvlText w:val="%6."/>
      <w:lvlJc w:val="right"/>
      <w:pPr>
        <w:ind w:left="4320" w:hanging="180"/>
      </w:pPr>
    </w:lvl>
    <w:lvl w:ilvl="6" w:tplc="64541829" w:tentative="1">
      <w:start w:val="1"/>
      <w:numFmt w:val="decimal"/>
      <w:lvlText w:val="%7."/>
      <w:lvlJc w:val="left"/>
      <w:pPr>
        <w:ind w:left="5040" w:hanging="360"/>
      </w:pPr>
    </w:lvl>
    <w:lvl w:ilvl="7" w:tplc="64541829" w:tentative="1">
      <w:start w:val="1"/>
      <w:numFmt w:val="lowerLetter"/>
      <w:lvlText w:val="%8."/>
      <w:lvlJc w:val="left"/>
      <w:pPr>
        <w:ind w:left="5760" w:hanging="360"/>
      </w:pPr>
    </w:lvl>
    <w:lvl w:ilvl="8" w:tplc="64541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4">
    <w:multiLevelType w:val="hybridMultilevel"/>
    <w:lvl w:ilvl="0" w:tplc="47943771">
      <w:start w:val="1"/>
      <w:numFmt w:val="decimal"/>
      <w:lvlText w:val="%1."/>
      <w:lvlJc w:val="left"/>
      <w:pPr>
        <w:ind w:left="720" w:hanging="360"/>
      </w:pPr>
    </w:lvl>
    <w:lvl w:ilvl="1" w:tplc="47943771" w:tentative="1">
      <w:start w:val="1"/>
      <w:numFmt w:val="lowerLetter"/>
      <w:lvlText w:val="%2."/>
      <w:lvlJc w:val="left"/>
      <w:pPr>
        <w:ind w:left="1440" w:hanging="360"/>
      </w:pPr>
    </w:lvl>
    <w:lvl w:ilvl="2" w:tplc="47943771" w:tentative="1">
      <w:start w:val="1"/>
      <w:numFmt w:val="lowerRoman"/>
      <w:lvlText w:val="%3."/>
      <w:lvlJc w:val="right"/>
      <w:pPr>
        <w:ind w:left="2160" w:hanging="180"/>
      </w:pPr>
    </w:lvl>
    <w:lvl w:ilvl="3" w:tplc="47943771" w:tentative="1">
      <w:start w:val="1"/>
      <w:numFmt w:val="decimal"/>
      <w:lvlText w:val="%4."/>
      <w:lvlJc w:val="left"/>
      <w:pPr>
        <w:ind w:left="2880" w:hanging="360"/>
      </w:pPr>
    </w:lvl>
    <w:lvl w:ilvl="4" w:tplc="47943771" w:tentative="1">
      <w:start w:val="1"/>
      <w:numFmt w:val="lowerLetter"/>
      <w:lvlText w:val="%5."/>
      <w:lvlJc w:val="left"/>
      <w:pPr>
        <w:ind w:left="3600" w:hanging="360"/>
      </w:pPr>
    </w:lvl>
    <w:lvl w:ilvl="5" w:tplc="47943771" w:tentative="1">
      <w:start w:val="1"/>
      <w:numFmt w:val="lowerRoman"/>
      <w:lvlText w:val="%6."/>
      <w:lvlJc w:val="right"/>
      <w:pPr>
        <w:ind w:left="4320" w:hanging="180"/>
      </w:pPr>
    </w:lvl>
    <w:lvl w:ilvl="6" w:tplc="47943771" w:tentative="1">
      <w:start w:val="1"/>
      <w:numFmt w:val="decimal"/>
      <w:lvlText w:val="%7."/>
      <w:lvlJc w:val="left"/>
      <w:pPr>
        <w:ind w:left="5040" w:hanging="360"/>
      </w:pPr>
    </w:lvl>
    <w:lvl w:ilvl="7" w:tplc="47943771" w:tentative="1">
      <w:start w:val="1"/>
      <w:numFmt w:val="lowerLetter"/>
      <w:lvlText w:val="%8."/>
      <w:lvlJc w:val="left"/>
      <w:pPr>
        <w:ind w:left="5760" w:hanging="360"/>
      </w:pPr>
    </w:lvl>
    <w:lvl w:ilvl="8" w:tplc="47943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3">
    <w:multiLevelType w:val="hybridMultilevel"/>
    <w:lvl w:ilvl="0" w:tplc="71691809">
      <w:start w:val="1"/>
      <w:numFmt w:val="decimal"/>
      <w:lvlText w:val="%1."/>
      <w:lvlJc w:val="left"/>
      <w:pPr>
        <w:ind w:left="720" w:hanging="360"/>
      </w:pPr>
    </w:lvl>
    <w:lvl w:ilvl="1" w:tplc="71691809" w:tentative="1">
      <w:start w:val="1"/>
      <w:numFmt w:val="lowerLetter"/>
      <w:lvlText w:val="%2."/>
      <w:lvlJc w:val="left"/>
      <w:pPr>
        <w:ind w:left="1440" w:hanging="360"/>
      </w:pPr>
    </w:lvl>
    <w:lvl w:ilvl="2" w:tplc="71691809" w:tentative="1">
      <w:start w:val="1"/>
      <w:numFmt w:val="lowerRoman"/>
      <w:lvlText w:val="%3."/>
      <w:lvlJc w:val="right"/>
      <w:pPr>
        <w:ind w:left="2160" w:hanging="180"/>
      </w:pPr>
    </w:lvl>
    <w:lvl w:ilvl="3" w:tplc="71691809" w:tentative="1">
      <w:start w:val="1"/>
      <w:numFmt w:val="decimal"/>
      <w:lvlText w:val="%4."/>
      <w:lvlJc w:val="left"/>
      <w:pPr>
        <w:ind w:left="2880" w:hanging="360"/>
      </w:pPr>
    </w:lvl>
    <w:lvl w:ilvl="4" w:tplc="71691809" w:tentative="1">
      <w:start w:val="1"/>
      <w:numFmt w:val="lowerLetter"/>
      <w:lvlText w:val="%5."/>
      <w:lvlJc w:val="left"/>
      <w:pPr>
        <w:ind w:left="3600" w:hanging="360"/>
      </w:pPr>
    </w:lvl>
    <w:lvl w:ilvl="5" w:tplc="71691809" w:tentative="1">
      <w:start w:val="1"/>
      <w:numFmt w:val="lowerRoman"/>
      <w:lvlText w:val="%6."/>
      <w:lvlJc w:val="right"/>
      <w:pPr>
        <w:ind w:left="4320" w:hanging="180"/>
      </w:pPr>
    </w:lvl>
    <w:lvl w:ilvl="6" w:tplc="71691809" w:tentative="1">
      <w:start w:val="1"/>
      <w:numFmt w:val="decimal"/>
      <w:lvlText w:val="%7."/>
      <w:lvlJc w:val="left"/>
      <w:pPr>
        <w:ind w:left="5040" w:hanging="360"/>
      </w:pPr>
    </w:lvl>
    <w:lvl w:ilvl="7" w:tplc="71691809" w:tentative="1">
      <w:start w:val="1"/>
      <w:numFmt w:val="lowerLetter"/>
      <w:lvlText w:val="%8."/>
      <w:lvlJc w:val="left"/>
      <w:pPr>
        <w:ind w:left="5760" w:hanging="360"/>
      </w:pPr>
    </w:lvl>
    <w:lvl w:ilvl="8" w:tplc="71691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2">
    <w:multiLevelType w:val="hybridMultilevel"/>
    <w:lvl w:ilvl="0" w:tplc="32656549">
      <w:start w:val="1"/>
      <w:numFmt w:val="decimal"/>
      <w:lvlText w:val="%1."/>
      <w:lvlJc w:val="left"/>
      <w:pPr>
        <w:ind w:left="720" w:hanging="360"/>
      </w:pPr>
    </w:lvl>
    <w:lvl w:ilvl="1" w:tplc="32656549" w:tentative="1">
      <w:start w:val="1"/>
      <w:numFmt w:val="lowerLetter"/>
      <w:lvlText w:val="%2."/>
      <w:lvlJc w:val="left"/>
      <w:pPr>
        <w:ind w:left="1440" w:hanging="360"/>
      </w:pPr>
    </w:lvl>
    <w:lvl w:ilvl="2" w:tplc="32656549" w:tentative="1">
      <w:start w:val="1"/>
      <w:numFmt w:val="lowerRoman"/>
      <w:lvlText w:val="%3."/>
      <w:lvlJc w:val="right"/>
      <w:pPr>
        <w:ind w:left="2160" w:hanging="180"/>
      </w:pPr>
    </w:lvl>
    <w:lvl w:ilvl="3" w:tplc="32656549" w:tentative="1">
      <w:start w:val="1"/>
      <w:numFmt w:val="decimal"/>
      <w:lvlText w:val="%4."/>
      <w:lvlJc w:val="left"/>
      <w:pPr>
        <w:ind w:left="2880" w:hanging="360"/>
      </w:pPr>
    </w:lvl>
    <w:lvl w:ilvl="4" w:tplc="32656549" w:tentative="1">
      <w:start w:val="1"/>
      <w:numFmt w:val="lowerLetter"/>
      <w:lvlText w:val="%5."/>
      <w:lvlJc w:val="left"/>
      <w:pPr>
        <w:ind w:left="3600" w:hanging="360"/>
      </w:pPr>
    </w:lvl>
    <w:lvl w:ilvl="5" w:tplc="32656549" w:tentative="1">
      <w:start w:val="1"/>
      <w:numFmt w:val="lowerRoman"/>
      <w:lvlText w:val="%6."/>
      <w:lvlJc w:val="right"/>
      <w:pPr>
        <w:ind w:left="4320" w:hanging="180"/>
      </w:pPr>
    </w:lvl>
    <w:lvl w:ilvl="6" w:tplc="32656549" w:tentative="1">
      <w:start w:val="1"/>
      <w:numFmt w:val="decimal"/>
      <w:lvlText w:val="%7."/>
      <w:lvlJc w:val="left"/>
      <w:pPr>
        <w:ind w:left="5040" w:hanging="360"/>
      </w:pPr>
    </w:lvl>
    <w:lvl w:ilvl="7" w:tplc="32656549" w:tentative="1">
      <w:start w:val="1"/>
      <w:numFmt w:val="lowerLetter"/>
      <w:lvlText w:val="%8."/>
      <w:lvlJc w:val="left"/>
      <w:pPr>
        <w:ind w:left="5760" w:hanging="360"/>
      </w:pPr>
    </w:lvl>
    <w:lvl w:ilvl="8" w:tplc="32656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1">
    <w:multiLevelType w:val="hybridMultilevel"/>
    <w:lvl w:ilvl="0" w:tplc="60247458">
      <w:start w:val="1"/>
      <w:numFmt w:val="decimal"/>
      <w:lvlText w:val="%1."/>
      <w:lvlJc w:val="left"/>
      <w:pPr>
        <w:ind w:left="720" w:hanging="360"/>
      </w:pPr>
    </w:lvl>
    <w:lvl w:ilvl="1" w:tplc="60247458" w:tentative="1">
      <w:start w:val="1"/>
      <w:numFmt w:val="lowerLetter"/>
      <w:lvlText w:val="%2."/>
      <w:lvlJc w:val="left"/>
      <w:pPr>
        <w:ind w:left="1440" w:hanging="360"/>
      </w:pPr>
    </w:lvl>
    <w:lvl w:ilvl="2" w:tplc="60247458" w:tentative="1">
      <w:start w:val="1"/>
      <w:numFmt w:val="lowerRoman"/>
      <w:lvlText w:val="%3."/>
      <w:lvlJc w:val="right"/>
      <w:pPr>
        <w:ind w:left="2160" w:hanging="180"/>
      </w:pPr>
    </w:lvl>
    <w:lvl w:ilvl="3" w:tplc="60247458" w:tentative="1">
      <w:start w:val="1"/>
      <w:numFmt w:val="decimal"/>
      <w:lvlText w:val="%4."/>
      <w:lvlJc w:val="left"/>
      <w:pPr>
        <w:ind w:left="2880" w:hanging="360"/>
      </w:pPr>
    </w:lvl>
    <w:lvl w:ilvl="4" w:tplc="60247458" w:tentative="1">
      <w:start w:val="1"/>
      <w:numFmt w:val="lowerLetter"/>
      <w:lvlText w:val="%5."/>
      <w:lvlJc w:val="left"/>
      <w:pPr>
        <w:ind w:left="3600" w:hanging="360"/>
      </w:pPr>
    </w:lvl>
    <w:lvl w:ilvl="5" w:tplc="60247458" w:tentative="1">
      <w:start w:val="1"/>
      <w:numFmt w:val="lowerRoman"/>
      <w:lvlText w:val="%6."/>
      <w:lvlJc w:val="right"/>
      <w:pPr>
        <w:ind w:left="4320" w:hanging="180"/>
      </w:pPr>
    </w:lvl>
    <w:lvl w:ilvl="6" w:tplc="60247458" w:tentative="1">
      <w:start w:val="1"/>
      <w:numFmt w:val="decimal"/>
      <w:lvlText w:val="%7."/>
      <w:lvlJc w:val="left"/>
      <w:pPr>
        <w:ind w:left="5040" w:hanging="360"/>
      </w:pPr>
    </w:lvl>
    <w:lvl w:ilvl="7" w:tplc="60247458" w:tentative="1">
      <w:start w:val="1"/>
      <w:numFmt w:val="lowerLetter"/>
      <w:lvlText w:val="%8."/>
      <w:lvlJc w:val="left"/>
      <w:pPr>
        <w:ind w:left="5760" w:hanging="360"/>
      </w:pPr>
    </w:lvl>
    <w:lvl w:ilvl="8" w:tplc="60247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0">
    <w:multiLevelType w:val="hybridMultilevel"/>
    <w:lvl w:ilvl="0" w:tplc="28364496">
      <w:start w:val="1"/>
      <w:numFmt w:val="decimal"/>
      <w:lvlText w:val="%1."/>
      <w:lvlJc w:val="left"/>
      <w:pPr>
        <w:ind w:left="720" w:hanging="360"/>
      </w:pPr>
    </w:lvl>
    <w:lvl w:ilvl="1" w:tplc="28364496" w:tentative="1">
      <w:start w:val="1"/>
      <w:numFmt w:val="lowerLetter"/>
      <w:lvlText w:val="%2."/>
      <w:lvlJc w:val="left"/>
      <w:pPr>
        <w:ind w:left="1440" w:hanging="360"/>
      </w:pPr>
    </w:lvl>
    <w:lvl w:ilvl="2" w:tplc="28364496" w:tentative="1">
      <w:start w:val="1"/>
      <w:numFmt w:val="lowerRoman"/>
      <w:lvlText w:val="%3."/>
      <w:lvlJc w:val="right"/>
      <w:pPr>
        <w:ind w:left="2160" w:hanging="180"/>
      </w:pPr>
    </w:lvl>
    <w:lvl w:ilvl="3" w:tplc="28364496" w:tentative="1">
      <w:start w:val="1"/>
      <w:numFmt w:val="decimal"/>
      <w:lvlText w:val="%4."/>
      <w:lvlJc w:val="left"/>
      <w:pPr>
        <w:ind w:left="2880" w:hanging="360"/>
      </w:pPr>
    </w:lvl>
    <w:lvl w:ilvl="4" w:tplc="28364496" w:tentative="1">
      <w:start w:val="1"/>
      <w:numFmt w:val="lowerLetter"/>
      <w:lvlText w:val="%5."/>
      <w:lvlJc w:val="left"/>
      <w:pPr>
        <w:ind w:left="3600" w:hanging="360"/>
      </w:pPr>
    </w:lvl>
    <w:lvl w:ilvl="5" w:tplc="28364496" w:tentative="1">
      <w:start w:val="1"/>
      <w:numFmt w:val="lowerRoman"/>
      <w:lvlText w:val="%6."/>
      <w:lvlJc w:val="right"/>
      <w:pPr>
        <w:ind w:left="4320" w:hanging="180"/>
      </w:pPr>
    </w:lvl>
    <w:lvl w:ilvl="6" w:tplc="28364496" w:tentative="1">
      <w:start w:val="1"/>
      <w:numFmt w:val="decimal"/>
      <w:lvlText w:val="%7."/>
      <w:lvlJc w:val="left"/>
      <w:pPr>
        <w:ind w:left="5040" w:hanging="360"/>
      </w:pPr>
    </w:lvl>
    <w:lvl w:ilvl="7" w:tplc="28364496" w:tentative="1">
      <w:start w:val="1"/>
      <w:numFmt w:val="lowerLetter"/>
      <w:lvlText w:val="%8."/>
      <w:lvlJc w:val="left"/>
      <w:pPr>
        <w:ind w:left="5760" w:hanging="360"/>
      </w:pPr>
    </w:lvl>
    <w:lvl w:ilvl="8" w:tplc="28364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9">
    <w:multiLevelType w:val="hybridMultilevel"/>
    <w:lvl w:ilvl="0" w:tplc="34013631">
      <w:start w:val="1"/>
      <w:numFmt w:val="decimal"/>
      <w:lvlText w:val="%1."/>
      <w:lvlJc w:val="left"/>
      <w:pPr>
        <w:ind w:left="720" w:hanging="360"/>
      </w:pPr>
    </w:lvl>
    <w:lvl w:ilvl="1" w:tplc="34013631" w:tentative="1">
      <w:start w:val="1"/>
      <w:numFmt w:val="lowerLetter"/>
      <w:lvlText w:val="%2."/>
      <w:lvlJc w:val="left"/>
      <w:pPr>
        <w:ind w:left="1440" w:hanging="360"/>
      </w:pPr>
    </w:lvl>
    <w:lvl w:ilvl="2" w:tplc="34013631" w:tentative="1">
      <w:start w:val="1"/>
      <w:numFmt w:val="lowerRoman"/>
      <w:lvlText w:val="%3."/>
      <w:lvlJc w:val="right"/>
      <w:pPr>
        <w:ind w:left="2160" w:hanging="180"/>
      </w:pPr>
    </w:lvl>
    <w:lvl w:ilvl="3" w:tplc="34013631" w:tentative="1">
      <w:start w:val="1"/>
      <w:numFmt w:val="decimal"/>
      <w:lvlText w:val="%4."/>
      <w:lvlJc w:val="left"/>
      <w:pPr>
        <w:ind w:left="2880" w:hanging="360"/>
      </w:pPr>
    </w:lvl>
    <w:lvl w:ilvl="4" w:tplc="34013631" w:tentative="1">
      <w:start w:val="1"/>
      <w:numFmt w:val="lowerLetter"/>
      <w:lvlText w:val="%5."/>
      <w:lvlJc w:val="left"/>
      <w:pPr>
        <w:ind w:left="3600" w:hanging="360"/>
      </w:pPr>
    </w:lvl>
    <w:lvl w:ilvl="5" w:tplc="34013631" w:tentative="1">
      <w:start w:val="1"/>
      <w:numFmt w:val="lowerRoman"/>
      <w:lvlText w:val="%6."/>
      <w:lvlJc w:val="right"/>
      <w:pPr>
        <w:ind w:left="4320" w:hanging="180"/>
      </w:pPr>
    </w:lvl>
    <w:lvl w:ilvl="6" w:tplc="34013631" w:tentative="1">
      <w:start w:val="1"/>
      <w:numFmt w:val="decimal"/>
      <w:lvlText w:val="%7."/>
      <w:lvlJc w:val="left"/>
      <w:pPr>
        <w:ind w:left="5040" w:hanging="360"/>
      </w:pPr>
    </w:lvl>
    <w:lvl w:ilvl="7" w:tplc="34013631" w:tentative="1">
      <w:start w:val="1"/>
      <w:numFmt w:val="lowerLetter"/>
      <w:lvlText w:val="%8."/>
      <w:lvlJc w:val="left"/>
      <w:pPr>
        <w:ind w:left="5760" w:hanging="360"/>
      </w:pPr>
    </w:lvl>
    <w:lvl w:ilvl="8" w:tplc="34013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8">
    <w:multiLevelType w:val="hybridMultilevel"/>
    <w:lvl w:ilvl="0" w:tplc="81073104">
      <w:start w:val="1"/>
      <w:numFmt w:val="decimal"/>
      <w:lvlText w:val="%1."/>
      <w:lvlJc w:val="left"/>
      <w:pPr>
        <w:ind w:left="720" w:hanging="360"/>
      </w:pPr>
    </w:lvl>
    <w:lvl w:ilvl="1" w:tplc="81073104" w:tentative="1">
      <w:start w:val="1"/>
      <w:numFmt w:val="lowerLetter"/>
      <w:lvlText w:val="%2."/>
      <w:lvlJc w:val="left"/>
      <w:pPr>
        <w:ind w:left="1440" w:hanging="360"/>
      </w:pPr>
    </w:lvl>
    <w:lvl w:ilvl="2" w:tplc="81073104" w:tentative="1">
      <w:start w:val="1"/>
      <w:numFmt w:val="lowerRoman"/>
      <w:lvlText w:val="%3."/>
      <w:lvlJc w:val="right"/>
      <w:pPr>
        <w:ind w:left="2160" w:hanging="180"/>
      </w:pPr>
    </w:lvl>
    <w:lvl w:ilvl="3" w:tplc="81073104" w:tentative="1">
      <w:start w:val="1"/>
      <w:numFmt w:val="decimal"/>
      <w:lvlText w:val="%4."/>
      <w:lvlJc w:val="left"/>
      <w:pPr>
        <w:ind w:left="2880" w:hanging="360"/>
      </w:pPr>
    </w:lvl>
    <w:lvl w:ilvl="4" w:tplc="81073104" w:tentative="1">
      <w:start w:val="1"/>
      <w:numFmt w:val="lowerLetter"/>
      <w:lvlText w:val="%5."/>
      <w:lvlJc w:val="left"/>
      <w:pPr>
        <w:ind w:left="3600" w:hanging="360"/>
      </w:pPr>
    </w:lvl>
    <w:lvl w:ilvl="5" w:tplc="81073104" w:tentative="1">
      <w:start w:val="1"/>
      <w:numFmt w:val="lowerRoman"/>
      <w:lvlText w:val="%6."/>
      <w:lvlJc w:val="right"/>
      <w:pPr>
        <w:ind w:left="4320" w:hanging="180"/>
      </w:pPr>
    </w:lvl>
    <w:lvl w:ilvl="6" w:tplc="81073104" w:tentative="1">
      <w:start w:val="1"/>
      <w:numFmt w:val="decimal"/>
      <w:lvlText w:val="%7."/>
      <w:lvlJc w:val="left"/>
      <w:pPr>
        <w:ind w:left="5040" w:hanging="360"/>
      </w:pPr>
    </w:lvl>
    <w:lvl w:ilvl="7" w:tplc="81073104" w:tentative="1">
      <w:start w:val="1"/>
      <w:numFmt w:val="lowerLetter"/>
      <w:lvlText w:val="%8."/>
      <w:lvlJc w:val="left"/>
      <w:pPr>
        <w:ind w:left="5760" w:hanging="360"/>
      </w:pPr>
    </w:lvl>
    <w:lvl w:ilvl="8" w:tplc="81073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7">
    <w:multiLevelType w:val="hybridMultilevel"/>
    <w:lvl w:ilvl="0" w:tplc="58597253">
      <w:start w:val="1"/>
      <w:numFmt w:val="decimal"/>
      <w:lvlText w:val="%1."/>
      <w:lvlJc w:val="left"/>
      <w:pPr>
        <w:ind w:left="720" w:hanging="360"/>
      </w:pPr>
    </w:lvl>
    <w:lvl w:ilvl="1" w:tplc="58597253" w:tentative="1">
      <w:start w:val="1"/>
      <w:numFmt w:val="lowerLetter"/>
      <w:lvlText w:val="%2."/>
      <w:lvlJc w:val="left"/>
      <w:pPr>
        <w:ind w:left="1440" w:hanging="360"/>
      </w:pPr>
    </w:lvl>
    <w:lvl w:ilvl="2" w:tplc="58597253" w:tentative="1">
      <w:start w:val="1"/>
      <w:numFmt w:val="lowerRoman"/>
      <w:lvlText w:val="%3."/>
      <w:lvlJc w:val="right"/>
      <w:pPr>
        <w:ind w:left="2160" w:hanging="180"/>
      </w:pPr>
    </w:lvl>
    <w:lvl w:ilvl="3" w:tplc="58597253" w:tentative="1">
      <w:start w:val="1"/>
      <w:numFmt w:val="decimal"/>
      <w:lvlText w:val="%4."/>
      <w:lvlJc w:val="left"/>
      <w:pPr>
        <w:ind w:left="2880" w:hanging="360"/>
      </w:pPr>
    </w:lvl>
    <w:lvl w:ilvl="4" w:tplc="58597253" w:tentative="1">
      <w:start w:val="1"/>
      <w:numFmt w:val="lowerLetter"/>
      <w:lvlText w:val="%5."/>
      <w:lvlJc w:val="left"/>
      <w:pPr>
        <w:ind w:left="3600" w:hanging="360"/>
      </w:pPr>
    </w:lvl>
    <w:lvl w:ilvl="5" w:tplc="58597253" w:tentative="1">
      <w:start w:val="1"/>
      <w:numFmt w:val="lowerRoman"/>
      <w:lvlText w:val="%6."/>
      <w:lvlJc w:val="right"/>
      <w:pPr>
        <w:ind w:left="4320" w:hanging="180"/>
      </w:pPr>
    </w:lvl>
    <w:lvl w:ilvl="6" w:tplc="58597253" w:tentative="1">
      <w:start w:val="1"/>
      <w:numFmt w:val="decimal"/>
      <w:lvlText w:val="%7."/>
      <w:lvlJc w:val="left"/>
      <w:pPr>
        <w:ind w:left="5040" w:hanging="360"/>
      </w:pPr>
    </w:lvl>
    <w:lvl w:ilvl="7" w:tplc="58597253" w:tentative="1">
      <w:start w:val="1"/>
      <w:numFmt w:val="lowerLetter"/>
      <w:lvlText w:val="%8."/>
      <w:lvlJc w:val="left"/>
      <w:pPr>
        <w:ind w:left="5760" w:hanging="360"/>
      </w:pPr>
    </w:lvl>
    <w:lvl w:ilvl="8" w:tplc="58597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6">
    <w:multiLevelType w:val="hybridMultilevel"/>
    <w:lvl w:ilvl="0" w:tplc="61858459">
      <w:start w:val="1"/>
      <w:numFmt w:val="decimal"/>
      <w:lvlText w:val="%1."/>
      <w:lvlJc w:val="left"/>
      <w:pPr>
        <w:ind w:left="720" w:hanging="360"/>
      </w:pPr>
    </w:lvl>
    <w:lvl w:ilvl="1" w:tplc="61858459" w:tentative="1">
      <w:start w:val="1"/>
      <w:numFmt w:val="lowerLetter"/>
      <w:lvlText w:val="%2."/>
      <w:lvlJc w:val="left"/>
      <w:pPr>
        <w:ind w:left="1440" w:hanging="360"/>
      </w:pPr>
    </w:lvl>
    <w:lvl w:ilvl="2" w:tplc="61858459" w:tentative="1">
      <w:start w:val="1"/>
      <w:numFmt w:val="lowerRoman"/>
      <w:lvlText w:val="%3."/>
      <w:lvlJc w:val="right"/>
      <w:pPr>
        <w:ind w:left="2160" w:hanging="180"/>
      </w:pPr>
    </w:lvl>
    <w:lvl w:ilvl="3" w:tplc="61858459" w:tentative="1">
      <w:start w:val="1"/>
      <w:numFmt w:val="decimal"/>
      <w:lvlText w:val="%4."/>
      <w:lvlJc w:val="left"/>
      <w:pPr>
        <w:ind w:left="2880" w:hanging="360"/>
      </w:pPr>
    </w:lvl>
    <w:lvl w:ilvl="4" w:tplc="61858459" w:tentative="1">
      <w:start w:val="1"/>
      <w:numFmt w:val="lowerLetter"/>
      <w:lvlText w:val="%5."/>
      <w:lvlJc w:val="left"/>
      <w:pPr>
        <w:ind w:left="3600" w:hanging="360"/>
      </w:pPr>
    </w:lvl>
    <w:lvl w:ilvl="5" w:tplc="61858459" w:tentative="1">
      <w:start w:val="1"/>
      <w:numFmt w:val="lowerRoman"/>
      <w:lvlText w:val="%6."/>
      <w:lvlJc w:val="right"/>
      <w:pPr>
        <w:ind w:left="4320" w:hanging="180"/>
      </w:pPr>
    </w:lvl>
    <w:lvl w:ilvl="6" w:tplc="61858459" w:tentative="1">
      <w:start w:val="1"/>
      <w:numFmt w:val="decimal"/>
      <w:lvlText w:val="%7."/>
      <w:lvlJc w:val="left"/>
      <w:pPr>
        <w:ind w:left="5040" w:hanging="360"/>
      </w:pPr>
    </w:lvl>
    <w:lvl w:ilvl="7" w:tplc="61858459" w:tentative="1">
      <w:start w:val="1"/>
      <w:numFmt w:val="lowerLetter"/>
      <w:lvlText w:val="%8."/>
      <w:lvlJc w:val="left"/>
      <w:pPr>
        <w:ind w:left="5760" w:hanging="360"/>
      </w:pPr>
    </w:lvl>
    <w:lvl w:ilvl="8" w:tplc="61858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5">
    <w:multiLevelType w:val="hybridMultilevel"/>
    <w:lvl w:ilvl="0" w:tplc="31895094">
      <w:start w:val="1"/>
      <w:numFmt w:val="decimal"/>
      <w:lvlText w:val="%1."/>
      <w:lvlJc w:val="left"/>
      <w:pPr>
        <w:ind w:left="720" w:hanging="360"/>
      </w:pPr>
    </w:lvl>
    <w:lvl w:ilvl="1" w:tplc="31895094" w:tentative="1">
      <w:start w:val="1"/>
      <w:numFmt w:val="lowerLetter"/>
      <w:lvlText w:val="%2."/>
      <w:lvlJc w:val="left"/>
      <w:pPr>
        <w:ind w:left="1440" w:hanging="360"/>
      </w:pPr>
    </w:lvl>
    <w:lvl w:ilvl="2" w:tplc="31895094" w:tentative="1">
      <w:start w:val="1"/>
      <w:numFmt w:val="lowerRoman"/>
      <w:lvlText w:val="%3."/>
      <w:lvlJc w:val="right"/>
      <w:pPr>
        <w:ind w:left="2160" w:hanging="180"/>
      </w:pPr>
    </w:lvl>
    <w:lvl w:ilvl="3" w:tplc="31895094" w:tentative="1">
      <w:start w:val="1"/>
      <w:numFmt w:val="decimal"/>
      <w:lvlText w:val="%4."/>
      <w:lvlJc w:val="left"/>
      <w:pPr>
        <w:ind w:left="2880" w:hanging="360"/>
      </w:pPr>
    </w:lvl>
    <w:lvl w:ilvl="4" w:tplc="31895094" w:tentative="1">
      <w:start w:val="1"/>
      <w:numFmt w:val="lowerLetter"/>
      <w:lvlText w:val="%5."/>
      <w:lvlJc w:val="left"/>
      <w:pPr>
        <w:ind w:left="3600" w:hanging="360"/>
      </w:pPr>
    </w:lvl>
    <w:lvl w:ilvl="5" w:tplc="31895094" w:tentative="1">
      <w:start w:val="1"/>
      <w:numFmt w:val="lowerRoman"/>
      <w:lvlText w:val="%6."/>
      <w:lvlJc w:val="right"/>
      <w:pPr>
        <w:ind w:left="4320" w:hanging="180"/>
      </w:pPr>
    </w:lvl>
    <w:lvl w:ilvl="6" w:tplc="31895094" w:tentative="1">
      <w:start w:val="1"/>
      <w:numFmt w:val="decimal"/>
      <w:lvlText w:val="%7."/>
      <w:lvlJc w:val="left"/>
      <w:pPr>
        <w:ind w:left="5040" w:hanging="360"/>
      </w:pPr>
    </w:lvl>
    <w:lvl w:ilvl="7" w:tplc="31895094" w:tentative="1">
      <w:start w:val="1"/>
      <w:numFmt w:val="lowerLetter"/>
      <w:lvlText w:val="%8."/>
      <w:lvlJc w:val="left"/>
      <w:pPr>
        <w:ind w:left="5760" w:hanging="360"/>
      </w:pPr>
    </w:lvl>
    <w:lvl w:ilvl="8" w:tplc="31895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4">
    <w:multiLevelType w:val="hybridMultilevel"/>
    <w:lvl w:ilvl="0" w:tplc="13919415">
      <w:start w:val="1"/>
      <w:numFmt w:val="decimal"/>
      <w:lvlText w:val="%1."/>
      <w:lvlJc w:val="left"/>
      <w:pPr>
        <w:ind w:left="720" w:hanging="360"/>
      </w:pPr>
    </w:lvl>
    <w:lvl w:ilvl="1" w:tplc="13919415" w:tentative="1">
      <w:start w:val="1"/>
      <w:numFmt w:val="lowerLetter"/>
      <w:lvlText w:val="%2."/>
      <w:lvlJc w:val="left"/>
      <w:pPr>
        <w:ind w:left="1440" w:hanging="360"/>
      </w:pPr>
    </w:lvl>
    <w:lvl w:ilvl="2" w:tplc="13919415" w:tentative="1">
      <w:start w:val="1"/>
      <w:numFmt w:val="lowerRoman"/>
      <w:lvlText w:val="%3."/>
      <w:lvlJc w:val="right"/>
      <w:pPr>
        <w:ind w:left="2160" w:hanging="180"/>
      </w:pPr>
    </w:lvl>
    <w:lvl w:ilvl="3" w:tplc="13919415" w:tentative="1">
      <w:start w:val="1"/>
      <w:numFmt w:val="decimal"/>
      <w:lvlText w:val="%4."/>
      <w:lvlJc w:val="left"/>
      <w:pPr>
        <w:ind w:left="2880" w:hanging="360"/>
      </w:pPr>
    </w:lvl>
    <w:lvl w:ilvl="4" w:tplc="13919415" w:tentative="1">
      <w:start w:val="1"/>
      <w:numFmt w:val="lowerLetter"/>
      <w:lvlText w:val="%5."/>
      <w:lvlJc w:val="left"/>
      <w:pPr>
        <w:ind w:left="3600" w:hanging="360"/>
      </w:pPr>
    </w:lvl>
    <w:lvl w:ilvl="5" w:tplc="13919415" w:tentative="1">
      <w:start w:val="1"/>
      <w:numFmt w:val="lowerRoman"/>
      <w:lvlText w:val="%6."/>
      <w:lvlJc w:val="right"/>
      <w:pPr>
        <w:ind w:left="4320" w:hanging="180"/>
      </w:pPr>
    </w:lvl>
    <w:lvl w:ilvl="6" w:tplc="13919415" w:tentative="1">
      <w:start w:val="1"/>
      <w:numFmt w:val="decimal"/>
      <w:lvlText w:val="%7."/>
      <w:lvlJc w:val="left"/>
      <w:pPr>
        <w:ind w:left="5040" w:hanging="360"/>
      </w:pPr>
    </w:lvl>
    <w:lvl w:ilvl="7" w:tplc="13919415" w:tentative="1">
      <w:start w:val="1"/>
      <w:numFmt w:val="lowerLetter"/>
      <w:lvlText w:val="%8."/>
      <w:lvlJc w:val="left"/>
      <w:pPr>
        <w:ind w:left="5760" w:hanging="360"/>
      </w:pPr>
    </w:lvl>
    <w:lvl w:ilvl="8" w:tplc="13919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3">
    <w:multiLevelType w:val="hybridMultilevel"/>
    <w:lvl w:ilvl="0" w:tplc="45384319">
      <w:start w:val="1"/>
      <w:numFmt w:val="decimal"/>
      <w:lvlText w:val="%1."/>
      <w:lvlJc w:val="left"/>
      <w:pPr>
        <w:ind w:left="720" w:hanging="360"/>
      </w:pPr>
    </w:lvl>
    <w:lvl w:ilvl="1" w:tplc="45384319" w:tentative="1">
      <w:start w:val="1"/>
      <w:numFmt w:val="lowerLetter"/>
      <w:lvlText w:val="%2."/>
      <w:lvlJc w:val="left"/>
      <w:pPr>
        <w:ind w:left="1440" w:hanging="360"/>
      </w:pPr>
    </w:lvl>
    <w:lvl w:ilvl="2" w:tplc="45384319" w:tentative="1">
      <w:start w:val="1"/>
      <w:numFmt w:val="lowerRoman"/>
      <w:lvlText w:val="%3."/>
      <w:lvlJc w:val="right"/>
      <w:pPr>
        <w:ind w:left="2160" w:hanging="180"/>
      </w:pPr>
    </w:lvl>
    <w:lvl w:ilvl="3" w:tplc="45384319" w:tentative="1">
      <w:start w:val="1"/>
      <w:numFmt w:val="decimal"/>
      <w:lvlText w:val="%4."/>
      <w:lvlJc w:val="left"/>
      <w:pPr>
        <w:ind w:left="2880" w:hanging="360"/>
      </w:pPr>
    </w:lvl>
    <w:lvl w:ilvl="4" w:tplc="45384319" w:tentative="1">
      <w:start w:val="1"/>
      <w:numFmt w:val="lowerLetter"/>
      <w:lvlText w:val="%5."/>
      <w:lvlJc w:val="left"/>
      <w:pPr>
        <w:ind w:left="3600" w:hanging="360"/>
      </w:pPr>
    </w:lvl>
    <w:lvl w:ilvl="5" w:tplc="45384319" w:tentative="1">
      <w:start w:val="1"/>
      <w:numFmt w:val="lowerRoman"/>
      <w:lvlText w:val="%6."/>
      <w:lvlJc w:val="right"/>
      <w:pPr>
        <w:ind w:left="4320" w:hanging="180"/>
      </w:pPr>
    </w:lvl>
    <w:lvl w:ilvl="6" w:tplc="45384319" w:tentative="1">
      <w:start w:val="1"/>
      <w:numFmt w:val="decimal"/>
      <w:lvlText w:val="%7."/>
      <w:lvlJc w:val="left"/>
      <w:pPr>
        <w:ind w:left="5040" w:hanging="360"/>
      </w:pPr>
    </w:lvl>
    <w:lvl w:ilvl="7" w:tplc="45384319" w:tentative="1">
      <w:start w:val="1"/>
      <w:numFmt w:val="lowerLetter"/>
      <w:lvlText w:val="%8."/>
      <w:lvlJc w:val="left"/>
      <w:pPr>
        <w:ind w:left="5760" w:hanging="360"/>
      </w:pPr>
    </w:lvl>
    <w:lvl w:ilvl="8" w:tplc="45384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2">
    <w:multiLevelType w:val="hybridMultilevel"/>
    <w:lvl w:ilvl="0" w:tplc="35890665">
      <w:start w:val="1"/>
      <w:numFmt w:val="decimal"/>
      <w:lvlText w:val="%1."/>
      <w:lvlJc w:val="left"/>
      <w:pPr>
        <w:ind w:left="720" w:hanging="360"/>
      </w:pPr>
    </w:lvl>
    <w:lvl w:ilvl="1" w:tplc="35890665" w:tentative="1">
      <w:start w:val="1"/>
      <w:numFmt w:val="lowerLetter"/>
      <w:lvlText w:val="%2."/>
      <w:lvlJc w:val="left"/>
      <w:pPr>
        <w:ind w:left="1440" w:hanging="360"/>
      </w:pPr>
    </w:lvl>
    <w:lvl w:ilvl="2" w:tplc="35890665" w:tentative="1">
      <w:start w:val="1"/>
      <w:numFmt w:val="lowerRoman"/>
      <w:lvlText w:val="%3."/>
      <w:lvlJc w:val="right"/>
      <w:pPr>
        <w:ind w:left="2160" w:hanging="180"/>
      </w:pPr>
    </w:lvl>
    <w:lvl w:ilvl="3" w:tplc="35890665" w:tentative="1">
      <w:start w:val="1"/>
      <w:numFmt w:val="decimal"/>
      <w:lvlText w:val="%4."/>
      <w:lvlJc w:val="left"/>
      <w:pPr>
        <w:ind w:left="2880" w:hanging="360"/>
      </w:pPr>
    </w:lvl>
    <w:lvl w:ilvl="4" w:tplc="35890665" w:tentative="1">
      <w:start w:val="1"/>
      <w:numFmt w:val="lowerLetter"/>
      <w:lvlText w:val="%5."/>
      <w:lvlJc w:val="left"/>
      <w:pPr>
        <w:ind w:left="3600" w:hanging="360"/>
      </w:pPr>
    </w:lvl>
    <w:lvl w:ilvl="5" w:tplc="35890665" w:tentative="1">
      <w:start w:val="1"/>
      <w:numFmt w:val="lowerRoman"/>
      <w:lvlText w:val="%6."/>
      <w:lvlJc w:val="right"/>
      <w:pPr>
        <w:ind w:left="4320" w:hanging="180"/>
      </w:pPr>
    </w:lvl>
    <w:lvl w:ilvl="6" w:tplc="35890665" w:tentative="1">
      <w:start w:val="1"/>
      <w:numFmt w:val="decimal"/>
      <w:lvlText w:val="%7."/>
      <w:lvlJc w:val="left"/>
      <w:pPr>
        <w:ind w:left="5040" w:hanging="360"/>
      </w:pPr>
    </w:lvl>
    <w:lvl w:ilvl="7" w:tplc="35890665" w:tentative="1">
      <w:start w:val="1"/>
      <w:numFmt w:val="lowerLetter"/>
      <w:lvlText w:val="%8."/>
      <w:lvlJc w:val="left"/>
      <w:pPr>
        <w:ind w:left="5760" w:hanging="360"/>
      </w:pPr>
    </w:lvl>
    <w:lvl w:ilvl="8" w:tplc="35890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1">
    <w:multiLevelType w:val="hybridMultilevel"/>
    <w:lvl w:ilvl="0" w:tplc="84993071">
      <w:start w:val="1"/>
      <w:numFmt w:val="decimal"/>
      <w:lvlText w:val="%1."/>
      <w:lvlJc w:val="left"/>
      <w:pPr>
        <w:ind w:left="720" w:hanging="360"/>
      </w:pPr>
    </w:lvl>
    <w:lvl w:ilvl="1" w:tplc="84993071" w:tentative="1">
      <w:start w:val="1"/>
      <w:numFmt w:val="lowerLetter"/>
      <w:lvlText w:val="%2."/>
      <w:lvlJc w:val="left"/>
      <w:pPr>
        <w:ind w:left="1440" w:hanging="360"/>
      </w:pPr>
    </w:lvl>
    <w:lvl w:ilvl="2" w:tplc="84993071" w:tentative="1">
      <w:start w:val="1"/>
      <w:numFmt w:val="lowerRoman"/>
      <w:lvlText w:val="%3."/>
      <w:lvlJc w:val="right"/>
      <w:pPr>
        <w:ind w:left="2160" w:hanging="180"/>
      </w:pPr>
    </w:lvl>
    <w:lvl w:ilvl="3" w:tplc="84993071" w:tentative="1">
      <w:start w:val="1"/>
      <w:numFmt w:val="decimal"/>
      <w:lvlText w:val="%4."/>
      <w:lvlJc w:val="left"/>
      <w:pPr>
        <w:ind w:left="2880" w:hanging="360"/>
      </w:pPr>
    </w:lvl>
    <w:lvl w:ilvl="4" w:tplc="84993071" w:tentative="1">
      <w:start w:val="1"/>
      <w:numFmt w:val="lowerLetter"/>
      <w:lvlText w:val="%5."/>
      <w:lvlJc w:val="left"/>
      <w:pPr>
        <w:ind w:left="3600" w:hanging="360"/>
      </w:pPr>
    </w:lvl>
    <w:lvl w:ilvl="5" w:tplc="84993071" w:tentative="1">
      <w:start w:val="1"/>
      <w:numFmt w:val="lowerRoman"/>
      <w:lvlText w:val="%6."/>
      <w:lvlJc w:val="right"/>
      <w:pPr>
        <w:ind w:left="4320" w:hanging="180"/>
      </w:pPr>
    </w:lvl>
    <w:lvl w:ilvl="6" w:tplc="84993071" w:tentative="1">
      <w:start w:val="1"/>
      <w:numFmt w:val="decimal"/>
      <w:lvlText w:val="%7."/>
      <w:lvlJc w:val="left"/>
      <w:pPr>
        <w:ind w:left="5040" w:hanging="360"/>
      </w:pPr>
    </w:lvl>
    <w:lvl w:ilvl="7" w:tplc="84993071" w:tentative="1">
      <w:start w:val="1"/>
      <w:numFmt w:val="lowerLetter"/>
      <w:lvlText w:val="%8."/>
      <w:lvlJc w:val="left"/>
      <w:pPr>
        <w:ind w:left="5760" w:hanging="360"/>
      </w:pPr>
    </w:lvl>
    <w:lvl w:ilvl="8" w:tplc="84993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0">
    <w:multiLevelType w:val="hybridMultilevel"/>
    <w:lvl w:ilvl="0" w:tplc="43496397">
      <w:start w:val="1"/>
      <w:numFmt w:val="decimal"/>
      <w:lvlText w:val="%1."/>
      <w:lvlJc w:val="left"/>
      <w:pPr>
        <w:ind w:left="720" w:hanging="360"/>
      </w:pPr>
    </w:lvl>
    <w:lvl w:ilvl="1" w:tplc="43496397" w:tentative="1">
      <w:start w:val="1"/>
      <w:numFmt w:val="lowerLetter"/>
      <w:lvlText w:val="%2."/>
      <w:lvlJc w:val="left"/>
      <w:pPr>
        <w:ind w:left="1440" w:hanging="360"/>
      </w:pPr>
    </w:lvl>
    <w:lvl w:ilvl="2" w:tplc="43496397" w:tentative="1">
      <w:start w:val="1"/>
      <w:numFmt w:val="lowerRoman"/>
      <w:lvlText w:val="%3."/>
      <w:lvlJc w:val="right"/>
      <w:pPr>
        <w:ind w:left="2160" w:hanging="180"/>
      </w:pPr>
    </w:lvl>
    <w:lvl w:ilvl="3" w:tplc="43496397" w:tentative="1">
      <w:start w:val="1"/>
      <w:numFmt w:val="decimal"/>
      <w:lvlText w:val="%4."/>
      <w:lvlJc w:val="left"/>
      <w:pPr>
        <w:ind w:left="2880" w:hanging="360"/>
      </w:pPr>
    </w:lvl>
    <w:lvl w:ilvl="4" w:tplc="43496397" w:tentative="1">
      <w:start w:val="1"/>
      <w:numFmt w:val="lowerLetter"/>
      <w:lvlText w:val="%5."/>
      <w:lvlJc w:val="left"/>
      <w:pPr>
        <w:ind w:left="3600" w:hanging="360"/>
      </w:pPr>
    </w:lvl>
    <w:lvl w:ilvl="5" w:tplc="43496397" w:tentative="1">
      <w:start w:val="1"/>
      <w:numFmt w:val="lowerRoman"/>
      <w:lvlText w:val="%6."/>
      <w:lvlJc w:val="right"/>
      <w:pPr>
        <w:ind w:left="4320" w:hanging="180"/>
      </w:pPr>
    </w:lvl>
    <w:lvl w:ilvl="6" w:tplc="43496397" w:tentative="1">
      <w:start w:val="1"/>
      <w:numFmt w:val="decimal"/>
      <w:lvlText w:val="%7."/>
      <w:lvlJc w:val="left"/>
      <w:pPr>
        <w:ind w:left="5040" w:hanging="360"/>
      </w:pPr>
    </w:lvl>
    <w:lvl w:ilvl="7" w:tplc="43496397" w:tentative="1">
      <w:start w:val="1"/>
      <w:numFmt w:val="lowerLetter"/>
      <w:lvlText w:val="%8."/>
      <w:lvlJc w:val="left"/>
      <w:pPr>
        <w:ind w:left="5760" w:hanging="360"/>
      </w:pPr>
    </w:lvl>
    <w:lvl w:ilvl="8" w:tplc="43496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19">
    <w:multiLevelType w:val="hybridMultilevel"/>
    <w:lvl w:ilvl="0" w:tplc="84349120">
      <w:start w:val="1"/>
      <w:numFmt w:val="decimal"/>
      <w:lvlText w:val="%1."/>
      <w:lvlJc w:val="left"/>
      <w:pPr>
        <w:ind w:left="720" w:hanging="360"/>
      </w:pPr>
    </w:lvl>
    <w:lvl w:ilvl="1" w:tplc="84349120" w:tentative="1">
      <w:start w:val="1"/>
      <w:numFmt w:val="lowerLetter"/>
      <w:lvlText w:val="%2."/>
      <w:lvlJc w:val="left"/>
      <w:pPr>
        <w:ind w:left="1440" w:hanging="360"/>
      </w:pPr>
    </w:lvl>
    <w:lvl w:ilvl="2" w:tplc="84349120" w:tentative="1">
      <w:start w:val="1"/>
      <w:numFmt w:val="lowerRoman"/>
      <w:lvlText w:val="%3."/>
      <w:lvlJc w:val="right"/>
      <w:pPr>
        <w:ind w:left="2160" w:hanging="180"/>
      </w:pPr>
    </w:lvl>
    <w:lvl w:ilvl="3" w:tplc="84349120" w:tentative="1">
      <w:start w:val="1"/>
      <w:numFmt w:val="decimal"/>
      <w:lvlText w:val="%4."/>
      <w:lvlJc w:val="left"/>
      <w:pPr>
        <w:ind w:left="2880" w:hanging="360"/>
      </w:pPr>
    </w:lvl>
    <w:lvl w:ilvl="4" w:tplc="84349120" w:tentative="1">
      <w:start w:val="1"/>
      <w:numFmt w:val="lowerLetter"/>
      <w:lvlText w:val="%5."/>
      <w:lvlJc w:val="left"/>
      <w:pPr>
        <w:ind w:left="3600" w:hanging="360"/>
      </w:pPr>
    </w:lvl>
    <w:lvl w:ilvl="5" w:tplc="84349120" w:tentative="1">
      <w:start w:val="1"/>
      <w:numFmt w:val="lowerRoman"/>
      <w:lvlText w:val="%6."/>
      <w:lvlJc w:val="right"/>
      <w:pPr>
        <w:ind w:left="4320" w:hanging="180"/>
      </w:pPr>
    </w:lvl>
    <w:lvl w:ilvl="6" w:tplc="84349120" w:tentative="1">
      <w:start w:val="1"/>
      <w:numFmt w:val="decimal"/>
      <w:lvlText w:val="%7."/>
      <w:lvlJc w:val="left"/>
      <w:pPr>
        <w:ind w:left="5040" w:hanging="360"/>
      </w:pPr>
    </w:lvl>
    <w:lvl w:ilvl="7" w:tplc="84349120" w:tentative="1">
      <w:start w:val="1"/>
      <w:numFmt w:val="lowerLetter"/>
      <w:lvlText w:val="%8."/>
      <w:lvlJc w:val="left"/>
      <w:pPr>
        <w:ind w:left="5760" w:hanging="360"/>
      </w:pPr>
    </w:lvl>
    <w:lvl w:ilvl="8" w:tplc="84349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18">
    <w:multiLevelType w:val="hybridMultilevel"/>
    <w:lvl w:ilvl="0" w:tplc="68376976">
      <w:start w:val="1"/>
      <w:numFmt w:val="decimal"/>
      <w:lvlText w:val="%1."/>
      <w:lvlJc w:val="left"/>
      <w:pPr>
        <w:ind w:left="720" w:hanging="360"/>
      </w:pPr>
    </w:lvl>
    <w:lvl w:ilvl="1" w:tplc="68376976" w:tentative="1">
      <w:start w:val="1"/>
      <w:numFmt w:val="lowerLetter"/>
      <w:lvlText w:val="%2."/>
      <w:lvlJc w:val="left"/>
      <w:pPr>
        <w:ind w:left="1440" w:hanging="360"/>
      </w:pPr>
    </w:lvl>
    <w:lvl w:ilvl="2" w:tplc="68376976" w:tentative="1">
      <w:start w:val="1"/>
      <w:numFmt w:val="lowerRoman"/>
      <w:lvlText w:val="%3."/>
      <w:lvlJc w:val="right"/>
      <w:pPr>
        <w:ind w:left="2160" w:hanging="180"/>
      </w:pPr>
    </w:lvl>
    <w:lvl w:ilvl="3" w:tplc="68376976" w:tentative="1">
      <w:start w:val="1"/>
      <w:numFmt w:val="decimal"/>
      <w:lvlText w:val="%4."/>
      <w:lvlJc w:val="left"/>
      <w:pPr>
        <w:ind w:left="2880" w:hanging="360"/>
      </w:pPr>
    </w:lvl>
    <w:lvl w:ilvl="4" w:tplc="68376976" w:tentative="1">
      <w:start w:val="1"/>
      <w:numFmt w:val="lowerLetter"/>
      <w:lvlText w:val="%5."/>
      <w:lvlJc w:val="left"/>
      <w:pPr>
        <w:ind w:left="3600" w:hanging="360"/>
      </w:pPr>
    </w:lvl>
    <w:lvl w:ilvl="5" w:tplc="68376976" w:tentative="1">
      <w:start w:val="1"/>
      <w:numFmt w:val="lowerRoman"/>
      <w:lvlText w:val="%6."/>
      <w:lvlJc w:val="right"/>
      <w:pPr>
        <w:ind w:left="4320" w:hanging="180"/>
      </w:pPr>
    </w:lvl>
    <w:lvl w:ilvl="6" w:tplc="68376976" w:tentative="1">
      <w:start w:val="1"/>
      <w:numFmt w:val="decimal"/>
      <w:lvlText w:val="%7."/>
      <w:lvlJc w:val="left"/>
      <w:pPr>
        <w:ind w:left="5040" w:hanging="360"/>
      </w:pPr>
    </w:lvl>
    <w:lvl w:ilvl="7" w:tplc="68376976" w:tentative="1">
      <w:start w:val="1"/>
      <w:numFmt w:val="lowerLetter"/>
      <w:lvlText w:val="%8."/>
      <w:lvlJc w:val="left"/>
      <w:pPr>
        <w:ind w:left="5760" w:hanging="360"/>
      </w:pPr>
    </w:lvl>
    <w:lvl w:ilvl="8" w:tplc="68376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17">
    <w:multiLevelType w:val="hybridMultilevel"/>
    <w:lvl w:ilvl="0" w:tplc="55253626">
      <w:start w:val="1"/>
      <w:numFmt w:val="decimal"/>
      <w:lvlText w:val="%1."/>
      <w:lvlJc w:val="left"/>
      <w:pPr>
        <w:ind w:left="720" w:hanging="360"/>
      </w:pPr>
    </w:lvl>
    <w:lvl w:ilvl="1" w:tplc="55253626" w:tentative="1">
      <w:start w:val="1"/>
      <w:numFmt w:val="lowerLetter"/>
      <w:lvlText w:val="%2."/>
      <w:lvlJc w:val="left"/>
      <w:pPr>
        <w:ind w:left="1440" w:hanging="360"/>
      </w:pPr>
    </w:lvl>
    <w:lvl w:ilvl="2" w:tplc="55253626" w:tentative="1">
      <w:start w:val="1"/>
      <w:numFmt w:val="lowerRoman"/>
      <w:lvlText w:val="%3."/>
      <w:lvlJc w:val="right"/>
      <w:pPr>
        <w:ind w:left="2160" w:hanging="180"/>
      </w:pPr>
    </w:lvl>
    <w:lvl w:ilvl="3" w:tplc="55253626" w:tentative="1">
      <w:start w:val="1"/>
      <w:numFmt w:val="decimal"/>
      <w:lvlText w:val="%4."/>
      <w:lvlJc w:val="left"/>
      <w:pPr>
        <w:ind w:left="2880" w:hanging="360"/>
      </w:pPr>
    </w:lvl>
    <w:lvl w:ilvl="4" w:tplc="55253626" w:tentative="1">
      <w:start w:val="1"/>
      <w:numFmt w:val="lowerLetter"/>
      <w:lvlText w:val="%5."/>
      <w:lvlJc w:val="left"/>
      <w:pPr>
        <w:ind w:left="3600" w:hanging="360"/>
      </w:pPr>
    </w:lvl>
    <w:lvl w:ilvl="5" w:tplc="55253626" w:tentative="1">
      <w:start w:val="1"/>
      <w:numFmt w:val="lowerRoman"/>
      <w:lvlText w:val="%6."/>
      <w:lvlJc w:val="right"/>
      <w:pPr>
        <w:ind w:left="4320" w:hanging="180"/>
      </w:pPr>
    </w:lvl>
    <w:lvl w:ilvl="6" w:tplc="55253626" w:tentative="1">
      <w:start w:val="1"/>
      <w:numFmt w:val="decimal"/>
      <w:lvlText w:val="%7."/>
      <w:lvlJc w:val="left"/>
      <w:pPr>
        <w:ind w:left="5040" w:hanging="360"/>
      </w:pPr>
    </w:lvl>
    <w:lvl w:ilvl="7" w:tplc="55253626" w:tentative="1">
      <w:start w:val="1"/>
      <w:numFmt w:val="lowerLetter"/>
      <w:lvlText w:val="%8."/>
      <w:lvlJc w:val="left"/>
      <w:pPr>
        <w:ind w:left="5760" w:hanging="360"/>
      </w:pPr>
    </w:lvl>
    <w:lvl w:ilvl="8" w:tplc="55253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16">
    <w:multiLevelType w:val="hybridMultilevel"/>
    <w:lvl w:ilvl="0" w:tplc="62880187">
      <w:start w:val="1"/>
      <w:numFmt w:val="decimal"/>
      <w:lvlText w:val="%1."/>
      <w:lvlJc w:val="left"/>
      <w:pPr>
        <w:ind w:left="720" w:hanging="360"/>
      </w:pPr>
    </w:lvl>
    <w:lvl w:ilvl="1" w:tplc="62880187" w:tentative="1">
      <w:start w:val="1"/>
      <w:numFmt w:val="lowerLetter"/>
      <w:lvlText w:val="%2."/>
      <w:lvlJc w:val="left"/>
      <w:pPr>
        <w:ind w:left="1440" w:hanging="360"/>
      </w:pPr>
    </w:lvl>
    <w:lvl w:ilvl="2" w:tplc="62880187" w:tentative="1">
      <w:start w:val="1"/>
      <w:numFmt w:val="lowerRoman"/>
      <w:lvlText w:val="%3."/>
      <w:lvlJc w:val="right"/>
      <w:pPr>
        <w:ind w:left="2160" w:hanging="180"/>
      </w:pPr>
    </w:lvl>
    <w:lvl w:ilvl="3" w:tplc="62880187" w:tentative="1">
      <w:start w:val="1"/>
      <w:numFmt w:val="decimal"/>
      <w:lvlText w:val="%4."/>
      <w:lvlJc w:val="left"/>
      <w:pPr>
        <w:ind w:left="2880" w:hanging="360"/>
      </w:pPr>
    </w:lvl>
    <w:lvl w:ilvl="4" w:tplc="62880187" w:tentative="1">
      <w:start w:val="1"/>
      <w:numFmt w:val="lowerLetter"/>
      <w:lvlText w:val="%5."/>
      <w:lvlJc w:val="left"/>
      <w:pPr>
        <w:ind w:left="3600" w:hanging="360"/>
      </w:pPr>
    </w:lvl>
    <w:lvl w:ilvl="5" w:tplc="62880187" w:tentative="1">
      <w:start w:val="1"/>
      <w:numFmt w:val="lowerRoman"/>
      <w:lvlText w:val="%6."/>
      <w:lvlJc w:val="right"/>
      <w:pPr>
        <w:ind w:left="4320" w:hanging="180"/>
      </w:pPr>
    </w:lvl>
    <w:lvl w:ilvl="6" w:tplc="62880187" w:tentative="1">
      <w:start w:val="1"/>
      <w:numFmt w:val="decimal"/>
      <w:lvlText w:val="%7."/>
      <w:lvlJc w:val="left"/>
      <w:pPr>
        <w:ind w:left="5040" w:hanging="360"/>
      </w:pPr>
    </w:lvl>
    <w:lvl w:ilvl="7" w:tplc="62880187" w:tentative="1">
      <w:start w:val="1"/>
      <w:numFmt w:val="lowerLetter"/>
      <w:lvlText w:val="%8."/>
      <w:lvlJc w:val="left"/>
      <w:pPr>
        <w:ind w:left="5760" w:hanging="360"/>
      </w:pPr>
    </w:lvl>
    <w:lvl w:ilvl="8" w:tplc="62880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15">
    <w:multiLevelType w:val="hybridMultilevel"/>
    <w:lvl w:ilvl="0" w:tplc="39633138">
      <w:start w:val="1"/>
      <w:numFmt w:val="decimal"/>
      <w:lvlText w:val="%1."/>
      <w:lvlJc w:val="left"/>
      <w:pPr>
        <w:ind w:left="720" w:hanging="360"/>
      </w:pPr>
    </w:lvl>
    <w:lvl w:ilvl="1" w:tplc="39633138" w:tentative="1">
      <w:start w:val="1"/>
      <w:numFmt w:val="lowerLetter"/>
      <w:lvlText w:val="%2."/>
      <w:lvlJc w:val="left"/>
      <w:pPr>
        <w:ind w:left="1440" w:hanging="360"/>
      </w:pPr>
    </w:lvl>
    <w:lvl w:ilvl="2" w:tplc="39633138" w:tentative="1">
      <w:start w:val="1"/>
      <w:numFmt w:val="lowerRoman"/>
      <w:lvlText w:val="%3."/>
      <w:lvlJc w:val="right"/>
      <w:pPr>
        <w:ind w:left="2160" w:hanging="180"/>
      </w:pPr>
    </w:lvl>
    <w:lvl w:ilvl="3" w:tplc="39633138" w:tentative="1">
      <w:start w:val="1"/>
      <w:numFmt w:val="decimal"/>
      <w:lvlText w:val="%4."/>
      <w:lvlJc w:val="left"/>
      <w:pPr>
        <w:ind w:left="2880" w:hanging="360"/>
      </w:pPr>
    </w:lvl>
    <w:lvl w:ilvl="4" w:tplc="39633138" w:tentative="1">
      <w:start w:val="1"/>
      <w:numFmt w:val="lowerLetter"/>
      <w:lvlText w:val="%5."/>
      <w:lvlJc w:val="left"/>
      <w:pPr>
        <w:ind w:left="3600" w:hanging="360"/>
      </w:pPr>
    </w:lvl>
    <w:lvl w:ilvl="5" w:tplc="39633138" w:tentative="1">
      <w:start w:val="1"/>
      <w:numFmt w:val="lowerRoman"/>
      <w:lvlText w:val="%6."/>
      <w:lvlJc w:val="right"/>
      <w:pPr>
        <w:ind w:left="4320" w:hanging="180"/>
      </w:pPr>
    </w:lvl>
    <w:lvl w:ilvl="6" w:tplc="39633138" w:tentative="1">
      <w:start w:val="1"/>
      <w:numFmt w:val="decimal"/>
      <w:lvlText w:val="%7."/>
      <w:lvlJc w:val="left"/>
      <w:pPr>
        <w:ind w:left="5040" w:hanging="360"/>
      </w:pPr>
    </w:lvl>
    <w:lvl w:ilvl="7" w:tplc="39633138" w:tentative="1">
      <w:start w:val="1"/>
      <w:numFmt w:val="lowerLetter"/>
      <w:lvlText w:val="%8."/>
      <w:lvlJc w:val="left"/>
      <w:pPr>
        <w:ind w:left="5760" w:hanging="360"/>
      </w:pPr>
    </w:lvl>
    <w:lvl w:ilvl="8" w:tplc="39633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14">
    <w:multiLevelType w:val="hybridMultilevel"/>
    <w:lvl w:ilvl="0" w:tplc="42482754">
      <w:start w:val="1"/>
      <w:numFmt w:val="decimal"/>
      <w:lvlText w:val="%1."/>
      <w:lvlJc w:val="left"/>
      <w:pPr>
        <w:ind w:left="720" w:hanging="360"/>
      </w:pPr>
    </w:lvl>
    <w:lvl w:ilvl="1" w:tplc="42482754" w:tentative="1">
      <w:start w:val="1"/>
      <w:numFmt w:val="lowerLetter"/>
      <w:lvlText w:val="%2."/>
      <w:lvlJc w:val="left"/>
      <w:pPr>
        <w:ind w:left="1440" w:hanging="360"/>
      </w:pPr>
    </w:lvl>
    <w:lvl w:ilvl="2" w:tplc="42482754" w:tentative="1">
      <w:start w:val="1"/>
      <w:numFmt w:val="lowerRoman"/>
      <w:lvlText w:val="%3."/>
      <w:lvlJc w:val="right"/>
      <w:pPr>
        <w:ind w:left="2160" w:hanging="180"/>
      </w:pPr>
    </w:lvl>
    <w:lvl w:ilvl="3" w:tplc="42482754" w:tentative="1">
      <w:start w:val="1"/>
      <w:numFmt w:val="decimal"/>
      <w:lvlText w:val="%4."/>
      <w:lvlJc w:val="left"/>
      <w:pPr>
        <w:ind w:left="2880" w:hanging="360"/>
      </w:pPr>
    </w:lvl>
    <w:lvl w:ilvl="4" w:tplc="42482754" w:tentative="1">
      <w:start w:val="1"/>
      <w:numFmt w:val="lowerLetter"/>
      <w:lvlText w:val="%5."/>
      <w:lvlJc w:val="left"/>
      <w:pPr>
        <w:ind w:left="3600" w:hanging="360"/>
      </w:pPr>
    </w:lvl>
    <w:lvl w:ilvl="5" w:tplc="42482754" w:tentative="1">
      <w:start w:val="1"/>
      <w:numFmt w:val="lowerRoman"/>
      <w:lvlText w:val="%6."/>
      <w:lvlJc w:val="right"/>
      <w:pPr>
        <w:ind w:left="4320" w:hanging="180"/>
      </w:pPr>
    </w:lvl>
    <w:lvl w:ilvl="6" w:tplc="42482754" w:tentative="1">
      <w:start w:val="1"/>
      <w:numFmt w:val="decimal"/>
      <w:lvlText w:val="%7."/>
      <w:lvlJc w:val="left"/>
      <w:pPr>
        <w:ind w:left="5040" w:hanging="360"/>
      </w:pPr>
    </w:lvl>
    <w:lvl w:ilvl="7" w:tplc="42482754" w:tentative="1">
      <w:start w:val="1"/>
      <w:numFmt w:val="lowerLetter"/>
      <w:lvlText w:val="%8."/>
      <w:lvlJc w:val="left"/>
      <w:pPr>
        <w:ind w:left="5760" w:hanging="360"/>
      </w:pPr>
    </w:lvl>
    <w:lvl w:ilvl="8" w:tplc="42482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13">
    <w:multiLevelType w:val="hybridMultilevel"/>
    <w:lvl w:ilvl="0" w:tplc="25350856">
      <w:start w:val="1"/>
      <w:numFmt w:val="decimal"/>
      <w:lvlText w:val="%1."/>
      <w:lvlJc w:val="left"/>
      <w:pPr>
        <w:ind w:left="720" w:hanging="360"/>
      </w:pPr>
    </w:lvl>
    <w:lvl w:ilvl="1" w:tplc="25350856" w:tentative="1">
      <w:start w:val="1"/>
      <w:numFmt w:val="lowerLetter"/>
      <w:lvlText w:val="%2."/>
      <w:lvlJc w:val="left"/>
      <w:pPr>
        <w:ind w:left="1440" w:hanging="360"/>
      </w:pPr>
    </w:lvl>
    <w:lvl w:ilvl="2" w:tplc="25350856" w:tentative="1">
      <w:start w:val="1"/>
      <w:numFmt w:val="lowerRoman"/>
      <w:lvlText w:val="%3."/>
      <w:lvlJc w:val="right"/>
      <w:pPr>
        <w:ind w:left="2160" w:hanging="180"/>
      </w:pPr>
    </w:lvl>
    <w:lvl w:ilvl="3" w:tplc="25350856" w:tentative="1">
      <w:start w:val="1"/>
      <w:numFmt w:val="decimal"/>
      <w:lvlText w:val="%4."/>
      <w:lvlJc w:val="left"/>
      <w:pPr>
        <w:ind w:left="2880" w:hanging="360"/>
      </w:pPr>
    </w:lvl>
    <w:lvl w:ilvl="4" w:tplc="25350856" w:tentative="1">
      <w:start w:val="1"/>
      <w:numFmt w:val="lowerLetter"/>
      <w:lvlText w:val="%5."/>
      <w:lvlJc w:val="left"/>
      <w:pPr>
        <w:ind w:left="3600" w:hanging="360"/>
      </w:pPr>
    </w:lvl>
    <w:lvl w:ilvl="5" w:tplc="25350856" w:tentative="1">
      <w:start w:val="1"/>
      <w:numFmt w:val="lowerRoman"/>
      <w:lvlText w:val="%6."/>
      <w:lvlJc w:val="right"/>
      <w:pPr>
        <w:ind w:left="4320" w:hanging="180"/>
      </w:pPr>
    </w:lvl>
    <w:lvl w:ilvl="6" w:tplc="25350856" w:tentative="1">
      <w:start w:val="1"/>
      <w:numFmt w:val="decimal"/>
      <w:lvlText w:val="%7."/>
      <w:lvlJc w:val="left"/>
      <w:pPr>
        <w:ind w:left="5040" w:hanging="360"/>
      </w:pPr>
    </w:lvl>
    <w:lvl w:ilvl="7" w:tplc="25350856" w:tentative="1">
      <w:start w:val="1"/>
      <w:numFmt w:val="lowerLetter"/>
      <w:lvlText w:val="%8."/>
      <w:lvlJc w:val="left"/>
      <w:pPr>
        <w:ind w:left="5760" w:hanging="360"/>
      </w:pPr>
    </w:lvl>
    <w:lvl w:ilvl="8" w:tplc="25350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12">
    <w:multiLevelType w:val="hybridMultilevel"/>
    <w:lvl w:ilvl="0" w:tplc="75487218">
      <w:start w:val="1"/>
      <w:numFmt w:val="decimal"/>
      <w:lvlText w:val="%1."/>
      <w:lvlJc w:val="left"/>
      <w:pPr>
        <w:ind w:left="720" w:hanging="360"/>
      </w:pPr>
    </w:lvl>
    <w:lvl w:ilvl="1" w:tplc="75487218" w:tentative="1">
      <w:start w:val="1"/>
      <w:numFmt w:val="lowerLetter"/>
      <w:lvlText w:val="%2."/>
      <w:lvlJc w:val="left"/>
      <w:pPr>
        <w:ind w:left="1440" w:hanging="360"/>
      </w:pPr>
    </w:lvl>
    <w:lvl w:ilvl="2" w:tplc="75487218" w:tentative="1">
      <w:start w:val="1"/>
      <w:numFmt w:val="lowerRoman"/>
      <w:lvlText w:val="%3."/>
      <w:lvlJc w:val="right"/>
      <w:pPr>
        <w:ind w:left="2160" w:hanging="180"/>
      </w:pPr>
    </w:lvl>
    <w:lvl w:ilvl="3" w:tplc="75487218" w:tentative="1">
      <w:start w:val="1"/>
      <w:numFmt w:val="decimal"/>
      <w:lvlText w:val="%4."/>
      <w:lvlJc w:val="left"/>
      <w:pPr>
        <w:ind w:left="2880" w:hanging="360"/>
      </w:pPr>
    </w:lvl>
    <w:lvl w:ilvl="4" w:tplc="75487218" w:tentative="1">
      <w:start w:val="1"/>
      <w:numFmt w:val="lowerLetter"/>
      <w:lvlText w:val="%5."/>
      <w:lvlJc w:val="left"/>
      <w:pPr>
        <w:ind w:left="3600" w:hanging="360"/>
      </w:pPr>
    </w:lvl>
    <w:lvl w:ilvl="5" w:tplc="75487218" w:tentative="1">
      <w:start w:val="1"/>
      <w:numFmt w:val="lowerRoman"/>
      <w:lvlText w:val="%6."/>
      <w:lvlJc w:val="right"/>
      <w:pPr>
        <w:ind w:left="4320" w:hanging="180"/>
      </w:pPr>
    </w:lvl>
    <w:lvl w:ilvl="6" w:tplc="75487218" w:tentative="1">
      <w:start w:val="1"/>
      <w:numFmt w:val="decimal"/>
      <w:lvlText w:val="%7."/>
      <w:lvlJc w:val="left"/>
      <w:pPr>
        <w:ind w:left="5040" w:hanging="360"/>
      </w:pPr>
    </w:lvl>
    <w:lvl w:ilvl="7" w:tplc="75487218" w:tentative="1">
      <w:start w:val="1"/>
      <w:numFmt w:val="lowerLetter"/>
      <w:lvlText w:val="%8."/>
      <w:lvlJc w:val="left"/>
      <w:pPr>
        <w:ind w:left="5760" w:hanging="360"/>
      </w:pPr>
    </w:lvl>
    <w:lvl w:ilvl="8" w:tplc="7548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11">
    <w:multiLevelType w:val="hybridMultilevel"/>
    <w:lvl w:ilvl="0" w:tplc="47860427">
      <w:start w:val="1"/>
      <w:numFmt w:val="decimal"/>
      <w:lvlText w:val="%1."/>
      <w:lvlJc w:val="left"/>
      <w:pPr>
        <w:ind w:left="720" w:hanging="360"/>
      </w:pPr>
    </w:lvl>
    <w:lvl w:ilvl="1" w:tplc="47860427" w:tentative="1">
      <w:start w:val="1"/>
      <w:numFmt w:val="lowerLetter"/>
      <w:lvlText w:val="%2."/>
      <w:lvlJc w:val="left"/>
      <w:pPr>
        <w:ind w:left="1440" w:hanging="360"/>
      </w:pPr>
    </w:lvl>
    <w:lvl w:ilvl="2" w:tplc="47860427" w:tentative="1">
      <w:start w:val="1"/>
      <w:numFmt w:val="lowerRoman"/>
      <w:lvlText w:val="%3."/>
      <w:lvlJc w:val="right"/>
      <w:pPr>
        <w:ind w:left="2160" w:hanging="180"/>
      </w:pPr>
    </w:lvl>
    <w:lvl w:ilvl="3" w:tplc="47860427" w:tentative="1">
      <w:start w:val="1"/>
      <w:numFmt w:val="decimal"/>
      <w:lvlText w:val="%4."/>
      <w:lvlJc w:val="left"/>
      <w:pPr>
        <w:ind w:left="2880" w:hanging="360"/>
      </w:pPr>
    </w:lvl>
    <w:lvl w:ilvl="4" w:tplc="47860427" w:tentative="1">
      <w:start w:val="1"/>
      <w:numFmt w:val="lowerLetter"/>
      <w:lvlText w:val="%5."/>
      <w:lvlJc w:val="left"/>
      <w:pPr>
        <w:ind w:left="3600" w:hanging="360"/>
      </w:pPr>
    </w:lvl>
    <w:lvl w:ilvl="5" w:tplc="47860427" w:tentative="1">
      <w:start w:val="1"/>
      <w:numFmt w:val="lowerRoman"/>
      <w:lvlText w:val="%6."/>
      <w:lvlJc w:val="right"/>
      <w:pPr>
        <w:ind w:left="4320" w:hanging="180"/>
      </w:pPr>
    </w:lvl>
    <w:lvl w:ilvl="6" w:tplc="47860427" w:tentative="1">
      <w:start w:val="1"/>
      <w:numFmt w:val="decimal"/>
      <w:lvlText w:val="%7."/>
      <w:lvlJc w:val="left"/>
      <w:pPr>
        <w:ind w:left="5040" w:hanging="360"/>
      </w:pPr>
    </w:lvl>
    <w:lvl w:ilvl="7" w:tplc="47860427" w:tentative="1">
      <w:start w:val="1"/>
      <w:numFmt w:val="lowerLetter"/>
      <w:lvlText w:val="%8."/>
      <w:lvlJc w:val="left"/>
      <w:pPr>
        <w:ind w:left="5760" w:hanging="360"/>
      </w:pPr>
    </w:lvl>
    <w:lvl w:ilvl="8" w:tplc="47860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10">
    <w:multiLevelType w:val="hybridMultilevel"/>
    <w:lvl w:ilvl="0" w:tplc="78404026">
      <w:start w:val="1"/>
      <w:numFmt w:val="decimal"/>
      <w:lvlText w:val="%1."/>
      <w:lvlJc w:val="left"/>
      <w:pPr>
        <w:ind w:left="720" w:hanging="360"/>
      </w:pPr>
    </w:lvl>
    <w:lvl w:ilvl="1" w:tplc="78404026" w:tentative="1">
      <w:start w:val="1"/>
      <w:numFmt w:val="lowerLetter"/>
      <w:lvlText w:val="%2."/>
      <w:lvlJc w:val="left"/>
      <w:pPr>
        <w:ind w:left="1440" w:hanging="360"/>
      </w:pPr>
    </w:lvl>
    <w:lvl w:ilvl="2" w:tplc="78404026" w:tentative="1">
      <w:start w:val="1"/>
      <w:numFmt w:val="lowerRoman"/>
      <w:lvlText w:val="%3."/>
      <w:lvlJc w:val="right"/>
      <w:pPr>
        <w:ind w:left="2160" w:hanging="180"/>
      </w:pPr>
    </w:lvl>
    <w:lvl w:ilvl="3" w:tplc="78404026" w:tentative="1">
      <w:start w:val="1"/>
      <w:numFmt w:val="decimal"/>
      <w:lvlText w:val="%4."/>
      <w:lvlJc w:val="left"/>
      <w:pPr>
        <w:ind w:left="2880" w:hanging="360"/>
      </w:pPr>
    </w:lvl>
    <w:lvl w:ilvl="4" w:tplc="78404026" w:tentative="1">
      <w:start w:val="1"/>
      <w:numFmt w:val="lowerLetter"/>
      <w:lvlText w:val="%5."/>
      <w:lvlJc w:val="left"/>
      <w:pPr>
        <w:ind w:left="3600" w:hanging="360"/>
      </w:pPr>
    </w:lvl>
    <w:lvl w:ilvl="5" w:tplc="78404026" w:tentative="1">
      <w:start w:val="1"/>
      <w:numFmt w:val="lowerRoman"/>
      <w:lvlText w:val="%6."/>
      <w:lvlJc w:val="right"/>
      <w:pPr>
        <w:ind w:left="4320" w:hanging="180"/>
      </w:pPr>
    </w:lvl>
    <w:lvl w:ilvl="6" w:tplc="78404026" w:tentative="1">
      <w:start w:val="1"/>
      <w:numFmt w:val="decimal"/>
      <w:lvlText w:val="%7."/>
      <w:lvlJc w:val="left"/>
      <w:pPr>
        <w:ind w:left="5040" w:hanging="360"/>
      </w:pPr>
    </w:lvl>
    <w:lvl w:ilvl="7" w:tplc="78404026" w:tentative="1">
      <w:start w:val="1"/>
      <w:numFmt w:val="lowerLetter"/>
      <w:lvlText w:val="%8."/>
      <w:lvlJc w:val="left"/>
      <w:pPr>
        <w:ind w:left="5760" w:hanging="360"/>
      </w:pPr>
    </w:lvl>
    <w:lvl w:ilvl="8" w:tplc="78404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09">
    <w:multiLevelType w:val="hybridMultilevel"/>
    <w:lvl w:ilvl="0" w:tplc="43174359">
      <w:start w:val="1"/>
      <w:numFmt w:val="decimal"/>
      <w:lvlText w:val="%1."/>
      <w:lvlJc w:val="left"/>
      <w:pPr>
        <w:ind w:left="720" w:hanging="360"/>
      </w:pPr>
    </w:lvl>
    <w:lvl w:ilvl="1" w:tplc="43174359" w:tentative="1">
      <w:start w:val="1"/>
      <w:numFmt w:val="lowerLetter"/>
      <w:lvlText w:val="%2."/>
      <w:lvlJc w:val="left"/>
      <w:pPr>
        <w:ind w:left="1440" w:hanging="360"/>
      </w:pPr>
    </w:lvl>
    <w:lvl w:ilvl="2" w:tplc="43174359" w:tentative="1">
      <w:start w:val="1"/>
      <w:numFmt w:val="lowerRoman"/>
      <w:lvlText w:val="%3."/>
      <w:lvlJc w:val="right"/>
      <w:pPr>
        <w:ind w:left="2160" w:hanging="180"/>
      </w:pPr>
    </w:lvl>
    <w:lvl w:ilvl="3" w:tplc="43174359" w:tentative="1">
      <w:start w:val="1"/>
      <w:numFmt w:val="decimal"/>
      <w:lvlText w:val="%4."/>
      <w:lvlJc w:val="left"/>
      <w:pPr>
        <w:ind w:left="2880" w:hanging="360"/>
      </w:pPr>
    </w:lvl>
    <w:lvl w:ilvl="4" w:tplc="43174359" w:tentative="1">
      <w:start w:val="1"/>
      <w:numFmt w:val="lowerLetter"/>
      <w:lvlText w:val="%5."/>
      <w:lvlJc w:val="left"/>
      <w:pPr>
        <w:ind w:left="3600" w:hanging="360"/>
      </w:pPr>
    </w:lvl>
    <w:lvl w:ilvl="5" w:tplc="43174359" w:tentative="1">
      <w:start w:val="1"/>
      <w:numFmt w:val="lowerRoman"/>
      <w:lvlText w:val="%6."/>
      <w:lvlJc w:val="right"/>
      <w:pPr>
        <w:ind w:left="4320" w:hanging="180"/>
      </w:pPr>
    </w:lvl>
    <w:lvl w:ilvl="6" w:tplc="43174359" w:tentative="1">
      <w:start w:val="1"/>
      <w:numFmt w:val="decimal"/>
      <w:lvlText w:val="%7."/>
      <w:lvlJc w:val="left"/>
      <w:pPr>
        <w:ind w:left="5040" w:hanging="360"/>
      </w:pPr>
    </w:lvl>
    <w:lvl w:ilvl="7" w:tplc="43174359" w:tentative="1">
      <w:start w:val="1"/>
      <w:numFmt w:val="lowerLetter"/>
      <w:lvlText w:val="%8."/>
      <w:lvlJc w:val="left"/>
      <w:pPr>
        <w:ind w:left="5760" w:hanging="360"/>
      </w:pPr>
    </w:lvl>
    <w:lvl w:ilvl="8" w:tplc="43174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08">
    <w:multiLevelType w:val="hybridMultilevel"/>
    <w:lvl w:ilvl="0" w:tplc="64779167">
      <w:start w:val="1"/>
      <w:numFmt w:val="decimal"/>
      <w:lvlText w:val="%1."/>
      <w:lvlJc w:val="left"/>
      <w:pPr>
        <w:ind w:left="720" w:hanging="360"/>
      </w:pPr>
    </w:lvl>
    <w:lvl w:ilvl="1" w:tplc="64779167" w:tentative="1">
      <w:start w:val="1"/>
      <w:numFmt w:val="lowerLetter"/>
      <w:lvlText w:val="%2."/>
      <w:lvlJc w:val="left"/>
      <w:pPr>
        <w:ind w:left="1440" w:hanging="360"/>
      </w:pPr>
    </w:lvl>
    <w:lvl w:ilvl="2" w:tplc="64779167" w:tentative="1">
      <w:start w:val="1"/>
      <w:numFmt w:val="lowerRoman"/>
      <w:lvlText w:val="%3."/>
      <w:lvlJc w:val="right"/>
      <w:pPr>
        <w:ind w:left="2160" w:hanging="180"/>
      </w:pPr>
    </w:lvl>
    <w:lvl w:ilvl="3" w:tplc="64779167" w:tentative="1">
      <w:start w:val="1"/>
      <w:numFmt w:val="decimal"/>
      <w:lvlText w:val="%4."/>
      <w:lvlJc w:val="left"/>
      <w:pPr>
        <w:ind w:left="2880" w:hanging="360"/>
      </w:pPr>
    </w:lvl>
    <w:lvl w:ilvl="4" w:tplc="64779167" w:tentative="1">
      <w:start w:val="1"/>
      <w:numFmt w:val="lowerLetter"/>
      <w:lvlText w:val="%5."/>
      <w:lvlJc w:val="left"/>
      <w:pPr>
        <w:ind w:left="3600" w:hanging="360"/>
      </w:pPr>
    </w:lvl>
    <w:lvl w:ilvl="5" w:tplc="64779167" w:tentative="1">
      <w:start w:val="1"/>
      <w:numFmt w:val="lowerRoman"/>
      <w:lvlText w:val="%6."/>
      <w:lvlJc w:val="right"/>
      <w:pPr>
        <w:ind w:left="4320" w:hanging="180"/>
      </w:pPr>
    </w:lvl>
    <w:lvl w:ilvl="6" w:tplc="64779167" w:tentative="1">
      <w:start w:val="1"/>
      <w:numFmt w:val="decimal"/>
      <w:lvlText w:val="%7."/>
      <w:lvlJc w:val="left"/>
      <w:pPr>
        <w:ind w:left="5040" w:hanging="360"/>
      </w:pPr>
    </w:lvl>
    <w:lvl w:ilvl="7" w:tplc="64779167" w:tentative="1">
      <w:start w:val="1"/>
      <w:numFmt w:val="lowerLetter"/>
      <w:lvlText w:val="%8."/>
      <w:lvlJc w:val="left"/>
      <w:pPr>
        <w:ind w:left="5760" w:hanging="360"/>
      </w:pPr>
    </w:lvl>
    <w:lvl w:ilvl="8" w:tplc="64779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07">
    <w:multiLevelType w:val="hybridMultilevel"/>
    <w:lvl w:ilvl="0" w:tplc="81245801">
      <w:start w:val="1"/>
      <w:numFmt w:val="decimal"/>
      <w:lvlText w:val="%1."/>
      <w:lvlJc w:val="left"/>
      <w:pPr>
        <w:ind w:left="720" w:hanging="360"/>
      </w:pPr>
    </w:lvl>
    <w:lvl w:ilvl="1" w:tplc="81245801" w:tentative="1">
      <w:start w:val="1"/>
      <w:numFmt w:val="lowerLetter"/>
      <w:lvlText w:val="%2."/>
      <w:lvlJc w:val="left"/>
      <w:pPr>
        <w:ind w:left="1440" w:hanging="360"/>
      </w:pPr>
    </w:lvl>
    <w:lvl w:ilvl="2" w:tplc="81245801" w:tentative="1">
      <w:start w:val="1"/>
      <w:numFmt w:val="lowerRoman"/>
      <w:lvlText w:val="%3."/>
      <w:lvlJc w:val="right"/>
      <w:pPr>
        <w:ind w:left="2160" w:hanging="180"/>
      </w:pPr>
    </w:lvl>
    <w:lvl w:ilvl="3" w:tplc="81245801" w:tentative="1">
      <w:start w:val="1"/>
      <w:numFmt w:val="decimal"/>
      <w:lvlText w:val="%4."/>
      <w:lvlJc w:val="left"/>
      <w:pPr>
        <w:ind w:left="2880" w:hanging="360"/>
      </w:pPr>
    </w:lvl>
    <w:lvl w:ilvl="4" w:tplc="81245801" w:tentative="1">
      <w:start w:val="1"/>
      <w:numFmt w:val="lowerLetter"/>
      <w:lvlText w:val="%5."/>
      <w:lvlJc w:val="left"/>
      <w:pPr>
        <w:ind w:left="3600" w:hanging="360"/>
      </w:pPr>
    </w:lvl>
    <w:lvl w:ilvl="5" w:tplc="81245801" w:tentative="1">
      <w:start w:val="1"/>
      <w:numFmt w:val="lowerRoman"/>
      <w:lvlText w:val="%6."/>
      <w:lvlJc w:val="right"/>
      <w:pPr>
        <w:ind w:left="4320" w:hanging="180"/>
      </w:pPr>
    </w:lvl>
    <w:lvl w:ilvl="6" w:tplc="81245801" w:tentative="1">
      <w:start w:val="1"/>
      <w:numFmt w:val="decimal"/>
      <w:lvlText w:val="%7."/>
      <w:lvlJc w:val="left"/>
      <w:pPr>
        <w:ind w:left="5040" w:hanging="360"/>
      </w:pPr>
    </w:lvl>
    <w:lvl w:ilvl="7" w:tplc="81245801" w:tentative="1">
      <w:start w:val="1"/>
      <w:numFmt w:val="lowerLetter"/>
      <w:lvlText w:val="%8."/>
      <w:lvlJc w:val="left"/>
      <w:pPr>
        <w:ind w:left="5760" w:hanging="360"/>
      </w:pPr>
    </w:lvl>
    <w:lvl w:ilvl="8" w:tplc="81245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06">
    <w:multiLevelType w:val="hybridMultilevel"/>
    <w:lvl w:ilvl="0" w:tplc="28134378">
      <w:start w:val="1"/>
      <w:numFmt w:val="decimal"/>
      <w:lvlText w:val="%1."/>
      <w:lvlJc w:val="left"/>
      <w:pPr>
        <w:ind w:left="720" w:hanging="360"/>
      </w:pPr>
    </w:lvl>
    <w:lvl w:ilvl="1" w:tplc="28134378" w:tentative="1">
      <w:start w:val="1"/>
      <w:numFmt w:val="lowerLetter"/>
      <w:lvlText w:val="%2."/>
      <w:lvlJc w:val="left"/>
      <w:pPr>
        <w:ind w:left="1440" w:hanging="360"/>
      </w:pPr>
    </w:lvl>
    <w:lvl w:ilvl="2" w:tplc="28134378" w:tentative="1">
      <w:start w:val="1"/>
      <w:numFmt w:val="lowerRoman"/>
      <w:lvlText w:val="%3."/>
      <w:lvlJc w:val="right"/>
      <w:pPr>
        <w:ind w:left="2160" w:hanging="180"/>
      </w:pPr>
    </w:lvl>
    <w:lvl w:ilvl="3" w:tplc="28134378" w:tentative="1">
      <w:start w:val="1"/>
      <w:numFmt w:val="decimal"/>
      <w:lvlText w:val="%4."/>
      <w:lvlJc w:val="left"/>
      <w:pPr>
        <w:ind w:left="2880" w:hanging="360"/>
      </w:pPr>
    </w:lvl>
    <w:lvl w:ilvl="4" w:tplc="28134378" w:tentative="1">
      <w:start w:val="1"/>
      <w:numFmt w:val="lowerLetter"/>
      <w:lvlText w:val="%5."/>
      <w:lvlJc w:val="left"/>
      <w:pPr>
        <w:ind w:left="3600" w:hanging="360"/>
      </w:pPr>
    </w:lvl>
    <w:lvl w:ilvl="5" w:tplc="28134378" w:tentative="1">
      <w:start w:val="1"/>
      <w:numFmt w:val="lowerRoman"/>
      <w:lvlText w:val="%6."/>
      <w:lvlJc w:val="right"/>
      <w:pPr>
        <w:ind w:left="4320" w:hanging="180"/>
      </w:pPr>
    </w:lvl>
    <w:lvl w:ilvl="6" w:tplc="28134378" w:tentative="1">
      <w:start w:val="1"/>
      <w:numFmt w:val="decimal"/>
      <w:lvlText w:val="%7."/>
      <w:lvlJc w:val="left"/>
      <w:pPr>
        <w:ind w:left="5040" w:hanging="360"/>
      </w:pPr>
    </w:lvl>
    <w:lvl w:ilvl="7" w:tplc="28134378" w:tentative="1">
      <w:start w:val="1"/>
      <w:numFmt w:val="lowerLetter"/>
      <w:lvlText w:val="%8."/>
      <w:lvlJc w:val="left"/>
      <w:pPr>
        <w:ind w:left="5760" w:hanging="360"/>
      </w:pPr>
    </w:lvl>
    <w:lvl w:ilvl="8" w:tplc="28134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05">
    <w:multiLevelType w:val="hybridMultilevel"/>
    <w:lvl w:ilvl="0" w:tplc="15374596">
      <w:start w:val="1"/>
      <w:numFmt w:val="decimal"/>
      <w:lvlText w:val="%1."/>
      <w:lvlJc w:val="left"/>
      <w:pPr>
        <w:ind w:left="720" w:hanging="360"/>
      </w:pPr>
    </w:lvl>
    <w:lvl w:ilvl="1" w:tplc="15374596" w:tentative="1">
      <w:start w:val="1"/>
      <w:numFmt w:val="lowerLetter"/>
      <w:lvlText w:val="%2."/>
      <w:lvlJc w:val="left"/>
      <w:pPr>
        <w:ind w:left="1440" w:hanging="360"/>
      </w:pPr>
    </w:lvl>
    <w:lvl w:ilvl="2" w:tplc="15374596" w:tentative="1">
      <w:start w:val="1"/>
      <w:numFmt w:val="lowerRoman"/>
      <w:lvlText w:val="%3."/>
      <w:lvlJc w:val="right"/>
      <w:pPr>
        <w:ind w:left="2160" w:hanging="180"/>
      </w:pPr>
    </w:lvl>
    <w:lvl w:ilvl="3" w:tplc="15374596" w:tentative="1">
      <w:start w:val="1"/>
      <w:numFmt w:val="decimal"/>
      <w:lvlText w:val="%4."/>
      <w:lvlJc w:val="left"/>
      <w:pPr>
        <w:ind w:left="2880" w:hanging="360"/>
      </w:pPr>
    </w:lvl>
    <w:lvl w:ilvl="4" w:tplc="15374596" w:tentative="1">
      <w:start w:val="1"/>
      <w:numFmt w:val="lowerLetter"/>
      <w:lvlText w:val="%5."/>
      <w:lvlJc w:val="left"/>
      <w:pPr>
        <w:ind w:left="3600" w:hanging="360"/>
      </w:pPr>
    </w:lvl>
    <w:lvl w:ilvl="5" w:tplc="15374596" w:tentative="1">
      <w:start w:val="1"/>
      <w:numFmt w:val="lowerRoman"/>
      <w:lvlText w:val="%6."/>
      <w:lvlJc w:val="right"/>
      <w:pPr>
        <w:ind w:left="4320" w:hanging="180"/>
      </w:pPr>
    </w:lvl>
    <w:lvl w:ilvl="6" w:tplc="15374596" w:tentative="1">
      <w:start w:val="1"/>
      <w:numFmt w:val="decimal"/>
      <w:lvlText w:val="%7."/>
      <w:lvlJc w:val="left"/>
      <w:pPr>
        <w:ind w:left="5040" w:hanging="360"/>
      </w:pPr>
    </w:lvl>
    <w:lvl w:ilvl="7" w:tplc="15374596" w:tentative="1">
      <w:start w:val="1"/>
      <w:numFmt w:val="lowerLetter"/>
      <w:lvlText w:val="%8."/>
      <w:lvlJc w:val="left"/>
      <w:pPr>
        <w:ind w:left="5760" w:hanging="360"/>
      </w:pPr>
    </w:lvl>
    <w:lvl w:ilvl="8" w:tplc="15374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04">
    <w:multiLevelType w:val="hybridMultilevel"/>
    <w:lvl w:ilvl="0" w:tplc="95058079">
      <w:start w:val="1"/>
      <w:numFmt w:val="decimal"/>
      <w:lvlText w:val="%1."/>
      <w:lvlJc w:val="left"/>
      <w:pPr>
        <w:ind w:left="720" w:hanging="360"/>
      </w:pPr>
    </w:lvl>
    <w:lvl w:ilvl="1" w:tplc="95058079" w:tentative="1">
      <w:start w:val="1"/>
      <w:numFmt w:val="lowerLetter"/>
      <w:lvlText w:val="%2."/>
      <w:lvlJc w:val="left"/>
      <w:pPr>
        <w:ind w:left="1440" w:hanging="360"/>
      </w:pPr>
    </w:lvl>
    <w:lvl w:ilvl="2" w:tplc="95058079" w:tentative="1">
      <w:start w:val="1"/>
      <w:numFmt w:val="lowerRoman"/>
      <w:lvlText w:val="%3."/>
      <w:lvlJc w:val="right"/>
      <w:pPr>
        <w:ind w:left="2160" w:hanging="180"/>
      </w:pPr>
    </w:lvl>
    <w:lvl w:ilvl="3" w:tplc="95058079" w:tentative="1">
      <w:start w:val="1"/>
      <w:numFmt w:val="decimal"/>
      <w:lvlText w:val="%4."/>
      <w:lvlJc w:val="left"/>
      <w:pPr>
        <w:ind w:left="2880" w:hanging="360"/>
      </w:pPr>
    </w:lvl>
    <w:lvl w:ilvl="4" w:tplc="95058079" w:tentative="1">
      <w:start w:val="1"/>
      <w:numFmt w:val="lowerLetter"/>
      <w:lvlText w:val="%5."/>
      <w:lvlJc w:val="left"/>
      <w:pPr>
        <w:ind w:left="3600" w:hanging="360"/>
      </w:pPr>
    </w:lvl>
    <w:lvl w:ilvl="5" w:tplc="95058079" w:tentative="1">
      <w:start w:val="1"/>
      <w:numFmt w:val="lowerRoman"/>
      <w:lvlText w:val="%6."/>
      <w:lvlJc w:val="right"/>
      <w:pPr>
        <w:ind w:left="4320" w:hanging="180"/>
      </w:pPr>
    </w:lvl>
    <w:lvl w:ilvl="6" w:tplc="95058079" w:tentative="1">
      <w:start w:val="1"/>
      <w:numFmt w:val="decimal"/>
      <w:lvlText w:val="%7."/>
      <w:lvlJc w:val="left"/>
      <w:pPr>
        <w:ind w:left="5040" w:hanging="360"/>
      </w:pPr>
    </w:lvl>
    <w:lvl w:ilvl="7" w:tplc="95058079" w:tentative="1">
      <w:start w:val="1"/>
      <w:numFmt w:val="lowerLetter"/>
      <w:lvlText w:val="%8."/>
      <w:lvlJc w:val="left"/>
      <w:pPr>
        <w:ind w:left="5760" w:hanging="360"/>
      </w:pPr>
    </w:lvl>
    <w:lvl w:ilvl="8" w:tplc="95058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03">
    <w:multiLevelType w:val="hybridMultilevel"/>
    <w:lvl w:ilvl="0" w:tplc="82264110">
      <w:start w:val="1"/>
      <w:numFmt w:val="decimal"/>
      <w:lvlText w:val="%1."/>
      <w:lvlJc w:val="left"/>
      <w:pPr>
        <w:ind w:left="720" w:hanging="360"/>
      </w:pPr>
    </w:lvl>
    <w:lvl w:ilvl="1" w:tplc="82264110" w:tentative="1">
      <w:start w:val="1"/>
      <w:numFmt w:val="lowerLetter"/>
      <w:lvlText w:val="%2."/>
      <w:lvlJc w:val="left"/>
      <w:pPr>
        <w:ind w:left="1440" w:hanging="360"/>
      </w:pPr>
    </w:lvl>
    <w:lvl w:ilvl="2" w:tplc="82264110" w:tentative="1">
      <w:start w:val="1"/>
      <w:numFmt w:val="lowerRoman"/>
      <w:lvlText w:val="%3."/>
      <w:lvlJc w:val="right"/>
      <w:pPr>
        <w:ind w:left="2160" w:hanging="180"/>
      </w:pPr>
    </w:lvl>
    <w:lvl w:ilvl="3" w:tplc="82264110" w:tentative="1">
      <w:start w:val="1"/>
      <w:numFmt w:val="decimal"/>
      <w:lvlText w:val="%4."/>
      <w:lvlJc w:val="left"/>
      <w:pPr>
        <w:ind w:left="2880" w:hanging="360"/>
      </w:pPr>
    </w:lvl>
    <w:lvl w:ilvl="4" w:tplc="82264110" w:tentative="1">
      <w:start w:val="1"/>
      <w:numFmt w:val="lowerLetter"/>
      <w:lvlText w:val="%5."/>
      <w:lvlJc w:val="left"/>
      <w:pPr>
        <w:ind w:left="3600" w:hanging="360"/>
      </w:pPr>
    </w:lvl>
    <w:lvl w:ilvl="5" w:tplc="82264110" w:tentative="1">
      <w:start w:val="1"/>
      <w:numFmt w:val="lowerRoman"/>
      <w:lvlText w:val="%6."/>
      <w:lvlJc w:val="right"/>
      <w:pPr>
        <w:ind w:left="4320" w:hanging="180"/>
      </w:pPr>
    </w:lvl>
    <w:lvl w:ilvl="6" w:tplc="82264110" w:tentative="1">
      <w:start w:val="1"/>
      <w:numFmt w:val="decimal"/>
      <w:lvlText w:val="%7."/>
      <w:lvlJc w:val="left"/>
      <w:pPr>
        <w:ind w:left="5040" w:hanging="360"/>
      </w:pPr>
    </w:lvl>
    <w:lvl w:ilvl="7" w:tplc="82264110" w:tentative="1">
      <w:start w:val="1"/>
      <w:numFmt w:val="lowerLetter"/>
      <w:lvlText w:val="%8."/>
      <w:lvlJc w:val="left"/>
      <w:pPr>
        <w:ind w:left="5760" w:hanging="360"/>
      </w:pPr>
    </w:lvl>
    <w:lvl w:ilvl="8" w:tplc="82264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02">
    <w:multiLevelType w:val="hybridMultilevel"/>
    <w:lvl w:ilvl="0" w:tplc="56688657">
      <w:start w:val="1"/>
      <w:numFmt w:val="decimal"/>
      <w:lvlText w:val="%1."/>
      <w:lvlJc w:val="left"/>
      <w:pPr>
        <w:ind w:left="720" w:hanging="360"/>
      </w:pPr>
    </w:lvl>
    <w:lvl w:ilvl="1" w:tplc="56688657" w:tentative="1">
      <w:start w:val="1"/>
      <w:numFmt w:val="lowerLetter"/>
      <w:lvlText w:val="%2."/>
      <w:lvlJc w:val="left"/>
      <w:pPr>
        <w:ind w:left="1440" w:hanging="360"/>
      </w:pPr>
    </w:lvl>
    <w:lvl w:ilvl="2" w:tplc="56688657" w:tentative="1">
      <w:start w:val="1"/>
      <w:numFmt w:val="lowerRoman"/>
      <w:lvlText w:val="%3."/>
      <w:lvlJc w:val="right"/>
      <w:pPr>
        <w:ind w:left="2160" w:hanging="180"/>
      </w:pPr>
    </w:lvl>
    <w:lvl w:ilvl="3" w:tplc="56688657" w:tentative="1">
      <w:start w:val="1"/>
      <w:numFmt w:val="decimal"/>
      <w:lvlText w:val="%4."/>
      <w:lvlJc w:val="left"/>
      <w:pPr>
        <w:ind w:left="2880" w:hanging="360"/>
      </w:pPr>
    </w:lvl>
    <w:lvl w:ilvl="4" w:tplc="56688657" w:tentative="1">
      <w:start w:val="1"/>
      <w:numFmt w:val="lowerLetter"/>
      <w:lvlText w:val="%5."/>
      <w:lvlJc w:val="left"/>
      <w:pPr>
        <w:ind w:left="3600" w:hanging="360"/>
      </w:pPr>
    </w:lvl>
    <w:lvl w:ilvl="5" w:tplc="56688657" w:tentative="1">
      <w:start w:val="1"/>
      <w:numFmt w:val="lowerRoman"/>
      <w:lvlText w:val="%6."/>
      <w:lvlJc w:val="right"/>
      <w:pPr>
        <w:ind w:left="4320" w:hanging="180"/>
      </w:pPr>
    </w:lvl>
    <w:lvl w:ilvl="6" w:tplc="56688657" w:tentative="1">
      <w:start w:val="1"/>
      <w:numFmt w:val="decimal"/>
      <w:lvlText w:val="%7."/>
      <w:lvlJc w:val="left"/>
      <w:pPr>
        <w:ind w:left="5040" w:hanging="360"/>
      </w:pPr>
    </w:lvl>
    <w:lvl w:ilvl="7" w:tplc="56688657" w:tentative="1">
      <w:start w:val="1"/>
      <w:numFmt w:val="lowerLetter"/>
      <w:lvlText w:val="%8."/>
      <w:lvlJc w:val="left"/>
      <w:pPr>
        <w:ind w:left="5760" w:hanging="360"/>
      </w:pPr>
    </w:lvl>
    <w:lvl w:ilvl="8" w:tplc="56688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01">
    <w:multiLevelType w:val="hybridMultilevel"/>
    <w:lvl w:ilvl="0" w:tplc="21997773">
      <w:start w:val="1"/>
      <w:numFmt w:val="decimal"/>
      <w:lvlText w:val="%1."/>
      <w:lvlJc w:val="left"/>
      <w:pPr>
        <w:ind w:left="720" w:hanging="360"/>
      </w:pPr>
    </w:lvl>
    <w:lvl w:ilvl="1" w:tplc="21997773" w:tentative="1">
      <w:start w:val="1"/>
      <w:numFmt w:val="lowerLetter"/>
      <w:lvlText w:val="%2."/>
      <w:lvlJc w:val="left"/>
      <w:pPr>
        <w:ind w:left="1440" w:hanging="360"/>
      </w:pPr>
    </w:lvl>
    <w:lvl w:ilvl="2" w:tplc="21997773" w:tentative="1">
      <w:start w:val="1"/>
      <w:numFmt w:val="lowerRoman"/>
      <w:lvlText w:val="%3."/>
      <w:lvlJc w:val="right"/>
      <w:pPr>
        <w:ind w:left="2160" w:hanging="180"/>
      </w:pPr>
    </w:lvl>
    <w:lvl w:ilvl="3" w:tplc="21997773" w:tentative="1">
      <w:start w:val="1"/>
      <w:numFmt w:val="decimal"/>
      <w:lvlText w:val="%4."/>
      <w:lvlJc w:val="left"/>
      <w:pPr>
        <w:ind w:left="2880" w:hanging="360"/>
      </w:pPr>
    </w:lvl>
    <w:lvl w:ilvl="4" w:tplc="21997773" w:tentative="1">
      <w:start w:val="1"/>
      <w:numFmt w:val="lowerLetter"/>
      <w:lvlText w:val="%5."/>
      <w:lvlJc w:val="left"/>
      <w:pPr>
        <w:ind w:left="3600" w:hanging="360"/>
      </w:pPr>
    </w:lvl>
    <w:lvl w:ilvl="5" w:tplc="21997773" w:tentative="1">
      <w:start w:val="1"/>
      <w:numFmt w:val="lowerRoman"/>
      <w:lvlText w:val="%6."/>
      <w:lvlJc w:val="right"/>
      <w:pPr>
        <w:ind w:left="4320" w:hanging="180"/>
      </w:pPr>
    </w:lvl>
    <w:lvl w:ilvl="6" w:tplc="21997773" w:tentative="1">
      <w:start w:val="1"/>
      <w:numFmt w:val="decimal"/>
      <w:lvlText w:val="%7."/>
      <w:lvlJc w:val="left"/>
      <w:pPr>
        <w:ind w:left="5040" w:hanging="360"/>
      </w:pPr>
    </w:lvl>
    <w:lvl w:ilvl="7" w:tplc="21997773" w:tentative="1">
      <w:start w:val="1"/>
      <w:numFmt w:val="lowerLetter"/>
      <w:lvlText w:val="%8."/>
      <w:lvlJc w:val="left"/>
      <w:pPr>
        <w:ind w:left="5760" w:hanging="360"/>
      </w:pPr>
    </w:lvl>
    <w:lvl w:ilvl="8" w:tplc="21997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00">
    <w:multiLevelType w:val="hybridMultilevel"/>
    <w:lvl w:ilvl="0" w:tplc="98886903">
      <w:start w:val="1"/>
      <w:numFmt w:val="decimal"/>
      <w:lvlText w:val="%1."/>
      <w:lvlJc w:val="left"/>
      <w:pPr>
        <w:ind w:left="720" w:hanging="360"/>
      </w:pPr>
    </w:lvl>
    <w:lvl w:ilvl="1" w:tplc="98886903" w:tentative="1">
      <w:start w:val="1"/>
      <w:numFmt w:val="lowerLetter"/>
      <w:lvlText w:val="%2."/>
      <w:lvlJc w:val="left"/>
      <w:pPr>
        <w:ind w:left="1440" w:hanging="360"/>
      </w:pPr>
    </w:lvl>
    <w:lvl w:ilvl="2" w:tplc="98886903" w:tentative="1">
      <w:start w:val="1"/>
      <w:numFmt w:val="lowerRoman"/>
      <w:lvlText w:val="%3."/>
      <w:lvlJc w:val="right"/>
      <w:pPr>
        <w:ind w:left="2160" w:hanging="180"/>
      </w:pPr>
    </w:lvl>
    <w:lvl w:ilvl="3" w:tplc="98886903" w:tentative="1">
      <w:start w:val="1"/>
      <w:numFmt w:val="decimal"/>
      <w:lvlText w:val="%4."/>
      <w:lvlJc w:val="left"/>
      <w:pPr>
        <w:ind w:left="2880" w:hanging="360"/>
      </w:pPr>
    </w:lvl>
    <w:lvl w:ilvl="4" w:tplc="98886903" w:tentative="1">
      <w:start w:val="1"/>
      <w:numFmt w:val="lowerLetter"/>
      <w:lvlText w:val="%5."/>
      <w:lvlJc w:val="left"/>
      <w:pPr>
        <w:ind w:left="3600" w:hanging="360"/>
      </w:pPr>
    </w:lvl>
    <w:lvl w:ilvl="5" w:tplc="98886903" w:tentative="1">
      <w:start w:val="1"/>
      <w:numFmt w:val="lowerRoman"/>
      <w:lvlText w:val="%6."/>
      <w:lvlJc w:val="right"/>
      <w:pPr>
        <w:ind w:left="4320" w:hanging="180"/>
      </w:pPr>
    </w:lvl>
    <w:lvl w:ilvl="6" w:tplc="98886903" w:tentative="1">
      <w:start w:val="1"/>
      <w:numFmt w:val="decimal"/>
      <w:lvlText w:val="%7."/>
      <w:lvlJc w:val="left"/>
      <w:pPr>
        <w:ind w:left="5040" w:hanging="360"/>
      </w:pPr>
    </w:lvl>
    <w:lvl w:ilvl="7" w:tplc="98886903" w:tentative="1">
      <w:start w:val="1"/>
      <w:numFmt w:val="lowerLetter"/>
      <w:lvlText w:val="%8."/>
      <w:lvlJc w:val="left"/>
      <w:pPr>
        <w:ind w:left="5760" w:hanging="360"/>
      </w:pPr>
    </w:lvl>
    <w:lvl w:ilvl="8" w:tplc="98886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99">
    <w:multiLevelType w:val="hybridMultilevel"/>
    <w:lvl w:ilvl="0" w:tplc="81040411">
      <w:start w:val="1"/>
      <w:numFmt w:val="decimal"/>
      <w:lvlText w:val="%1."/>
      <w:lvlJc w:val="left"/>
      <w:pPr>
        <w:ind w:left="720" w:hanging="360"/>
      </w:pPr>
    </w:lvl>
    <w:lvl w:ilvl="1" w:tplc="81040411" w:tentative="1">
      <w:start w:val="1"/>
      <w:numFmt w:val="lowerLetter"/>
      <w:lvlText w:val="%2."/>
      <w:lvlJc w:val="left"/>
      <w:pPr>
        <w:ind w:left="1440" w:hanging="360"/>
      </w:pPr>
    </w:lvl>
    <w:lvl w:ilvl="2" w:tplc="81040411" w:tentative="1">
      <w:start w:val="1"/>
      <w:numFmt w:val="lowerRoman"/>
      <w:lvlText w:val="%3."/>
      <w:lvlJc w:val="right"/>
      <w:pPr>
        <w:ind w:left="2160" w:hanging="180"/>
      </w:pPr>
    </w:lvl>
    <w:lvl w:ilvl="3" w:tplc="81040411" w:tentative="1">
      <w:start w:val="1"/>
      <w:numFmt w:val="decimal"/>
      <w:lvlText w:val="%4."/>
      <w:lvlJc w:val="left"/>
      <w:pPr>
        <w:ind w:left="2880" w:hanging="360"/>
      </w:pPr>
    </w:lvl>
    <w:lvl w:ilvl="4" w:tplc="81040411" w:tentative="1">
      <w:start w:val="1"/>
      <w:numFmt w:val="lowerLetter"/>
      <w:lvlText w:val="%5."/>
      <w:lvlJc w:val="left"/>
      <w:pPr>
        <w:ind w:left="3600" w:hanging="360"/>
      </w:pPr>
    </w:lvl>
    <w:lvl w:ilvl="5" w:tplc="81040411" w:tentative="1">
      <w:start w:val="1"/>
      <w:numFmt w:val="lowerRoman"/>
      <w:lvlText w:val="%6."/>
      <w:lvlJc w:val="right"/>
      <w:pPr>
        <w:ind w:left="4320" w:hanging="180"/>
      </w:pPr>
    </w:lvl>
    <w:lvl w:ilvl="6" w:tplc="81040411" w:tentative="1">
      <w:start w:val="1"/>
      <w:numFmt w:val="decimal"/>
      <w:lvlText w:val="%7."/>
      <w:lvlJc w:val="left"/>
      <w:pPr>
        <w:ind w:left="5040" w:hanging="360"/>
      </w:pPr>
    </w:lvl>
    <w:lvl w:ilvl="7" w:tplc="81040411" w:tentative="1">
      <w:start w:val="1"/>
      <w:numFmt w:val="lowerLetter"/>
      <w:lvlText w:val="%8."/>
      <w:lvlJc w:val="left"/>
      <w:pPr>
        <w:ind w:left="5760" w:hanging="360"/>
      </w:pPr>
    </w:lvl>
    <w:lvl w:ilvl="8" w:tplc="81040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98">
    <w:multiLevelType w:val="hybridMultilevel"/>
    <w:lvl w:ilvl="0" w:tplc="37107903">
      <w:start w:val="1"/>
      <w:numFmt w:val="decimal"/>
      <w:lvlText w:val="%1."/>
      <w:lvlJc w:val="left"/>
      <w:pPr>
        <w:ind w:left="720" w:hanging="360"/>
      </w:pPr>
    </w:lvl>
    <w:lvl w:ilvl="1" w:tplc="37107903" w:tentative="1">
      <w:start w:val="1"/>
      <w:numFmt w:val="lowerLetter"/>
      <w:lvlText w:val="%2."/>
      <w:lvlJc w:val="left"/>
      <w:pPr>
        <w:ind w:left="1440" w:hanging="360"/>
      </w:pPr>
    </w:lvl>
    <w:lvl w:ilvl="2" w:tplc="37107903" w:tentative="1">
      <w:start w:val="1"/>
      <w:numFmt w:val="lowerRoman"/>
      <w:lvlText w:val="%3."/>
      <w:lvlJc w:val="right"/>
      <w:pPr>
        <w:ind w:left="2160" w:hanging="180"/>
      </w:pPr>
    </w:lvl>
    <w:lvl w:ilvl="3" w:tplc="37107903" w:tentative="1">
      <w:start w:val="1"/>
      <w:numFmt w:val="decimal"/>
      <w:lvlText w:val="%4."/>
      <w:lvlJc w:val="left"/>
      <w:pPr>
        <w:ind w:left="2880" w:hanging="360"/>
      </w:pPr>
    </w:lvl>
    <w:lvl w:ilvl="4" w:tplc="37107903" w:tentative="1">
      <w:start w:val="1"/>
      <w:numFmt w:val="lowerLetter"/>
      <w:lvlText w:val="%5."/>
      <w:lvlJc w:val="left"/>
      <w:pPr>
        <w:ind w:left="3600" w:hanging="360"/>
      </w:pPr>
    </w:lvl>
    <w:lvl w:ilvl="5" w:tplc="37107903" w:tentative="1">
      <w:start w:val="1"/>
      <w:numFmt w:val="lowerRoman"/>
      <w:lvlText w:val="%6."/>
      <w:lvlJc w:val="right"/>
      <w:pPr>
        <w:ind w:left="4320" w:hanging="180"/>
      </w:pPr>
    </w:lvl>
    <w:lvl w:ilvl="6" w:tplc="37107903" w:tentative="1">
      <w:start w:val="1"/>
      <w:numFmt w:val="decimal"/>
      <w:lvlText w:val="%7."/>
      <w:lvlJc w:val="left"/>
      <w:pPr>
        <w:ind w:left="5040" w:hanging="360"/>
      </w:pPr>
    </w:lvl>
    <w:lvl w:ilvl="7" w:tplc="37107903" w:tentative="1">
      <w:start w:val="1"/>
      <w:numFmt w:val="lowerLetter"/>
      <w:lvlText w:val="%8."/>
      <w:lvlJc w:val="left"/>
      <w:pPr>
        <w:ind w:left="5760" w:hanging="360"/>
      </w:pPr>
    </w:lvl>
    <w:lvl w:ilvl="8" w:tplc="37107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97">
    <w:multiLevelType w:val="hybridMultilevel"/>
    <w:lvl w:ilvl="0" w:tplc="57321361">
      <w:start w:val="1"/>
      <w:numFmt w:val="decimal"/>
      <w:lvlText w:val="%1."/>
      <w:lvlJc w:val="left"/>
      <w:pPr>
        <w:ind w:left="720" w:hanging="360"/>
      </w:pPr>
    </w:lvl>
    <w:lvl w:ilvl="1" w:tplc="57321361" w:tentative="1">
      <w:start w:val="1"/>
      <w:numFmt w:val="lowerLetter"/>
      <w:lvlText w:val="%2."/>
      <w:lvlJc w:val="left"/>
      <w:pPr>
        <w:ind w:left="1440" w:hanging="360"/>
      </w:pPr>
    </w:lvl>
    <w:lvl w:ilvl="2" w:tplc="57321361" w:tentative="1">
      <w:start w:val="1"/>
      <w:numFmt w:val="lowerRoman"/>
      <w:lvlText w:val="%3."/>
      <w:lvlJc w:val="right"/>
      <w:pPr>
        <w:ind w:left="2160" w:hanging="180"/>
      </w:pPr>
    </w:lvl>
    <w:lvl w:ilvl="3" w:tplc="57321361" w:tentative="1">
      <w:start w:val="1"/>
      <w:numFmt w:val="decimal"/>
      <w:lvlText w:val="%4."/>
      <w:lvlJc w:val="left"/>
      <w:pPr>
        <w:ind w:left="2880" w:hanging="360"/>
      </w:pPr>
    </w:lvl>
    <w:lvl w:ilvl="4" w:tplc="57321361" w:tentative="1">
      <w:start w:val="1"/>
      <w:numFmt w:val="lowerLetter"/>
      <w:lvlText w:val="%5."/>
      <w:lvlJc w:val="left"/>
      <w:pPr>
        <w:ind w:left="3600" w:hanging="360"/>
      </w:pPr>
    </w:lvl>
    <w:lvl w:ilvl="5" w:tplc="57321361" w:tentative="1">
      <w:start w:val="1"/>
      <w:numFmt w:val="lowerRoman"/>
      <w:lvlText w:val="%6."/>
      <w:lvlJc w:val="right"/>
      <w:pPr>
        <w:ind w:left="4320" w:hanging="180"/>
      </w:pPr>
    </w:lvl>
    <w:lvl w:ilvl="6" w:tplc="57321361" w:tentative="1">
      <w:start w:val="1"/>
      <w:numFmt w:val="decimal"/>
      <w:lvlText w:val="%7."/>
      <w:lvlJc w:val="left"/>
      <w:pPr>
        <w:ind w:left="5040" w:hanging="360"/>
      </w:pPr>
    </w:lvl>
    <w:lvl w:ilvl="7" w:tplc="57321361" w:tentative="1">
      <w:start w:val="1"/>
      <w:numFmt w:val="lowerLetter"/>
      <w:lvlText w:val="%8."/>
      <w:lvlJc w:val="left"/>
      <w:pPr>
        <w:ind w:left="5760" w:hanging="360"/>
      </w:pPr>
    </w:lvl>
    <w:lvl w:ilvl="8" w:tplc="57321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96">
    <w:multiLevelType w:val="hybridMultilevel"/>
    <w:lvl w:ilvl="0" w:tplc="64647714">
      <w:start w:val="1"/>
      <w:numFmt w:val="decimal"/>
      <w:lvlText w:val="%1."/>
      <w:lvlJc w:val="left"/>
      <w:pPr>
        <w:ind w:left="720" w:hanging="360"/>
      </w:pPr>
    </w:lvl>
    <w:lvl w:ilvl="1" w:tplc="64647714" w:tentative="1">
      <w:start w:val="1"/>
      <w:numFmt w:val="lowerLetter"/>
      <w:lvlText w:val="%2."/>
      <w:lvlJc w:val="left"/>
      <w:pPr>
        <w:ind w:left="1440" w:hanging="360"/>
      </w:pPr>
    </w:lvl>
    <w:lvl w:ilvl="2" w:tplc="64647714" w:tentative="1">
      <w:start w:val="1"/>
      <w:numFmt w:val="lowerRoman"/>
      <w:lvlText w:val="%3."/>
      <w:lvlJc w:val="right"/>
      <w:pPr>
        <w:ind w:left="2160" w:hanging="180"/>
      </w:pPr>
    </w:lvl>
    <w:lvl w:ilvl="3" w:tplc="64647714" w:tentative="1">
      <w:start w:val="1"/>
      <w:numFmt w:val="decimal"/>
      <w:lvlText w:val="%4."/>
      <w:lvlJc w:val="left"/>
      <w:pPr>
        <w:ind w:left="2880" w:hanging="360"/>
      </w:pPr>
    </w:lvl>
    <w:lvl w:ilvl="4" w:tplc="64647714" w:tentative="1">
      <w:start w:val="1"/>
      <w:numFmt w:val="lowerLetter"/>
      <w:lvlText w:val="%5."/>
      <w:lvlJc w:val="left"/>
      <w:pPr>
        <w:ind w:left="3600" w:hanging="360"/>
      </w:pPr>
    </w:lvl>
    <w:lvl w:ilvl="5" w:tplc="64647714" w:tentative="1">
      <w:start w:val="1"/>
      <w:numFmt w:val="lowerRoman"/>
      <w:lvlText w:val="%6."/>
      <w:lvlJc w:val="right"/>
      <w:pPr>
        <w:ind w:left="4320" w:hanging="180"/>
      </w:pPr>
    </w:lvl>
    <w:lvl w:ilvl="6" w:tplc="64647714" w:tentative="1">
      <w:start w:val="1"/>
      <w:numFmt w:val="decimal"/>
      <w:lvlText w:val="%7."/>
      <w:lvlJc w:val="left"/>
      <w:pPr>
        <w:ind w:left="5040" w:hanging="360"/>
      </w:pPr>
    </w:lvl>
    <w:lvl w:ilvl="7" w:tplc="64647714" w:tentative="1">
      <w:start w:val="1"/>
      <w:numFmt w:val="lowerLetter"/>
      <w:lvlText w:val="%8."/>
      <w:lvlJc w:val="left"/>
      <w:pPr>
        <w:ind w:left="5760" w:hanging="360"/>
      </w:pPr>
    </w:lvl>
    <w:lvl w:ilvl="8" w:tplc="64647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95">
    <w:multiLevelType w:val="hybridMultilevel"/>
    <w:lvl w:ilvl="0" w:tplc="83537013">
      <w:start w:val="1"/>
      <w:numFmt w:val="decimal"/>
      <w:lvlText w:val="%1."/>
      <w:lvlJc w:val="left"/>
      <w:pPr>
        <w:ind w:left="720" w:hanging="360"/>
      </w:pPr>
    </w:lvl>
    <w:lvl w:ilvl="1" w:tplc="83537013" w:tentative="1">
      <w:start w:val="1"/>
      <w:numFmt w:val="lowerLetter"/>
      <w:lvlText w:val="%2."/>
      <w:lvlJc w:val="left"/>
      <w:pPr>
        <w:ind w:left="1440" w:hanging="360"/>
      </w:pPr>
    </w:lvl>
    <w:lvl w:ilvl="2" w:tplc="83537013" w:tentative="1">
      <w:start w:val="1"/>
      <w:numFmt w:val="lowerRoman"/>
      <w:lvlText w:val="%3."/>
      <w:lvlJc w:val="right"/>
      <w:pPr>
        <w:ind w:left="2160" w:hanging="180"/>
      </w:pPr>
    </w:lvl>
    <w:lvl w:ilvl="3" w:tplc="83537013" w:tentative="1">
      <w:start w:val="1"/>
      <w:numFmt w:val="decimal"/>
      <w:lvlText w:val="%4."/>
      <w:lvlJc w:val="left"/>
      <w:pPr>
        <w:ind w:left="2880" w:hanging="360"/>
      </w:pPr>
    </w:lvl>
    <w:lvl w:ilvl="4" w:tplc="83537013" w:tentative="1">
      <w:start w:val="1"/>
      <w:numFmt w:val="lowerLetter"/>
      <w:lvlText w:val="%5."/>
      <w:lvlJc w:val="left"/>
      <w:pPr>
        <w:ind w:left="3600" w:hanging="360"/>
      </w:pPr>
    </w:lvl>
    <w:lvl w:ilvl="5" w:tplc="83537013" w:tentative="1">
      <w:start w:val="1"/>
      <w:numFmt w:val="lowerRoman"/>
      <w:lvlText w:val="%6."/>
      <w:lvlJc w:val="right"/>
      <w:pPr>
        <w:ind w:left="4320" w:hanging="180"/>
      </w:pPr>
    </w:lvl>
    <w:lvl w:ilvl="6" w:tplc="83537013" w:tentative="1">
      <w:start w:val="1"/>
      <w:numFmt w:val="decimal"/>
      <w:lvlText w:val="%7."/>
      <w:lvlJc w:val="left"/>
      <w:pPr>
        <w:ind w:left="5040" w:hanging="360"/>
      </w:pPr>
    </w:lvl>
    <w:lvl w:ilvl="7" w:tplc="83537013" w:tentative="1">
      <w:start w:val="1"/>
      <w:numFmt w:val="lowerLetter"/>
      <w:lvlText w:val="%8."/>
      <w:lvlJc w:val="left"/>
      <w:pPr>
        <w:ind w:left="5760" w:hanging="360"/>
      </w:pPr>
    </w:lvl>
    <w:lvl w:ilvl="8" w:tplc="83537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94">
    <w:multiLevelType w:val="hybridMultilevel"/>
    <w:lvl w:ilvl="0" w:tplc="53134142">
      <w:start w:val="1"/>
      <w:numFmt w:val="decimal"/>
      <w:lvlText w:val="%1."/>
      <w:lvlJc w:val="left"/>
      <w:pPr>
        <w:ind w:left="720" w:hanging="360"/>
      </w:pPr>
    </w:lvl>
    <w:lvl w:ilvl="1" w:tplc="53134142" w:tentative="1">
      <w:start w:val="1"/>
      <w:numFmt w:val="lowerLetter"/>
      <w:lvlText w:val="%2."/>
      <w:lvlJc w:val="left"/>
      <w:pPr>
        <w:ind w:left="1440" w:hanging="360"/>
      </w:pPr>
    </w:lvl>
    <w:lvl w:ilvl="2" w:tplc="53134142" w:tentative="1">
      <w:start w:val="1"/>
      <w:numFmt w:val="lowerRoman"/>
      <w:lvlText w:val="%3."/>
      <w:lvlJc w:val="right"/>
      <w:pPr>
        <w:ind w:left="2160" w:hanging="180"/>
      </w:pPr>
    </w:lvl>
    <w:lvl w:ilvl="3" w:tplc="53134142" w:tentative="1">
      <w:start w:val="1"/>
      <w:numFmt w:val="decimal"/>
      <w:lvlText w:val="%4."/>
      <w:lvlJc w:val="left"/>
      <w:pPr>
        <w:ind w:left="2880" w:hanging="360"/>
      </w:pPr>
    </w:lvl>
    <w:lvl w:ilvl="4" w:tplc="53134142" w:tentative="1">
      <w:start w:val="1"/>
      <w:numFmt w:val="lowerLetter"/>
      <w:lvlText w:val="%5."/>
      <w:lvlJc w:val="left"/>
      <w:pPr>
        <w:ind w:left="3600" w:hanging="360"/>
      </w:pPr>
    </w:lvl>
    <w:lvl w:ilvl="5" w:tplc="53134142" w:tentative="1">
      <w:start w:val="1"/>
      <w:numFmt w:val="lowerRoman"/>
      <w:lvlText w:val="%6."/>
      <w:lvlJc w:val="right"/>
      <w:pPr>
        <w:ind w:left="4320" w:hanging="180"/>
      </w:pPr>
    </w:lvl>
    <w:lvl w:ilvl="6" w:tplc="53134142" w:tentative="1">
      <w:start w:val="1"/>
      <w:numFmt w:val="decimal"/>
      <w:lvlText w:val="%7."/>
      <w:lvlJc w:val="left"/>
      <w:pPr>
        <w:ind w:left="5040" w:hanging="360"/>
      </w:pPr>
    </w:lvl>
    <w:lvl w:ilvl="7" w:tplc="53134142" w:tentative="1">
      <w:start w:val="1"/>
      <w:numFmt w:val="lowerLetter"/>
      <w:lvlText w:val="%8."/>
      <w:lvlJc w:val="left"/>
      <w:pPr>
        <w:ind w:left="5760" w:hanging="360"/>
      </w:pPr>
    </w:lvl>
    <w:lvl w:ilvl="8" w:tplc="53134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93">
    <w:multiLevelType w:val="hybridMultilevel"/>
    <w:lvl w:ilvl="0" w:tplc="84713874">
      <w:start w:val="1"/>
      <w:numFmt w:val="decimal"/>
      <w:lvlText w:val="%1."/>
      <w:lvlJc w:val="left"/>
      <w:pPr>
        <w:ind w:left="720" w:hanging="360"/>
      </w:pPr>
    </w:lvl>
    <w:lvl w:ilvl="1" w:tplc="84713874" w:tentative="1">
      <w:start w:val="1"/>
      <w:numFmt w:val="lowerLetter"/>
      <w:lvlText w:val="%2."/>
      <w:lvlJc w:val="left"/>
      <w:pPr>
        <w:ind w:left="1440" w:hanging="360"/>
      </w:pPr>
    </w:lvl>
    <w:lvl w:ilvl="2" w:tplc="84713874" w:tentative="1">
      <w:start w:val="1"/>
      <w:numFmt w:val="lowerRoman"/>
      <w:lvlText w:val="%3."/>
      <w:lvlJc w:val="right"/>
      <w:pPr>
        <w:ind w:left="2160" w:hanging="180"/>
      </w:pPr>
    </w:lvl>
    <w:lvl w:ilvl="3" w:tplc="84713874" w:tentative="1">
      <w:start w:val="1"/>
      <w:numFmt w:val="decimal"/>
      <w:lvlText w:val="%4."/>
      <w:lvlJc w:val="left"/>
      <w:pPr>
        <w:ind w:left="2880" w:hanging="360"/>
      </w:pPr>
    </w:lvl>
    <w:lvl w:ilvl="4" w:tplc="84713874" w:tentative="1">
      <w:start w:val="1"/>
      <w:numFmt w:val="lowerLetter"/>
      <w:lvlText w:val="%5."/>
      <w:lvlJc w:val="left"/>
      <w:pPr>
        <w:ind w:left="3600" w:hanging="360"/>
      </w:pPr>
    </w:lvl>
    <w:lvl w:ilvl="5" w:tplc="84713874" w:tentative="1">
      <w:start w:val="1"/>
      <w:numFmt w:val="lowerRoman"/>
      <w:lvlText w:val="%6."/>
      <w:lvlJc w:val="right"/>
      <w:pPr>
        <w:ind w:left="4320" w:hanging="180"/>
      </w:pPr>
    </w:lvl>
    <w:lvl w:ilvl="6" w:tplc="84713874" w:tentative="1">
      <w:start w:val="1"/>
      <w:numFmt w:val="decimal"/>
      <w:lvlText w:val="%7."/>
      <w:lvlJc w:val="left"/>
      <w:pPr>
        <w:ind w:left="5040" w:hanging="360"/>
      </w:pPr>
    </w:lvl>
    <w:lvl w:ilvl="7" w:tplc="84713874" w:tentative="1">
      <w:start w:val="1"/>
      <w:numFmt w:val="lowerLetter"/>
      <w:lvlText w:val="%8."/>
      <w:lvlJc w:val="left"/>
      <w:pPr>
        <w:ind w:left="5760" w:hanging="360"/>
      </w:pPr>
    </w:lvl>
    <w:lvl w:ilvl="8" w:tplc="84713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92">
    <w:multiLevelType w:val="hybridMultilevel"/>
    <w:lvl w:ilvl="0" w:tplc="50392015">
      <w:start w:val="1"/>
      <w:numFmt w:val="decimal"/>
      <w:lvlText w:val="%1."/>
      <w:lvlJc w:val="left"/>
      <w:pPr>
        <w:ind w:left="720" w:hanging="360"/>
      </w:pPr>
    </w:lvl>
    <w:lvl w:ilvl="1" w:tplc="50392015" w:tentative="1">
      <w:start w:val="1"/>
      <w:numFmt w:val="lowerLetter"/>
      <w:lvlText w:val="%2."/>
      <w:lvlJc w:val="left"/>
      <w:pPr>
        <w:ind w:left="1440" w:hanging="360"/>
      </w:pPr>
    </w:lvl>
    <w:lvl w:ilvl="2" w:tplc="50392015" w:tentative="1">
      <w:start w:val="1"/>
      <w:numFmt w:val="lowerRoman"/>
      <w:lvlText w:val="%3."/>
      <w:lvlJc w:val="right"/>
      <w:pPr>
        <w:ind w:left="2160" w:hanging="180"/>
      </w:pPr>
    </w:lvl>
    <w:lvl w:ilvl="3" w:tplc="50392015" w:tentative="1">
      <w:start w:val="1"/>
      <w:numFmt w:val="decimal"/>
      <w:lvlText w:val="%4."/>
      <w:lvlJc w:val="left"/>
      <w:pPr>
        <w:ind w:left="2880" w:hanging="360"/>
      </w:pPr>
    </w:lvl>
    <w:lvl w:ilvl="4" w:tplc="50392015" w:tentative="1">
      <w:start w:val="1"/>
      <w:numFmt w:val="lowerLetter"/>
      <w:lvlText w:val="%5."/>
      <w:lvlJc w:val="left"/>
      <w:pPr>
        <w:ind w:left="3600" w:hanging="360"/>
      </w:pPr>
    </w:lvl>
    <w:lvl w:ilvl="5" w:tplc="50392015" w:tentative="1">
      <w:start w:val="1"/>
      <w:numFmt w:val="lowerRoman"/>
      <w:lvlText w:val="%6."/>
      <w:lvlJc w:val="right"/>
      <w:pPr>
        <w:ind w:left="4320" w:hanging="180"/>
      </w:pPr>
    </w:lvl>
    <w:lvl w:ilvl="6" w:tplc="50392015" w:tentative="1">
      <w:start w:val="1"/>
      <w:numFmt w:val="decimal"/>
      <w:lvlText w:val="%7."/>
      <w:lvlJc w:val="left"/>
      <w:pPr>
        <w:ind w:left="5040" w:hanging="360"/>
      </w:pPr>
    </w:lvl>
    <w:lvl w:ilvl="7" w:tplc="50392015" w:tentative="1">
      <w:start w:val="1"/>
      <w:numFmt w:val="lowerLetter"/>
      <w:lvlText w:val="%8."/>
      <w:lvlJc w:val="left"/>
      <w:pPr>
        <w:ind w:left="5760" w:hanging="360"/>
      </w:pPr>
    </w:lvl>
    <w:lvl w:ilvl="8" w:tplc="50392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91">
    <w:multiLevelType w:val="hybridMultilevel"/>
    <w:lvl w:ilvl="0" w:tplc="99244624">
      <w:start w:val="1"/>
      <w:numFmt w:val="decimal"/>
      <w:lvlText w:val="%1."/>
      <w:lvlJc w:val="left"/>
      <w:pPr>
        <w:ind w:left="720" w:hanging="360"/>
      </w:pPr>
    </w:lvl>
    <w:lvl w:ilvl="1" w:tplc="99244624" w:tentative="1">
      <w:start w:val="1"/>
      <w:numFmt w:val="lowerLetter"/>
      <w:lvlText w:val="%2."/>
      <w:lvlJc w:val="left"/>
      <w:pPr>
        <w:ind w:left="1440" w:hanging="360"/>
      </w:pPr>
    </w:lvl>
    <w:lvl w:ilvl="2" w:tplc="99244624" w:tentative="1">
      <w:start w:val="1"/>
      <w:numFmt w:val="lowerRoman"/>
      <w:lvlText w:val="%3."/>
      <w:lvlJc w:val="right"/>
      <w:pPr>
        <w:ind w:left="2160" w:hanging="180"/>
      </w:pPr>
    </w:lvl>
    <w:lvl w:ilvl="3" w:tplc="99244624" w:tentative="1">
      <w:start w:val="1"/>
      <w:numFmt w:val="decimal"/>
      <w:lvlText w:val="%4."/>
      <w:lvlJc w:val="left"/>
      <w:pPr>
        <w:ind w:left="2880" w:hanging="360"/>
      </w:pPr>
    </w:lvl>
    <w:lvl w:ilvl="4" w:tplc="99244624" w:tentative="1">
      <w:start w:val="1"/>
      <w:numFmt w:val="lowerLetter"/>
      <w:lvlText w:val="%5."/>
      <w:lvlJc w:val="left"/>
      <w:pPr>
        <w:ind w:left="3600" w:hanging="360"/>
      </w:pPr>
    </w:lvl>
    <w:lvl w:ilvl="5" w:tplc="99244624" w:tentative="1">
      <w:start w:val="1"/>
      <w:numFmt w:val="lowerRoman"/>
      <w:lvlText w:val="%6."/>
      <w:lvlJc w:val="right"/>
      <w:pPr>
        <w:ind w:left="4320" w:hanging="180"/>
      </w:pPr>
    </w:lvl>
    <w:lvl w:ilvl="6" w:tplc="99244624" w:tentative="1">
      <w:start w:val="1"/>
      <w:numFmt w:val="decimal"/>
      <w:lvlText w:val="%7."/>
      <w:lvlJc w:val="left"/>
      <w:pPr>
        <w:ind w:left="5040" w:hanging="360"/>
      </w:pPr>
    </w:lvl>
    <w:lvl w:ilvl="7" w:tplc="99244624" w:tentative="1">
      <w:start w:val="1"/>
      <w:numFmt w:val="lowerLetter"/>
      <w:lvlText w:val="%8."/>
      <w:lvlJc w:val="left"/>
      <w:pPr>
        <w:ind w:left="5760" w:hanging="360"/>
      </w:pPr>
    </w:lvl>
    <w:lvl w:ilvl="8" w:tplc="99244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90">
    <w:multiLevelType w:val="hybridMultilevel"/>
    <w:lvl w:ilvl="0" w:tplc="53757701">
      <w:start w:val="1"/>
      <w:numFmt w:val="decimal"/>
      <w:lvlText w:val="%1."/>
      <w:lvlJc w:val="left"/>
      <w:pPr>
        <w:ind w:left="720" w:hanging="360"/>
      </w:pPr>
    </w:lvl>
    <w:lvl w:ilvl="1" w:tplc="53757701" w:tentative="1">
      <w:start w:val="1"/>
      <w:numFmt w:val="lowerLetter"/>
      <w:lvlText w:val="%2."/>
      <w:lvlJc w:val="left"/>
      <w:pPr>
        <w:ind w:left="1440" w:hanging="360"/>
      </w:pPr>
    </w:lvl>
    <w:lvl w:ilvl="2" w:tplc="53757701" w:tentative="1">
      <w:start w:val="1"/>
      <w:numFmt w:val="lowerRoman"/>
      <w:lvlText w:val="%3."/>
      <w:lvlJc w:val="right"/>
      <w:pPr>
        <w:ind w:left="2160" w:hanging="180"/>
      </w:pPr>
    </w:lvl>
    <w:lvl w:ilvl="3" w:tplc="53757701" w:tentative="1">
      <w:start w:val="1"/>
      <w:numFmt w:val="decimal"/>
      <w:lvlText w:val="%4."/>
      <w:lvlJc w:val="left"/>
      <w:pPr>
        <w:ind w:left="2880" w:hanging="360"/>
      </w:pPr>
    </w:lvl>
    <w:lvl w:ilvl="4" w:tplc="53757701" w:tentative="1">
      <w:start w:val="1"/>
      <w:numFmt w:val="lowerLetter"/>
      <w:lvlText w:val="%5."/>
      <w:lvlJc w:val="left"/>
      <w:pPr>
        <w:ind w:left="3600" w:hanging="360"/>
      </w:pPr>
    </w:lvl>
    <w:lvl w:ilvl="5" w:tplc="53757701" w:tentative="1">
      <w:start w:val="1"/>
      <w:numFmt w:val="lowerRoman"/>
      <w:lvlText w:val="%6."/>
      <w:lvlJc w:val="right"/>
      <w:pPr>
        <w:ind w:left="4320" w:hanging="180"/>
      </w:pPr>
    </w:lvl>
    <w:lvl w:ilvl="6" w:tplc="53757701" w:tentative="1">
      <w:start w:val="1"/>
      <w:numFmt w:val="decimal"/>
      <w:lvlText w:val="%7."/>
      <w:lvlJc w:val="left"/>
      <w:pPr>
        <w:ind w:left="5040" w:hanging="360"/>
      </w:pPr>
    </w:lvl>
    <w:lvl w:ilvl="7" w:tplc="53757701" w:tentative="1">
      <w:start w:val="1"/>
      <w:numFmt w:val="lowerLetter"/>
      <w:lvlText w:val="%8."/>
      <w:lvlJc w:val="left"/>
      <w:pPr>
        <w:ind w:left="5760" w:hanging="360"/>
      </w:pPr>
    </w:lvl>
    <w:lvl w:ilvl="8" w:tplc="53757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89">
    <w:multiLevelType w:val="hybridMultilevel"/>
    <w:lvl w:ilvl="0" w:tplc="23921134">
      <w:start w:val="1"/>
      <w:numFmt w:val="decimal"/>
      <w:lvlText w:val="%1."/>
      <w:lvlJc w:val="left"/>
      <w:pPr>
        <w:ind w:left="720" w:hanging="360"/>
      </w:pPr>
    </w:lvl>
    <w:lvl w:ilvl="1" w:tplc="23921134" w:tentative="1">
      <w:start w:val="1"/>
      <w:numFmt w:val="lowerLetter"/>
      <w:lvlText w:val="%2."/>
      <w:lvlJc w:val="left"/>
      <w:pPr>
        <w:ind w:left="1440" w:hanging="360"/>
      </w:pPr>
    </w:lvl>
    <w:lvl w:ilvl="2" w:tplc="23921134" w:tentative="1">
      <w:start w:val="1"/>
      <w:numFmt w:val="lowerRoman"/>
      <w:lvlText w:val="%3."/>
      <w:lvlJc w:val="right"/>
      <w:pPr>
        <w:ind w:left="2160" w:hanging="180"/>
      </w:pPr>
    </w:lvl>
    <w:lvl w:ilvl="3" w:tplc="23921134" w:tentative="1">
      <w:start w:val="1"/>
      <w:numFmt w:val="decimal"/>
      <w:lvlText w:val="%4."/>
      <w:lvlJc w:val="left"/>
      <w:pPr>
        <w:ind w:left="2880" w:hanging="360"/>
      </w:pPr>
    </w:lvl>
    <w:lvl w:ilvl="4" w:tplc="23921134" w:tentative="1">
      <w:start w:val="1"/>
      <w:numFmt w:val="lowerLetter"/>
      <w:lvlText w:val="%5."/>
      <w:lvlJc w:val="left"/>
      <w:pPr>
        <w:ind w:left="3600" w:hanging="360"/>
      </w:pPr>
    </w:lvl>
    <w:lvl w:ilvl="5" w:tplc="23921134" w:tentative="1">
      <w:start w:val="1"/>
      <w:numFmt w:val="lowerRoman"/>
      <w:lvlText w:val="%6."/>
      <w:lvlJc w:val="right"/>
      <w:pPr>
        <w:ind w:left="4320" w:hanging="180"/>
      </w:pPr>
    </w:lvl>
    <w:lvl w:ilvl="6" w:tplc="23921134" w:tentative="1">
      <w:start w:val="1"/>
      <w:numFmt w:val="decimal"/>
      <w:lvlText w:val="%7."/>
      <w:lvlJc w:val="left"/>
      <w:pPr>
        <w:ind w:left="5040" w:hanging="360"/>
      </w:pPr>
    </w:lvl>
    <w:lvl w:ilvl="7" w:tplc="23921134" w:tentative="1">
      <w:start w:val="1"/>
      <w:numFmt w:val="lowerLetter"/>
      <w:lvlText w:val="%8."/>
      <w:lvlJc w:val="left"/>
      <w:pPr>
        <w:ind w:left="5760" w:hanging="360"/>
      </w:pPr>
    </w:lvl>
    <w:lvl w:ilvl="8" w:tplc="23921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88">
    <w:multiLevelType w:val="hybridMultilevel"/>
    <w:lvl w:ilvl="0" w:tplc="76376234">
      <w:start w:val="1"/>
      <w:numFmt w:val="decimal"/>
      <w:lvlText w:val="%1."/>
      <w:lvlJc w:val="left"/>
      <w:pPr>
        <w:ind w:left="720" w:hanging="360"/>
      </w:pPr>
    </w:lvl>
    <w:lvl w:ilvl="1" w:tplc="76376234" w:tentative="1">
      <w:start w:val="1"/>
      <w:numFmt w:val="lowerLetter"/>
      <w:lvlText w:val="%2."/>
      <w:lvlJc w:val="left"/>
      <w:pPr>
        <w:ind w:left="1440" w:hanging="360"/>
      </w:pPr>
    </w:lvl>
    <w:lvl w:ilvl="2" w:tplc="76376234" w:tentative="1">
      <w:start w:val="1"/>
      <w:numFmt w:val="lowerRoman"/>
      <w:lvlText w:val="%3."/>
      <w:lvlJc w:val="right"/>
      <w:pPr>
        <w:ind w:left="2160" w:hanging="180"/>
      </w:pPr>
    </w:lvl>
    <w:lvl w:ilvl="3" w:tplc="76376234" w:tentative="1">
      <w:start w:val="1"/>
      <w:numFmt w:val="decimal"/>
      <w:lvlText w:val="%4."/>
      <w:lvlJc w:val="left"/>
      <w:pPr>
        <w:ind w:left="2880" w:hanging="360"/>
      </w:pPr>
    </w:lvl>
    <w:lvl w:ilvl="4" w:tplc="76376234" w:tentative="1">
      <w:start w:val="1"/>
      <w:numFmt w:val="lowerLetter"/>
      <w:lvlText w:val="%5."/>
      <w:lvlJc w:val="left"/>
      <w:pPr>
        <w:ind w:left="3600" w:hanging="360"/>
      </w:pPr>
    </w:lvl>
    <w:lvl w:ilvl="5" w:tplc="76376234" w:tentative="1">
      <w:start w:val="1"/>
      <w:numFmt w:val="lowerRoman"/>
      <w:lvlText w:val="%6."/>
      <w:lvlJc w:val="right"/>
      <w:pPr>
        <w:ind w:left="4320" w:hanging="180"/>
      </w:pPr>
    </w:lvl>
    <w:lvl w:ilvl="6" w:tplc="76376234" w:tentative="1">
      <w:start w:val="1"/>
      <w:numFmt w:val="decimal"/>
      <w:lvlText w:val="%7."/>
      <w:lvlJc w:val="left"/>
      <w:pPr>
        <w:ind w:left="5040" w:hanging="360"/>
      </w:pPr>
    </w:lvl>
    <w:lvl w:ilvl="7" w:tplc="76376234" w:tentative="1">
      <w:start w:val="1"/>
      <w:numFmt w:val="lowerLetter"/>
      <w:lvlText w:val="%8."/>
      <w:lvlJc w:val="left"/>
      <w:pPr>
        <w:ind w:left="5760" w:hanging="360"/>
      </w:pPr>
    </w:lvl>
    <w:lvl w:ilvl="8" w:tplc="76376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87">
    <w:multiLevelType w:val="hybridMultilevel"/>
    <w:lvl w:ilvl="0" w:tplc="45468436">
      <w:start w:val="1"/>
      <w:numFmt w:val="decimal"/>
      <w:lvlText w:val="%1."/>
      <w:lvlJc w:val="left"/>
      <w:pPr>
        <w:ind w:left="720" w:hanging="360"/>
      </w:pPr>
    </w:lvl>
    <w:lvl w:ilvl="1" w:tplc="45468436" w:tentative="1">
      <w:start w:val="1"/>
      <w:numFmt w:val="lowerLetter"/>
      <w:lvlText w:val="%2."/>
      <w:lvlJc w:val="left"/>
      <w:pPr>
        <w:ind w:left="1440" w:hanging="360"/>
      </w:pPr>
    </w:lvl>
    <w:lvl w:ilvl="2" w:tplc="45468436" w:tentative="1">
      <w:start w:val="1"/>
      <w:numFmt w:val="lowerRoman"/>
      <w:lvlText w:val="%3."/>
      <w:lvlJc w:val="right"/>
      <w:pPr>
        <w:ind w:left="2160" w:hanging="180"/>
      </w:pPr>
    </w:lvl>
    <w:lvl w:ilvl="3" w:tplc="45468436" w:tentative="1">
      <w:start w:val="1"/>
      <w:numFmt w:val="decimal"/>
      <w:lvlText w:val="%4."/>
      <w:lvlJc w:val="left"/>
      <w:pPr>
        <w:ind w:left="2880" w:hanging="360"/>
      </w:pPr>
    </w:lvl>
    <w:lvl w:ilvl="4" w:tplc="45468436" w:tentative="1">
      <w:start w:val="1"/>
      <w:numFmt w:val="lowerLetter"/>
      <w:lvlText w:val="%5."/>
      <w:lvlJc w:val="left"/>
      <w:pPr>
        <w:ind w:left="3600" w:hanging="360"/>
      </w:pPr>
    </w:lvl>
    <w:lvl w:ilvl="5" w:tplc="45468436" w:tentative="1">
      <w:start w:val="1"/>
      <w:numFmt w:val="lowerRoman"/>
      <w:lvlText w:val="%6."/>
      <w:lvlJc w:val="right"/>
      <w:pPr>
        <w:ind w:left="4320" w:hanging="180"/>
      </w:pPr>
    </w:lvl>
    <w:lvl w:ilvl="6" w:tplc="45468436" w:tentative="1">
      <w:start w:val="1"/>
      <w:numFmt w:val="decimal"/>
      <w:lvlText w:val="%7."/>
      <w:lvlJc w:val="left"/>
      <w:pPr>
        <w:ind w:left="5040" w:hanging="360"/>
      </w:pPr>
    </w:lvl>
    <w:lvl w:ilvl="7" w:tplc="45468436" w:tentative="1">
      <w:start w:val="1"/>
      <w:numFmt w:val="lowerLetter"/>
      <w:lvlText w:val="%8."/>
      <w:lvlJc w:val="left"/>
      <w:pPr>
        <w:ind w:left="5760" w:hanging="360"/>
      </w:pPr>
    </w:lvl>
    <w:lvl w:ilvl="8" w:tplc="45468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86">
    <w:multiLevelType w:val="hybridMultilevel"/>
    <w:lvl w:ilvl="0" w:tplc="86557408">
      <w:start w:val="1"/>
      <w:numFmt w:val="decimal"/>
      <w:lvlText w:val="%1."/>
      <w:lvlJc w:val="left"/>
      <w:pPr>
        <w:ind w:left="720" w:hanging="360"/>
      </w:pPr>
    </w:lvl>
    <w:lvl w:ilvl="1" w:tplc="86557408" w:tentative="1">
      <w:start w:val="1"/>
      <w:numFmt w:val="lowerLetter"/>
      <w:lvlText w:val="%2."/>
      <w:lvlJc w:val="left"/>
      <w:pPr>
        <w:ind w:left="1440" w:hanging="360"/>
      </w:pPr>
    </w:lvl>
    <w:lvl w:ilvl="2" w:tplc="86557408" w:tentative="1">
      <w:start w:val="1"/>
      <w:numFmt w:val="lowerRoman"/>
      <w:lvlText w:val="%3."/>
      <w:lvlJc w:val="right"/>
      <w:pPr>
        <w:ind w:left="2160" w:hanging="180"/>
      </w:pPr>
    </w:lvl>
    <w:lvl w:ilvl="3" w:tplc="86557408" w:tentative="1">
      <w:start w:val="1"/>
      <w:numFmt w:val="decimal"/>
      <w:lvlText w:val="%4."/>
      <w:lvlJc w:val="left"/>
      <w:pPr>
        <w:ind w:left="2880" w:hanging="360"/>
      </w:pPr>
    </w:lvl>
    <w:lvl w:ilvl="4" w:tplc="86557408" w:tentative="1">
      <w:start w:val="1"/>
      <w:numFmt w:val="lowerLetter"/>
      <w:lvlText w:val="%5."/>
      <w:lvlJc w:val="left"/>
      <w:pPr>
        <w:ind w:left="3600" w:hanging="360"/>
      </w:pPr>
    </w:lvl>
    <w:lvl w:ilvl="5" w:tplc="86557408" w:tentative="1">
      <w:start w:val="1"/>
      <w:numFmt w:val="lowerRoman"/>
      <w:lvlText w:val="%6."/>
      <w:lvlJc w:val="right"/>
      <w:pPr>
        <w:ind w:left="4320" w:hanging="180"/>
      </w:pPr>
    </w:lvl>
    <w:lvl w:ilvl="6" w:tplc="86557408" w:tentative="1">
      <w:start w:val="1"/>
      <w:numFmt w:val="decimal"/>
      <w:lvlText w:val="%7."/>
      <w:lvlJc w:val="left"/>
      <w:pPr>
        <w:ind w:left="5040" w:hanging="360"/>
      </w:pPr>
    </w:lvl>
    <w:lvl w:ilvl="7" w:tplc="86557408" w:tentative="1">
      <w:start w:val="1"/>
      <w:numFmt w:val="lowerLetter"/>
      <w:lvlText w:val="%8."/>
      <w:lvlJc w:val="left"/>
      <w:pPr>
        <w:ind w:left="5760" w:hanging="360"/>
      </w:pPr>
    </w:lvl>
    <w:lvl w:ilvl="8" w:tplc="86557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85">
    <w:multiLevelType w:val="hybridMultilevel"/>
    <w:lvl w:ilvl="0" w:tplc="20175193">
      <w:start w:val="1"/>
      <w:numFmt w:val="decimal"/>
      <w:lvlText w:val="%1."/>
      <w:lvlJc w:val="left"/>
      <w:pPr>
        <w:ind w:left="720" w:hanging="360"/>
      </w:pPr>
    </w:lvl>
    <w:lvl w:ilvl="1" w:tplc="20175193" w:tentative="1">
      <w:start w:val="1"/>
      <w:numFmt w:val="lowerLetter"/>
      <w:lvlText w:val="%2."/>
      <w:lvlJc w:val="left"/>
      <w:pPr>
        <w:ind w:left="1440" w:hanging="360"/>
      </w:pPr>
    </w:lvl>
    <w:lvl w:ilvl="2" w:tplc="20175193" w:tentative="1">
      <w:start w:val="1"/>
      <w:numFmt w:val="lowerRoman"/>
      <w:lvlText w:val="%3."/>
      <w:lvlJc w:val="right"/>
      <w:pPr>
        <w:ind w:left="2160" w:hanging="180"/>
      </w:pPr>
    </w:lvl>
    <w:lvl w:ilvl="3" w:tplc="20175193" w:tentative="1">
      <w:start w:val="1"/>
      <w:numFmt w:val="decimal"/>
      <w:lvlText w:val="%4."/>
      <w:lvlJc w:val="left"/>
      <w:pPr>
        <w:ind w:left="2880" w:hanging="360"/>
      </w:pPr>
    </w:lvl>
    <w:lvl w:ilvl="4" w:tplc="20175193" w:tentative="1">
      <w:start w:val="1"/>
      <w:numFmt w:val="lowerLetter"/>
      <w:lvlText w:val="%5."/>
      <w:lvlJc w:val="left"/>
      <w:pPr>
        <w:ind w:left="3600" w:hanging="360"/>
      </w:pPr>
    </w:lvl>
    <w:lvl w:ilvl="5" w:tplc="20175193" w:tentative="1">
      <w:start w:val="1"/>
      <w:numFmt w:val="lowerRoman"/>
      <w:lvlText w:val="%6."/>
      <w:lvlJc w:val="right"/>
      <w:pPr>
        <w:ind w:left="4320" w:hanging="180"/>
      </w:pPr>
    </w:lvl>
    <w:lvl w:ilvl="6" w:tplc="20175193" w:tentative="1">
      <w:start w:val="1"/>
      <w:numFmt w:val="decimal"/>
      <w:lvlText w:val="%7."/>
      <w:lvlJc w:val="left"/>
      <w:pPr>
        <w:ind w:left="5040" w:hanging="360"/>
      </w:pPr>
    </w:lvl>
    <w:lvl w:ilvl="7" w:tplc="20175193" w:tentative="1">
      <w:start w:val="1"/>
      <w:numFmt w:val="lowerLetter"/>
      <w:lvlText w:val="%8."/>
      <w:lvlJc w:val="left"/>
      <w:pPr>
        <w:ind w:left="5760" w:hanging="360"/>
      </w:pPr>
    </w:lvl>
    <w:lvl w:ilvl="8" w:tplc="20175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84">
    <w:multiLevelType w:val="hybridMultilevel"/>
    <w:lvl w:ilvl="0" w:tplc="27683334">
      <w:start w:val="1"/>
      <w:numFmt w:val="decimal"/>
      <w:lvlText w:val="%1."/>
      <w:lvlJc w:val="left"/>
      <w:pPr>
        <w:ind w:left="720" w:hanging="360"/>
      </w:pPr>
    </w:lvl>
    <w:lvl w:ilvl="1" w:tplc="27683334" w:tentative="1">
      <w:start w:val="1"/>
      <w:numFmt w:val="lowerLetter"/>
      <w:lvlText w:val="%2."/>
      <w:lvlJc w:val="left"/>
      <w:pPr>
        <w:ind w:left="1440" w:hanging="360"/>
      </w:pPr>
    </w:lvl>
    <w:lvl w:ilvl="2" w:tplc="27683334" w:tentative="1">
      <w:start w:val="1"/>
      <w:numFmt w:val="lowerRoman"/>
      <w:lvlText w:val="%3."/>
      <w:lvlJc w:val="right"/>
      <w:pPr>
        <w:ind w:left="2160" w:hanging="180"/>
      </w:pPr>
    </w:lvl>
    <w:lvl w:ilvl="3" w:tplc="27683334" w:tentative="1">
      <w:start w:val="1"/>
      <w:numFmt w:val="decimal"/>
      <w:lvlText w:val="%4."/>
      <w:lvlJc w:val="left"/>
      <w:pPr>
        <w:ind w:left="2880" w:hanging="360"/>
      </w:pPr>
    </w:lvl>
    <w:lvl w:ilvl="4" w:tplc="27683334" w:tentative="1">
      <w:start w:val="1"/>
      <w:numFmt w:val="lowerLetter"/>
      <w:lvlText w:val="%5."/>
      <w:lvlJc w:val="left"/>
      <w:pPr>
        <w:ind w:left="3600" w:hanging="360"/>
      </w:pPr>
    </w:lvl>
    <w:lvl w:ilvl="5" w:tplc="27683334" w:tentative="1">
      <w:start w:val="1"/>
      <w:numFmt w:val="lowerRoman"/>
      <w:lvlText w:val="%6."/>
      <w:lvlJc w:val="right"/>
      <w:pPr>
        <w:ind w:left="4320" w:hanging="180"/>
      </w:pPr>
    </w:lvl>
    <w:lvl w:ilvl="6" w:tplc="27683334" w:tentative="1">
      <w:start w:val="1"/>
      <w:numFmt w:val="decimal"/>
      <w:lvlText w:val="%7."/>
      <w:lvlJc w:val="left"/>
      <w:pPr>
        <w:ind w:left="5040" w:hanging="360"/>
      </w:pPr>
    </w:lvl>
    <w:lvl w:ilvl="7" w:tplc="27683334" w:tentative="1">
      <w:start w:val="1"/>
      <w:numFmt w:val="lowerLetter"/>
      <w:lvlText w:val="%8."/>
      <w:lvlJc w:val="left"/>
      <w:pPr>
        <w:ind w:left="5760" w:hanging="360"/>
      </w:pPr>
    </w:lvl>
    <w:lvl w:ilvl="8" w:tplc="27683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83">
    <w:multiLevelType w:val="hybridMultilevel"/>
    <w:lvl w:ilvl="0" w:tplc="63254306">
      <w:start w:val="1"/>
      <w:numFmt w:val="decimal"/>
      <w:lvlText w:val="%1."/>
      <w:lvlJc w:val="left"/>
      <w:pPr>
        <w:ind w:left="720" w:hanging="360"/>
      </w:pPr>
    </w:lvl>
    <w:lvl w:ilvl="1" w:tplc="63254306" w:tentative="1">
      <w:start w:val="1"/>
      <w:numFmt w:val="lowerLetter"/>
      <w:lvlText w:val="%2."/>
      <w:lvlJc w:val="left"/>
      <w:pPr>
        <w:ind w:left="1440" w:hanging="360"/>
      </w:pPr>
    </w:lvl>
    <w:lvl w:ilvl="2" w:tplc="63254306" w:tentative="1">
      <w:start w:val="1"/>
      <w:numFmt w:val="lowerRoman"/>
      <w:lvlText w:val="%3."/>
      <w:lvlJc w:val="right"/>
      <w:pPr>
        <w:ind w:left="2160" w:hanging="180"/>
      </w:pPr>
    </w:lvl>
    <w:lvl w:ilvl="3" w:tplc="63254306" w:tentative="1">
      <w:start w:val="1"/>
      <w:numFmt w:val="decimal"/>
      <w:lvlText w:val="%4."/>
      <w:lvlJc w:val="left"/>
      <w:pPr>
        <w:ind w:left="2880" w:hanging="360"/>
      </w:pPr>
    </w:lvl>
    <w:lvl w:ilvl="4" w:tplc="63254306" w:tentative="1">
      <w:start w:val="1"/>
      <w:numFmt w:val="lowerLetter"/>
      <w:lvlText w:val="%5."/>
      <w:lvlJc w:val="left"/>
      <w:pPr>
        <w:ind w:left="3600" w:hanging="360"/>
      </w:pPr>
    </w:lvl>
    <w:lvl w:ilvl="5" w:tplc="63254306" w:tentative="1">
      <w:start w:val="1"/>
      <w:numFmt w:val="lowerRoman"/>
      <w:lvlText w:val="%6."/>
      <w:lvlJc w:val="right"/>
      <w:pPr>
        <w:ind w:left="4320" w:hanging="180"/>
      </w:pPr>
    </w:lvl>
    <w:lvl w:ilvl="6" w:tplc="63254306" w:tentative="1">
      <w:start w:val="1"/>
      <w:numFmt w:val="decimal"/>
      <w:lvlText w:val="%7."/>
      <w:lvlJc w:val="left"/>
      <w:pPr>
        <w:ind w:left="5040" w:hanging="360"/>
      </w:pPr>
    </w:lvl>
    <w:lvl w:ilvl="7" w:tplc="63254306" w:tentative="1">
      <w:start w:val="1"/>
      <w:numFmt w:val="lowerLetter"/>
      <w:lvlText w:val="%8."/>
      <w:lvlJc w:val="left"/>
      <w:pPr>
        <w:ind w:left="5760" w:hanging="360"/>
      </w:pPr>
    </w:lvl>
    <w:lvl w:ilvl="8" w:tplc="63254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82">
    <w:multiLevelType w:val="hybridMultilevel"/>
    <w:lvl w:ilvl="0" w:tplc="46085715">
      <w:start w:val="1"/>
      <w:numFmt w:val="decimal"/>
      <w:lvlText w:val="%1."/>
      <w:lvlJc w:val="left"/>
      <w:pPr>
        <w:ind w:left="720" w:hanging="360"/>
      </w:pPr>
    </w:lvl>
    <w:lvl w:ilvl="1" w:tplc="46085715" w:tentative="1">
      <w:start w:val="1"/>
      <w:numFmt w:val="lowerLetter"/>
      <w:lvlText w:val="%2."/>
      <w:lvlJc w:val="left"/>
      <w:pPr>
        <w:ind w:left="1440" w:hanging="360"/>
      </w:pPr>
    </w:lvl>
    <w:lvl w:ilvl="2" w:tplc="46085715" w:tentative="1">
      <w:start w:val="1"/>
      <w:numFmt w:val="lowerRoman"/>
      <w:lvlText w:val="%3."/>
      <w:lvlJc w:val="right"/>
      <w:pPr>
        <w:ind w:left="2160" w:hanging="180"/>
      </w:pPr>
    </w:lvl>
    <w:lvl w:ilvl="3" w:tplc="46085715" w:tentative="1">
      <w:start w:val="1"/>
      <w:numFmt w:val="decimal"/>
      <w:lvlText w:val="%4."/>
      <w:lvlJc w:val="left"/>
      <w:pPr>
        <w:ind w:left="2880" w:hanging="360"/>
      </w:pPr>
    </w:lvl>
    <w:lvl w:ilvl="4" w:tplc="46085715" w:tentative="1">
      <w:start w:val="1"/>
      <w:numFmt w:val="lowerLetter"/>
      <w:lvlText w:val="%5."/>
      <w:lvlJc w:val="left"/>
      <w:pPr>
        <w:ind w:left="3600" w:hanging="360"/>
      </w:pPr>
    </w:lvl>
    <w:lvl w:ilvl="5" w:tplc="46085715" w:tentative="1">
      <w:start w:val="1"/>
      <w:numFmt w:val="lowerRoman"/>
      <w:lvlText w:val="%6."/>
      <w:lvlJc w:val="right"/>
      <w:pPr>
        <w:ind w:left="4320" w:hanging="180"/>
      </w:pPr>
    </w:lvl>
    <w:lvl w:ilvl="6" w:tplc="46085715" w:tentative="1">
      <w:start w:val="1"/>
      <w:numFmt w:val="decimal"/>
      <w:lvlText w:val="%7."/>
      <w:lvlJc w:val="left"/>
      <w:pPr>
        <w:ind w:left="5040" w:hanging="360"/>
      </w:pPr>
    </w:lvl>
    <w:lvl w:ilvl="7" w:tplc="46085715" w:tentative="1">
      <w:start w:val="1"/>
      <w:numFmt w:val="lowerLetter"/>
      <w:lvlText w:val="%8."/>
      <w:lvlJc w:val="left"/>
      <w:pPr>
        <w:ind w:left="5760" w:hanging="360"/>
      </w:pPr>
    </w:lvl>
    <w:lvl w:ilvl="8" w:tplc="46085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81">
    <w:multiLevelType w:val="hybridMultilevel"/>
    <w:lvl w:ilvl="0" w:tplc="17955274">
      <w:start w:val="1"/>
      <w:numFmt w:val="decimal"/>
      <w:lvlText w:val="%1."/>
      <w:lvlJc w:val="left"/>
      <w:pPr>
        <w:ind w:left="720" w:hanging="360"/>
      </w:pPr>
    </w:lvl>
    <w:lvl w:ilvl="1" w:tplc="17955274" w:tentative="1">
      <w:start w:val="1"/>
      <w:numFmt w:val="lowerLetter"/>
      <w:lvlText w:val="%2."/>
      <w:lvlJc w:val="left"/>
      <w:pPr>
        <w:ind w:left="1440" w:hanging="360"/>
      </w:pPr>
    </w:lvl>
    <w:lvl w:ilvl="2" w:tplc="17955274" w:tentative="1">
      <w:start w:val="1"/>
      <w:numFmt w:val="lowerRoman"/>
      <w:lvlText w:val="%3."/>
      <w:lvlJc w:val="right"/>
      <w:pPr>
        <w:ind w:left="2160" w:hanging="180"/>
      </w:pPr>
    </w:lvl>
    <w:lvl w:ilvl="3" w:tplc="17955274" w:tentative="1">
      <w:start w:val="1"/>
      <w:numFmt w:val="decimal"/>
      <w:lvlText w:val="%4."/>
      <w:lvlJc w:val="left"/>
      <w:pPr>
        <w:ind w:left="2880" w:hanging="360"/>
      </w:pPr>
    </w:lvl>
    <w:lvl w:ilvl="4" w:tplc="17955274" w:tentative="1">
      <w:start w:val="1"/>
      <w:numFmt w:val="lowerLetter"/>
      <w:lvlText w:val="%5."/>
      <w:lvlJc w:val="left"/>
      <w:pPr>
        <w:ind w:left="3600" w:hanging="360"/>
      </w:pPr>
    </w:lvl>
    <w:lvl w:ilvl="5" w:tplc="17955274" w:tentative="1">
      <w:start w:val="1"/>
      <w:numFmt w:val="lowerRoman"/>
      <w:lvlText w:val="%6."/>
      <w:lvlJc w:val="right"/>
      <w:pPr>
        <w:ind w:left="4320" w:hanging="180"/>
      </w:pPr>
    </w:lvl>
    <w:lvl w:ilvl="6" w:tplc="17955274" w:tentative="1">
      <w:start w:val="1"/>
      <w:numFmt w:val="decimal"/>
      <w:lvlText w:val="%7."/>
      <w:lvlJc w:val="left"/>
      <w:pPr>
        <w:ind w:left="5040" w:hanging="360"/>
      </w:pPr>
    </w:lvl>
    <w:lvl w:ilvl="7" w:tplc="17955274" w:tentative="1">
      <w:start w:val="1"/>
      <w:numFmt w:val="lowerLetter"/>
      <w:lvlText w:val="%8."/>
      <w:lvlJc w:val="left"/>
      <w:pPr>
        <w:ind w:left="5760" w:hanging="360"/>
      </w:pPr>
    </w:lvl>
    <w:lvl w:ilvl="8" w:tplc="17955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80">
    <w:multiLevelType w:val="hybridMultilevel"/>
    <w:lvl w:ilvl="0" w:tplc="55997309">
      <w:start w:val="1"/>
      <w:numFmt w:val="decimal"/>
      <w:lvlText w:val="%1."/>
      <w:lvlJc w:val="left"/>
      <w:pPr>
        <w:ind w:left="720" w:hanging="360"/>
      </w:pPr>
    </w:lvl>
    <w:lvl w:ilvl="1" w:tplc="55997309" w:tentative="1">
      <w:start w:val="1"/>
      <w:numFmt w:val="lowerLetter"/>
      <w:lvlText w:val="%2."/>
      <w:lvlJc w:val="left"/>
      <w:pPr>
        <w:ind w:left="1440" w:hanging="360"/>
      </w:pPr>
    </w:lvl>
    <w:lvl w:ilvl="2" w:tplc="55997309" w:tentative="1">
      <w:start w:val="1"/>
      <w:numFmt w:val="lowerRoman"/>
      <w:lvlText w:val="%3."/>
      <w:lvlJc w:val="right"/>
      <w:pPr>
        <w:ind w:left="2160" w:hanging="180"/>
      </w:pPr>
    </w:lvl>
    <w:lvl w:ilvl="3" w:tplc="55997309" w:tentative="1">
      <w:start w:val="1"/>
      <w:numFmt w:val="decimal"/>
      <w:lvlText w:val="%4."/>
      <w:lvlJc w:val="left"/>
      <w:pPr>
        <w:ind w:left="2880" w:hanging="360"/>
      </w:pPr>
    </w:lvl>
    <w:lvl w:ilvl="4" w:tplc="55997309" w:tentative="1">
      <w:start w:val="1"/>
      <w:numFmt w:val="lowerLetter"/>
      <w:lvlText w:val="%5."/>
      <w:lvlJc w:val="left"/>
      <w:pPr>
        <w:ind w:left="3600" w:hanging="360"/>
      </w:pPr>
    </w:lvl>
    <w:lvl w:ilvl="5" w:tplc="55997309" w:tentative="1">
      <w:start w:val="1"/>
      <w:numFmt w:val="lowerRoman"/>
      <w:lvlText w:val="%6."/>
      <w:lvlJc w:val="right"/>
      <w:pPr>
        <w:ind w:left="4320" w:hanging="180"/>
      </w:pPr>
    </w:lvl>
    <w:lvl w:ilvl="6" w:tplc="55997309" w:tentative="1">
      <w:start w:val="1"/>
      <w:numFmt w:val="decimal"/>
      <w:lvlText w:val="%7."/>
      <w:lvlJc w:val="left"/>
      <w:pPr>
        <w:ind w:left="5040" w:hanging="360"/>
      </w:pPr>
    </w:lvl>
    <w:lvl w:ilvl="7" w:tplc="55997309" w:tentative="1">
      <w:start w:val="1"/>
      <w:numFmt w:val="lowerLetter"/>
      <w:lvlText w:val="%8."/>
      <w:lvlJc w:val="left"/>
      <w:pPr>
        <w:ind w:left="5760" w:hanging="360"/>
      </w:pPr>
    </w:lvl>
    <w:lvl w:ilvl="8" w:tplc="55997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79">
    <w:multiLevelType w:val="hybridMultilevel"/>
    <w:lvl w:ilvl="0" w:tplc="85546340">
      <w:start w:val="1"/>
      <w:numFmt w:val="decimal"/>
      <w:lvlText w:val="%1."/>
      <w:lvlJc w:val="left"/>
      <w:pPr>
        <w:ind w:left="720" w:hanging="360"/>
      </w:pPr>
    </w:lvl>
    <w:lvl w:ilvl="1" w:tplc="85546340" w:tentative="1">
      <w:start w:val="1"/>
      <w:numFmt w:val="lowerLetter"/>
      <w:lvlText w:val="%2."/>
      <w:lvlJc w:val="left"/>
      <w:pPr>
        <w:ind w:left="1440" w:hanging="360"/>
      </w:pPr>
    </w:lvl>
    <w:lvl w:ilvl="2" w:tplc="85546340" w:tentative="1">
      <w:start w:val="1"/>
      <w:numFmt w:val="lowerRoman"/>
      <w:lvlText w:val="%3."/>
      <w:lvlJc w:val="right"/>
      <w:pPr>
        <w:ind w:left="2160" w:hanging="180"/>
      </w:pPr>
    </w:lvl>
    <w:lvl w:ilvl="3" w:tplc="85546340" w:tentative="1">
      <w:start w:val="1"/>
      <w:numFmt w:val="decimal"/>
      <w:lvlText w:val="%4."/>
      <w:lvlJc w:val="left"/>
      <w:pPr>
        <w:ind w:left="2880" w:hanging="360"/>
      </w:pPr>
    </w:lvl>
    <w:lvl w:ilvl="4" w:tplc="85546340" w:tentative="1">
      <w:start w:val="1"/>
      <w:numFmt w:val="lowerLetter"/>
      <w:lvlText w:val="%5."/>
      <w:lvlJc w:val="left"/>
      <w:pPr>
        <w:ind w:left="3600" w:hanging="360"/>
      </w:pPr>
    </w:lvl>
    <w:lvl w:ilvl="5" w:tplc="85546340" w:tentative="1">
      <w:start w:val="1"/>
      <w:numFmt w:val="lowerRoman"/>
      <w:lvlText w:val="%6."/>
      <w:lvlJc w:val="right"/>
      <w:pPr>
        <w:ind w:left="4320" w:hanging="180"/>
      </w:pPr>
    </w:lvl>
    <w:lvl w:ilvl="6" w:tplc="85546340" w:tentative="1">
      <w:start w:val="1"/>
      <w:numFmt w:val="decimal"/>
      <w:lvlText w:val="%7."/>
      <w:lvlJc w:val="left"/>
      <w:pPr>
        <w:ind w:left="5040" w:hanging="360"/>
      </w:pPr>
    </w:lvl>
    <w:lvl w:ilvl="7" w:tplc="85546340" w:tentative="1">
      <w:start w:val="1"/>
      <w:numFmt w:val="lowerLetter"/>
      <w:lvlText w:val="%8."/>
      <w:lvlJc w:val="left"/>
      <w:pPr>
        <w:ind w:left="5760" w:hanging="360"/>
      </w:pPr>
    </w:lvl>
    <w:lvl w:ilvl="8" w:tplc="85546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78">
    <w:multiLevelType w:val="hybridMultilevel"/>
    <w:lvl w:ilvl="0" w:tplc="89394238">
      <w:start w:val="1"/>
      <w:numFmt w:val="decimal"/>
      <w:lvlText w:val="%1."/>
      <w:lvlJc w:val="left"/>
      <w:pPr>
        <w:ind w:left="720" w:hanging="360"/>
      </w:pPr>
    </w:lvl>
    <w:lvl w:ilvl="1" w:tplc="89394238" w:tentative="1">
      <w:start w:val="1"/>
      <w:numFmt w:val="lowerLetter"/>
      <w:lvlText w:val="%2."/>
      <w:lvlJc w:val="left"/>
      <w:pPr>
        <w:ind w:left="1440" w:hanging="360"/>
      </w:pPr>
    </w:lvl>
    <w:lvl w:ilvl="2" w:tplc="89394238" w:tentative="1">
      <w:start w:val="1"/>
      <w:numFmt w:val="lowerRoman"/>
      <w:lvlText w:val="%3."/>
      <w:lvlJc w:val="right"/>
      <w:pPr>
        <w:ind w:left="2160" w:hanging="180"/>
      </w:pPr>
    </w:lvl>
    <w:lvl w:ilvl="3" w:tplc="89394238" w:tentative="1">
      <w:start w:val="1"/>
      <w:numFmt w:val="decimal"/>
      <w:lvlText w:val="%4."/>
      <w:lvlJc w:val="left"/>
      <w:pPr>
        <w:ind w:left="2880" w:hanging="360"/>
      </w:pPr>
    </w:lvl>
    <w:lvl w:ilvl="4" w:tplc="89394238" w:tentative="1">
      <w:start w:val="1"/>
      <w:numFmt w:val="lowerLetter"/>
      <w:lvlText w:val="%5."/>
      <w:lvlJc w:val="left"/>
      <w:pPr>
        <w:ind w:left="3600" w:hanging="360"/>
      </w:pPr>
    </w:lvl>
    <w:lvl w:ilvl="5" w:tplc="89394238" w:tentative="1">
      <w:start w:val="1"/>
      <w:numFmt w:val="lowerRoman"/>
      <w:lvlText w:val="%6."/>
      <w:lvlJc w:val="right"/>
      <w:pPr>
        <w:ind w:left="4320" w:hanging="180"/>
      </w:pPr>
    </w:lvl>
    <w:lvl w:ilvl="6" w:tplc="89394238" w:tentative="1">
      <w:start w:val="1"/>
      <w:numFmt w:val="decimal"/>
      <w:lvlText w:val="%7."/>
      <w:lvlJc w:val="left"/>
      <w:pPr>
        <w:ind w:left="5040" w:hanging="360"/>
      </w:pPr>
    </w:lvl>
    <w:lvl w:ilvl="7" w:tplc="89394238" w:tentative="1">
      <w:start w:val="1"/>
      <w:numFmt w:val="lowerLetter"/>
      <w:lvlText w:val="%8."/>
      <w:lvlJc w:val="left"/>
      <w:pPr>
        <w:ind w:left="5760" w:hanging="360"/>
      </w:pPr>
    </w:lvl>
    <w:lvl w:ilvl="8" w:tplc="89394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77">
    <w:multiLevelType w:val="hybridMultilevel"/>
    <w:lvl w:ilvl="0" w:tplc="72575080">
      <w:start w:val="1"/>
      <w:numFmt w:val="decimal"/>
      <w:lvlText w:val="%1."/>
      <w:lvlJc w:val="left"/>
      <w:pPr>
        <w:ind w:left="720" w:hanging="360"/>
      </w:pPr>
    </w:lvl>
    <w:lvl w:ilvl="1" w:tplc="72575080" w:tentative="1">
      <w:start w:val="1"/>
      <w:numFmt w:val="lowerLetter"/>
      <w:lvlText w:val="%2."/>
      <w:lvlJc w:val="left"/>
      <w:pPr>
        <w:ind w:left="1440" w:hanging="360"/>
      </w:pPr>
    </w:lvl>
    <w:lvl w:ilvl="2" w:tplc="72575080" w:tentative="1">
      <w:start w:val="1"/>
      <w:numFmt w:val="lowerRoman"/>
      <w:lvlText w:val="%3."/>
      <w:lvlJc w:val="right"/>
      <w:pPr>
        <w:ind w:left="2160" w:hanging="180"/>
      </w:pPr>
    </w:lvl>
    <w:lvl w:ilvl="3" w:tplc="72575080" w:tentative="1">
      <w:start w:val="1"/>
      <w:numFmt w:val="decimal"/>
      <w:lvlText w:val="%4."/>
      <w:lvlJc w:val="left"/>
      <w:pPr>
        <w:ind w:left="2880" w:hanging="360"/>
      </w:pPr>
    </w:lvl>
    <w:lvl w:ilvl="4" w:tplc="72575080" w:tentative="1">
      <w:start w:val="1"/>
      <w:numFmt w:val="lowerLetter"/>
      <w:lvlText w:val="%5."/>
      <w:lvlJc w:val="left"/>
      <w:pPr>
        <w:ind w:left="3600" w:hanging="360"/>
      </w:pPr>
    </w:lvl>
    <w:lvl w:ilvl="5" w:tplc="72575080" w:tentative="1">
      <w:start w:val="1"/>
      <w:numFmt w:val="lowerRoman"/>
      <w:lvlText w:val="%6."/>
      <w:lvlJc w:val="right"/>
      <w:pPr>
        <w:ind w:left="4320" w:hanging="180"/>
      </w:pPr>
    </w:lvl>
    <w:lvl w:ilvl="6" w:tplc="72575080" w:tentative="1">
      <w:start w:val="1"/>
      <w:numFmt w:val="decimal"/>
      <w:lvlText w:val="%7."/>
      <w:lvlJc w:val="left"/>
      <w:pPr>
        <w:ind w:left="5040" w:hanging="360"/>
      </w:pPr>
    </w:lvl>
    <w:lvl w:ilvl="7" w:tplc="72575080" w:tentative="1">
      <w:start w:val="1"/>
      <w:numFmt w:val="lowerLetter"/>
      <w:lvlText w:val="%8."/>
      <w:lvlJc w:val="left"/>
      <w:pPr>
        <w:ind w:left="5760" w:hanging="360"/>
      </w:pPr>
    </w:lvl>
    <w:lvl w:ilvl="8" w:tplc="72575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76">
    <w:multiLevelType w:val="hybridMultilevel"/>
    <w:lvl w:ilvl="0" w:tplc="70310760">
      <w:start w:val="1"/>
      <w:numFmt w:val="decimal"/>
      <w:lvlText w:val="%1."/>
      <w:lvlJc w:val="left"/>
      <w:pPr>
        <w:ind w:left="720" w:hanging="360"/>
      </w:pPr>
    </w:lvl>
    <w:lvl w:ilvl="1" w:tplc="70310760" w:tentative="1">
      <w:start w:val="1"/>
      <w:numFmt w:val="lowerLetter"/>
      <w:lvlText w:val="%2."/>
      <w:lvlJc w:val="left"/>
      <w:pPr>
        <w:ind w:left="1440" w:hanging="360"/>
      </w:pPr>
    </w:lvl>
    <w:lvl w:ilvl="2" w:tplc="70310760" w:tentative="1">
      <w:start w:val="1"/>
      <w:numFmt w:val="lowerRoman"/>
      <w:lvlText w:val="%3."/>
      <w:lvlJc w:val="right"/>
      <w:pPr>
        <w:ind w:left="2160" w:hanging="180"/>
      </w:pPr>
    </w:lvl>
    <w:lvl w:ilvl="3" w:tplc="70310760" w:tentative="1">
      <w:start w:val="1"/>
      <w:numFmt w:val="decimal"/>
      <w:lvlText w:val="%4."/>
      <w:lvlJc w:val="left"/>
      <w:pPr>
        <w:ind w:left="2880" w:hanging="360"/>
      </w:pPr>
    </w:lvl>
    <w:lvl w:ilvl="4" w:tplc="70310760" w:tentative="1">
      <w:start w:val="1"/>
      <w:numFmt w:val="lowerLetter"/>
      <w:lvlText w:val="%5."/>
      <w:lvlJc w:val="left"/>
      <w:pPr>
        <w:ind w:left="3600" w:hanging="360"/>
      </w:pPr>
    </w:lvl>
    <w:lvl w:ilvl="5" w:tplc="70310760" w:tentative="1">
      <w:start w:val="1"/>
      <w:numFmt w:val="lowerRoman"/>
      <w:lvlText w:val="%6."/>
      <w:lvlJc w:val="right"/>
      <w:pPr>
        <w:ind w:left="4320" w:hanging="180"/>
      </w:pPr>
    </w:lvl>
    <w:lvl w:ilvl="6" w:tplc="70310760" w:tentative="1">
      <w:start w:val="1"/>
      <w:numFmt w:val="decimal"/>
      <w:lvlText w:val="%7."/>
      <w:lvlJc w:val="left"/>
      <w:pPr>
        <w:ind w:left="5040" w:hanging="360"/>
      </w:pPr>
    </w:lvl>
    <w:lvl w:ilvl="7" w:tplc="70310760" w:tentative="1">
      <w:start w:val="1"/>
      <w:numFmt w:val="lowerLetter"/>
      <w:lvlText w:val="%8."/>
      <w:lvlJc w:val="left"/>
      <w:pPr>
        <w:ind w:left="5760" w:hanging="360"/>
      </w:pPr>
    </w:lvl>
    <w:lvl w:ilvl="8" w:tplc="70310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75">
    <w:multiLevelType w:val="hybridMultilevel"/>
    <w:lvl w:ilvl="0" w:tplc="53209627">
      <w:start w:val="1"/>
      <w:numFmt w:val="decimal"/>
      <w:lvlText w:val="%1."/>
      <w:lvlJc w:val="left"/>
      <w:pPr>
        <w:ind w:left="720" w:hanging="360"/>
      </w:pPr>
    </w:lvl>
    <w:lvl w:ilvl="1" w:tplc="53209627" w:tentative="1">
      <w:start w:val="1"/>
      <w:numFmt w:val="lowerLetter"/>
      <w:lvlText w:val="%2."/>
      <w:lvlJc w:val="left"/>
      <w:pPr>
        <w:ind w:left="1440" w:hanging="360"/>
      </w:pPr>
    </w:lvl>
    <w:lvl w:ilvl="2" w:tplc="53209627" w:tentative="1">
      <w:start w:val="1"/>
      <w:numFmt w:val="lowerRoman"/>
      <w:lvlText w:val="%3."/>
      <w:lvlJc w:val="right"/>
      <w:pPr>
        <w:ind w:left="2160" w:hanging="180"/>
      </w:pPr>
    </w:lvl>
    <w:lvl w:ilvl="3" w:tplc="53209627" w:tentative="1">
      <w:start w:val="1"/>
      <w:numFmt w:val="decimal"/>
      <w:lvlText w:val="%4."/>
      <w:lvlJc w:val="left"/>
      <w:pPr>
        <w:ind w:left="2880" w:hanging="360"/>
      </w:pPr>
    </w:lvl>
    <w:lvl w:ilvl="4" w:tplc="53209627" w:tentative="1">
      <w:start w:val="1"/>
      <w:numFmt w:val="lowerLetter"/>
      <w:lvlText w:val="%5."/>
      <w:lvlJc w:val="left"/>
      <w:pPr>
        <w:ind w:left="3600" w:hanging="360"/>
      </w:pPr>
    </w:lvl>
    <w:lvl w:ilvl="5" w:tplc="53209627" w:tentative="1">
      <w:start w:val="1"/>
      <w:numFmt w:val="lowerRoman"/>
      <w:lvlText w:val="%6."/>
      <w:lvlJc w:val="right"/>
      <w:pPr>
        <w:ind w:left="4320" w:hanging="180"/>
      </w:pPr>
    </w:lvl>
    <w:lvl w:ilvl="6" w:tplc="53209627" w:tentative="1">
      <w:start w:val="1"/>
      <w:numFmt w:val="decimal"/>
      <w:lvlText w:val="%7."/>
      <w:lvlJc w:val="left"/>
      <w:pPr>
        <w:ind w:left="5040" w:hanging="360"/>
      </w:pPr>
    </w:lvl>
    <w:lvl w:ilvl="7" w:tplc="53209627" w:tentative="1">
      <w:start w:val="1"/>
      <w:numFmt w:val="lowerLetter"/>
      <w:lvlText w:val="%8."/>
      <w:lvlJc w:val="left"/>
      <w:pPr>
        <w:ind w:left="5760" w:hanging="360"/>
      </w:pPr>
    </w:lvl>
    <w:lvl w:ilvl="8" w:tplc="53209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74">
    <w:multiLevelType w:val="hybridMultilevel"/>
    <w:lvl w:ilvl="0" w:tplc="44405295">
      <w:start w:val="1"/>
      <w:numFmt w:val="decimal"/>
      <w:lvlText w:val="%1."/>
      <w:lvlJc w:val="left"/>
      <w:pPr>
        <w:ind w:left="720" w:hanging="360"/>
      </w:pPr>
    </w:lvl>
    <w:lvl w:ilvl="1" w:tplc="44405295" w:tentative="1">
      <w:start w:val="1"/>
      <w:numFmt w:val="lowerLetter"/>
      <w:lvlText w:val="%2."/>
      <w:lvlJc w:val="left"/>
      <w:pPr>
        <w:ind w:left="1440" w:hanging="360"/>
      </w:pPr>
    </w:lvl>
    <w:lvl w:ilvl="2" w:tplc="44405295" w:tentative="1">
      <w:start w:val="1"/>
      <w:numFmt w:val="lowerRoman"/>
      <w:lvlText w:val="%3."/>
      <w:lvlJc w:val="right"/>
      <w:pPr>
        <w:ind w:left="2160" w:hanging="180"/>
      </w:pPr>
    </w:lvl>
    <w:lvl w:ilvl="3" w:tplc="44405295" w:tentative="1">
      <w:start w:val="1"/>
      <w:numFmt w:val="decimal"/>
      <w:lvlText w:val="%4."/>
      <w:lvlJc w:val="left"/>
      <w:pPr>
        <w:ind w:left="2880" w:hanging="360"/>
      </w:pPr>
    </w:lvl>
    <w:lvl w:ilvl="4" w:tplc="44405295" w:tentative="1">
      <w:start w:val="1"/>
      <w:numFmt w:val="lowerLetter"/>
      <w:lvlText w:val="%5."/>
      <w:lvlJc w:val="left"/>
      <w:pPr>
        <w:ind w:left="3600" w:hanging="360"/>
      </w:pPr>
    </w:lvl>
    <w:lvl w:ilvl="5" w:tplc="44405295" w:tentative="1">
      <w:start w:val="1"/>
      <w:numFmt w:val="lowerRoman"/>
      <w:lvlText w:val="%6."/>
      <w:lvlJc w:val="right"/>
      <w:pPr>
        <w:ind w:left="4320" w:hanging="180"/>
      </w:pPr>
    </w:lvl>
    <w:lvl w:ilvl="6" w:tplc="44405295" w:tentative="1">
      <w:start w:val="1"/>
      <w:numFmt w:val="decimal"/>
      <w:lvlText w:val="%7."/>
      <w:lvlJc w:val="left"/>
      <w:pPr>
        <w:ind w:left="5040" w:hanging="360"/>
      </w:pPr>
    </w:lvl>
    <w:lvl w:ilvl="7" w:tplc="44405295" w:tentative="1">
      <w:start w:val="1"/>
      <w:numFmt w:val="lowerLetter"/>
      <w:lvlText w:val="%8."/>
      <w:lvlJc w:val="left"/>
      <w:pPr>
        <w:ind w:left="5760" w:hanging="360"/>
      </w:pPr>
    </w:lvl>
    <w:lvl w:ilvl="8" w:tplc="44405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73">
    <w:multiLevelType w:val="hybridMultilevel"/>
    <w:lvl w:ilvl="0" w:tplc="70180177">
      <w:start w:val="1"/>
      <w:numFmt w:val="decimal"/>
      <w:lvlText w:val="%1."/>
      <w:lvlJc w:val="left"/>
      <w:pPr>
        <w:ind w:left="720" w:hanging="360"/>
      </w:pPr>
    </w:lvl>
    <w:lvl w:ilvl="1" w:tplc="70180177" w:tentative="1">
      <w:start w:val="1"/>
      <w:numFmt w:val="lowerLetter"/>
      <w:lvlText w:val="%2."/>
      <w:lvlJc w:val="left"/>
      <w:pPr>
        <w:ind w:left="1440" w:hanging="360"/>
      </w:pPr>
    </w:lvl>
    <w:lvl w:ilvl="2" w:tplc="70180177" w:tentative="1">
      <w:start w:val="1"/>
      <w:numFmt w:val="lowerRoman"/>
      <w:lvlText w:val="%3."/>
      <w:lvlJc w:val="right"/>
      <w:pPr>
        <w:ind w:left="2160" w:hanging="180"/>
      </w:pPr>
    </w:lvl>
    <w:lvl w:ilvl="3" w:tplc="70180177" w:tentative="1">
      <w:start w:val="1"/>
      <w:numFmt w:val="decimal"/>
      <w:lvlText w:val="%4."/>
      <w:lvlJc w:val="left"/>
      <w:pPr>
        <w:ind w:left="2880" w:hanging="360"/>
      </w:pPr>
    </w:lvl>
    <w:lvl w:ilvl="4" w:tplc="70180177" w:tentative="1">
      <w:start w:val="1"/>
      <w:numFmt w:val="lowerLetter"/>
      <w:lvlText w:val="%5."/>
      <w:lvlJc w:val="left"/>
      <w:pPr>
        <w:ind w:left="3600" w:hanging="360"/>
      </w:pPr>
    </w:lvl>
    <w:lvl w:ilvl="5" w:tplc="70180177" w:tentative="1">
      <w:start w:val="1"/>
      <w:numFmt w:val="lowerRoman"/>
      <w:lvlText w:val="%6."/>
      <w:lvlJc w:val="right"/>
      <w:pPr>
        <w:ind w:left="4320" w:hanging="180"/>
      </w:pPr>
    </w:lvl>
    <w:lvl w:ilvl="6" w:tplc="70180177" w:tentative="1">
      <w:start w:val="1"/>
      <w:numFmt w:val="decimal"/>
      <w:lvlText w:val="%7."/>
      <w:lvlJc w:val="left"/>
      <w:pPr>
        <w:ind w:left="5040" w:hanging="360"/>
      </w:pPr>
    </w:lvl>
    <w:lvl w:ilvl="7" w:tplc="70180177" w:tentative="1">
      <w:start w:val="1"/>
      <w:numFmt w:val="lowerLetter"/>
      <w:lvlText w:val="%8."/>
      <w:lvlJc w:val="left"/>
      <w:pPr>
        <w:ind w:left="5760" w:hanging="360"/>
      </w:pPr>
    </w:lvl>
    <w:lvl w:ilvl="8" w:tplc="70180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72">
    <w:multiLevelType w:val="hybridMultilevel"/>
    <w:lvl w:ilvl="0" w:tplc="53879973">
      <w:start w:val="1"/>
      <w:numFmt w:val="decimal"/>
      <w:lvlText w:val="%1."/>
      <w:lvlJc w:val="left"/>
      <w:pPr>
        <w:ind w:left="720" w:hanging="360"/>
      </w:pPr>
    </w:lvl>
    <w:lvl w:ilvl="1" w:tplc="53879973" w:tentative="1">
      <w:start w:val="1"/>
      <w:numFmt w:val="lowerLetter"/>
      <w:lvlText w:val="%2."/>
      <w:lvlJc w:val="left"/>
      <w:pPr>
        <w:ind w:left="1440" w:hanging="360"/>
      </w:pPr>
    </w:lvl>
    <w:lvl w:ilvl="2" w:tplc="53879973" w:tentative="1">
      <w:start w:val="1"/>
      <w:numFmt w:val="lowerRoman"/>
      <w:lvlText w:val="%3."/>
      <w:lvlJc w:val="right"/>
      <w:pPr>
        <w:ind w:left="2160" w:hanging="180"/>
      </w:pPr>
    </w:lvl>
    <w:lvl w:ilvl="3" w:tplc="53879973" w:tentative="1">
      <w:start w:val="1"/>
      <w:numFmt w:val="decimal"/>
      <w:lvlText w:val="%4."/>
      <w:lvlJc w:val="left"/>
      <w:pPr>
        <w:ind w:left="2880" w:hanging="360"/>
      </w:pPr>
    </w:lvl>
    <w:lvl w:ilvl="4" w:tplc="53879973" w:tentative="1">
      <w:start w:val="1"/>
      <w:numFmt w:val="lowerLetter"/>
      <w:lvlText w:val="%5."/>
      <w:lvlJc w:val="left"/>
      <w:pPr>
        <w:ind w:left="3600" w:hanging="360"/>
      </w:pPr>
    </w:lvl>
    <w:lvl w:ilvl="5" w:tplc="53879973" w:tentative="1">
      <w:start w:val="1"/>
      <w:numFmt w:val="lowerRoman"/>
      <w:lvlText w:val="%6."/>
      <w:lvlJc w:val="right"/>
      <w:pPr>
        <w:ind w:left="4320" w:hanging="180"/>
      </w:pPr>
    </w:lvl>
    <w:lvl w:ilvl="6" w:tplc="53879973" w:tentative="1">
      <w:start w:val="1"/>
      <w:numFmt w:val="decimal"/>
      <w:lvlText w:val="%7."/>
      <w:lvlJc w:val="left"/>
      <w:pPr>
        <w:ind w:left="5040" w:hanging="360"/>
      </w:pPr>
    </w:lvl>
    <w:lvl w:ilvl="7" w:tplc="53879973" w:tentative="1">
      <w:start w:val="1"/>
      <w:numFmt w:val="lowerLetter"/>
      <w:lvlText w:val="%8."/>
      <w:lvlJc w:val="left"/>
      <w:pPr>
        <w:ind w:left="5760" w:hanging="360"/>
      </w:pPr>
    </w:lvl>
    <w:lvl w:ilvl="8" w:tplc="53879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71">
    <w:multiLevelType w:val="hybridMultilevel"/>
    <w:lvl w:ilvl="0" w:tplc="68580842">
      <w:start w:val="1"/>
      <w:numFmt w:val="decimal"/>
      <w:lvlText w:val="%1."/>
      <w:lvlJc w:val="left"/>
      <w:pPr>
        <w:ind w:left="720" w:hanging="360"/>
      </w:pPr>
    </w:lvl>
    <w:lvl w:ilvl="1" w:tplc="68580842" w:tentative="1">
      <w:start w:val="1"/>
      <w:numFmt w:val="lowerLetter"/>
      <w:lvlText w:val="%2."/>
      <w:lvlJc w:val="left"/>
      <w:pPr>
        <w:ind w:left="1440" w:hanging="360"/>
      </w:pPr>
    </w:lvl>
    <w:lvl w:ilvl="2" w:tplc="68580842" w:tentative="1">
      <w:start w:val="1"/>
      <w:numFmt w:val="lowerRoman"/>
      <w:lvlText w:val="%3."/>
      <w:lvlJc w:val="right"/>
      <w:pPr>
        <w:ind w:left="2160" w:hanging="180"/>
      </w:pPr>
    </w:lvl>
    <w:lvl w:ilvl="3" w:tplc="68580842" w:tentative="1">
      <w:start w:val="1"/>
      <w:numFmt w:val="decimal"/>
      <w:lvlText w:val="%4."/>
      <w:lvlJc w:val="left"/>
      <w:pPr>
        <w:ind w:left="2880" w:hanging="360"/>
      </w:pPr>
    </w:lvl>
    <w:lvl w:ilvl="4" w:tplc="68580842" w:tentative="1">
      <w:start w:val="1"/>
      <w:numFmt w:val="lowerLetter"/>
      <w:lvlText w:val="%5."/>
      <w:lvlJc w:val="left"/>
      <w:pPr>
        <w:ind w:left="3600" w:hanging="360"/>
      </w:pPr>
    </w:lvl>
    <w:lvl w:ilvl="5" w:tplc="68580842" w:tentative="1">
      <w:start w:val="1"/>
      <w:numFmt w:val="lowerRoman"/>
      <w:lvlText w:val="%6."/>
      <w:lvlJc w:val="right"/>
      <w:pPr>
        <w:ind w:left="4320" w:hanging="180"/>
      </w:pPr>
    </w:lvl>
    <w:lvl w:ilvl="6" w:tplc="68580842" w:tentative="1">
      <w:start w:val="1"/>
      <w:numFmt w:val="decimal"/>
      <w:lvlText w:val="%7."/>
      <w:lvlJc w:val="left"/>
      <w:pPr>
        <w:ind w:left="5040" w:hanging="360"/>
      </w:pPr>
    </w:lvl>
    <w:lvl w:ilvl="7" w:tplc="68580842" w:tentative="1">
      <w:start w:val="1"/>
      <w:numFmt w:val="lowerLetter"/>
      <w:lvlText w:val="%8."/>
      <w:lvlJc w:val="left"/>
      <w:pPr>
        <w:ind w:left="5760" w:hanging="360"/>
      </w:pPr>
    </w:lvl>
    <w:lvl w:ilvl="8" w:tplc="68580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70">
    <w:multiLevelType w:val="hybridMultilevel"/>
    <w:lvl w:ilvl="0" w:tplc="62137609">
      <w:start w:val="1"/>
      <w:numFmt w:val="decimal"/>
      <w:lvlText w:val="%1."/>
      <w:lvlJc w:val="left"/>
      <w:pPr>
        <w:ind w:left="720" w:hanging="360"/>
      </w:pPr>
    </w:lvl>
    <w:lvl w:ilvl="1" w:tplc="62137609" w:tentative="1">
      <w:start w:val="1"/>
      <w:numFmt w:val="lowerLetter"/>
      <w:lvlText w:val="%2."/>
      <w:lvlJc w:val="left"/>
      <w:pPr>
        <w:ind w:left="1440" w:hanging="360"/>
      </w:pPr>
    </w:lvl>
    <w:lvl w:ilvl="2" w:tplc="62137609" w:tentative="1">
      <w:start w:val="1"/>
      <w:numFmt w:val="lowerRoman"/>
      <w:lvlText w:val="%3."/>
      <w:lvlJc w:val="right"/>
      <w:pPr>
        <w:ind w:left="2160" w:hanging="180"/>
      </w:pPr>
    </w:lvl>
    <w:lvl w:ilvl="3" w:tplc="62137609" w:tentative="1">
      <w:start w:val="1"/>
      <w:numFmt w:val="decimal"/>
      <w:lvlText w:val="%4."/>
      <w:lvlJc w:val="left"/>
      <w:pPr>
        <w:ind w:left="2880" w:hanging="360"/>
      </w:pPr>
    </w:lvl>
    <w:lvl w:ilvl="4" w:tplc="62137609" w:tentative="1">
      <w:start w:val="1"/>
      <w:numFmt w:val="lowerLetter"/>
      <w:lvlText w:val="%5."/>
      <w:lvlJc w:val="left"/>
      <w:pPr>
        <w:ind w:left="3600" w:hanging="360"/>
      </w:pPr>
    </w:lvl>
    <w:lvl w:ilvl="5" w:tplc="62137609" w:tentative="1">
      <w:start w:val="1"/>
      <w:numFmt w:val="lowerRoman"/>
      <w:lvlText w:val="%6."/>
      <w:lvlJc w:val="right"/>
      <w:pPr>
        <w:ind w:left="4320" w:hanging="180"/>
      </w:pPr>
    </w:lvl>
    <w:lvl w:ilvl="6" w:tplc="62137609" w:tentative="1">
      <w:start w:val="1"/>
      <w:numFmt w:val="decimal"/>
      <w:lvlText w:val="%7."/>
      <w:lvlJc w:val="left"/>
      <w:pPr>
        <w:ind w:left="5040" w:hanging="360"/>
      </w:pPr>
    </w:lvl>
    <w:lvl w:ilvl="7" w:tplc="62137609" w:tentative="1">
      <w:start w:val="1"/>
      <w:numFmt w:val="lowerLetter"/>
      <w:lvlText w:val="%8."/>
      <w:lvlJc w:val="left"/>
      <w:pPr>
        <w:ind w:left="5760" w:hanging="360"/>
      </w:pPr>
    </w:lvl>
    <w:lvl w:ilvl="8" w:tplc="62137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69">
    <w:multiLevelType w:val="hybridMultilevel"/>
    <w:lvl w:ilvl="0" w:tplc="69039772">
      <w:start w:val="1"/>
      <w:numFmt w:val="decimal"/>
      <w:lvlText w:val="%1."/>
      <w:lvlJc w:val="left"/>
      <w:pPr>
        <w:ind w:left="720" w:hanging="360"/>
      </w:pPr>
    </w:lvl>
    <w:lvl w:ilvl="1" w:tplc="69039772" w:tentative="1">
      <w:start w:val="1"/>
      <w:numFmt w:val="lowerLetter"/>
      <w:lvlText w:val="%2."/>
      <w:lvlJc w:val="left"/>
      <w:pPr>
        <w:ind w:left="1440" w:hanging="360"/>
      </w:pPr>
    </w:lvl>
    <w:lvl w:ilvl="2" w:tplc="69039772" w:tentative="1">
      <w:start w:val="1"/>
      <w:numFmt w:val="lowerRoman"/>
      <w:lvlText w:val="%3."/>
      <w:lvlJc w:val="right"/>
      <w:pPr>
        <w:ind w:left="2160" w:hanging="180"/>
      </w:pPr>
    </w:lvl>
    <w:lvl w:ilvl="3" w:tplc="69039772" w:tentative="1">
      <w:start w:val="1"/>
      <w:numFmt w:val="decimal"/>
      <w:lvlText w:val="%4."/>
      <w:lvlJc w:val="left"/>
      <w:pPr>
        <w:ind w:left="2880" w:hanging="360"/>
      </w:pPr>
    </w:lvl>
    <w:lvl w:ilvl="4" w:tplc="69039772" w:tentative="1">
      <w:start w:val="1"/>
      <w:numFmt w:val="lowerLetter"/>
      <w:lvlText w:val="%5."/>
      <w:lvlJc w:val="left"/>
      <w:pPr>
        <w:ind w:left="3600" w:hanging="360"/>
      </w:pPr>
    </w:lvl>
    <w:lvl w:ilvl="5" w:tplc="69039772" w:tentative="1">
      <w:start w:val="1"/>
      <w:numFmt w:val="lowerRoman"/>
      <w:lvlText w:val="%6."/>
      <w:lvlJc w:val="right"/>
      <w:pPr>
        <w:ind w:left="4320" w:hanging="180"/>
      </w:pPr>
    </w:lvl>
    <w:lvl w:ilvl="6" w:tplc="69039772" w:tentative="1">
      <w:start w:val="1"/>
      <w:numFmt w:val="decimal"/>
      <w:lvlText w:val="%7."/>
      <w:lvlJc w:val="left"/>
      <w:pPr>
        <w:ind w:left="5040" w:hanging="360"/>
      </w:pPr>
    </w:lvl>
    <w:lvl w:ilvl="7" w:tplc="69039772" w:tentative="1">
      <w:start w:val="1"/>
      <w:numFmt w:val="lowerLetter"/>
      <w:lvlText w:val="%8."/>
      <w:lvlJc w:val="left"/>
      <w:pPr>
        <w:ind w:left="5760" w:hanging="360"/>
      </w:pPr>
    </w:lvl>
    <w:lvl w:ilvl="8" w:tplc="69039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68">
    <w:multiLevelType w:val="hybridMultilevel"/>
    <w:lvl w:ilvl="0" w:tplc="58348321">
      <w:start w:val="1"/>
      <w:numFmt w:val="decimal"/>
      <w:lvlText w:val="%1."/>
      <w:lvlJc w:val="left"/>
      <w:pPr>
        <w:ind w:left="720" w:hanging="360"/>
      </w:pPr>
    </w:lvl>
    <w:lvl w:ilvl="1" w:tplc="58348321" w:tentative="1">
      <w:start w:val="1"/>
      <w:numFmt w:val="lowerLetter"/>
      <w:lvlText w:val="%2."/>
      <w:lvlJc w:val="left"/>
      <w:pPr>
        <w:ind w:left="1440" w:hanging="360"/>
      </w:pPr>
    </w:lvl>
    <w:lvl w:ilvl="2" w:tplc="58348321" w:tentative="1">
      <w:start w:val="1"/>
      <w:numFmt w:val="lowerRoman"/>
      <w:lvlText w:val="%3."/>
      <w:lvlJc w:val="right"/>
      <w:pPr>
        <w:ind w:left="2160" w:hanging="180"/>
      </w:pPr>
    </w:lvl>
    <w:lvl w:ilvl="3" w:tplc="58348321" w:tentative="1">
      <w:start w:val="1"/>
      <w:numFmt w:val="decimal"/>
      <w:lvlText w:val="%4."/>
      <w:lvlJc w:val="left"/>
      <w:pPr>
        <w:ind w:left="2880" w:hanging="360"/>
      </w:pPr>
    </w:lvl>
    <w:lvl w:ilvl="4" w:tplc="58348321" w:tentative="1">
      <w:start w:val="1"/>
      <w:numFmt w:val="lowerLetter"/>
      <w:lvlText w:val="%5."/>
      <w:lvlJc w:val="left"/>
      <w:pPr>
        <w:ind w:left="3600" w:hanging="360"/>
      </w:pPr>
    </w:lvl>
    <w:lvl w:ilvl="5" w:tplc="58348321" w:tentative="1">
      <w:start w:val="1"/>
      <w:numFmt w:val="lowerRoman"/>
      <w:lvlText w:val="%6."/>
      <w:lvlJc w:val="right"/>
      <w:pPr>
        <w:ind w:left="4320" w:hanging="180"/>
      </w:pPr>
    </w:lvl>
    <w:lvl w:ilvl="6" w:tplc="58348321" w:tentative="1">
      <w:start w:val="1"/>
      <w:numFmt w:val="decimal"/>
      <w:lvlText w:val="%7."/>
      <w:lvlJc w:val="left"/>
      <w:pPr>
        <w:ind w:left="5040" w:hanging="360"/>
      </w:pPr>
    </w:lvl>
    <w:lvl w:ilvl="7" w:tplc="58348321" w:tentative="1">
      <w:start w:val="1"/>
      <w:numFmt w:val="lowerLetter"/>
      <w:lvlText w:val="%8."/>
      <w:lvlJc w:val="left"/>
      <w:pPr>
        <w:ind w:left="5760" w:hanging="360"/>
      </w:pPr>
    </w:lvl>
    <w:lvl w:ilvl="8" w:tplc="58348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67">
    <w:multiLevelType w:val="hybridMultilevel"/>
    <w:lvl w:ilvl="0" w:tplc="30709530">
      <w:start w:val="1"/>
      <w:numFmt w:val="decimal"/>
      <w:lvlText w:val="%1."/>
      <w:lvlJc w:val="left"/>
      <w:pPr>
        <w:ind w:left="720" w:hanging="360"/>
      </w:pPr>
    </w:lvl>
    <w:lvl w:ilvl="1" w:tplc="30709530" w:tentative="1">
      <w:start w:val="1"/>
      <w:numFmt w:val="lowerLetter"/>
      <w:lvlText w:val="%2."/>
      <w:lvlJc w:val="left"/>
      <w:pPr>
        <w:ind w:left="1440" w:hanging="360"/>
      </w:pPr>
    </w:lvl>
    <w:lvl w:ilvl="2" w:tplc="30709530" w:tentative="1">
      <w:start w:val="1"/>
      <w:numFmt w:val="lowerRoman"/>
      <w:lvlText w:val="%3."/>
      <w:lvlJc w:val="right"/>
      <w:pPr>
        <w:ind w:left="2160" w:hanging="180"/>
      </w:pPr>
    </w:lvl>
    <w:lvl w:ilvl="3" w:tplc="30709530" w:tentative="1">
      <w:start w:val="1"/>
      <w:numFmt w:val="decimal"/>
      <w:lvlText w:val="%4."/>
      <w:lvlJc w:val="left"/>
      <w:pPr>
        <w:ind w:left="2880" w:hanging="360"/>
      </w:pPr>
    </w:lvl>
    <w:lvl w:ilvl="4" w:tplc="30709530" w:tentative="1">
      <w:start w:val="1"/>
      <w:numFmt w:val="lowerLetter"/>
      <w:lvlText w:val="%5."/>
      <w:lvlJc w:val="left"/>
      <w:pPr>
        <w:ind w:left="3600" w:hanging="360"/>
      </w:pPr>
    </w:lvl>
    <w:lvl w:ilvl="5" w:tplc="30709530" w:tentative="1">
      <w:start w:val="1"/>
      <w:numFmt w:val="lowerRoman"/>
      <w:lvlText w:val="%6."/>
      <w:lvlJc w:val="right"/>
      <w:pPr>
        <w:ind w:left="4320" w:hanging="180"/>
      </w:pPr>
    </w:lvl>
    <w:lvl w:ilvl="6" w:tplc="30709530" w:tentative="1">
      <w:start w:val="1"/>
      <w:numFmt w:val="decimal"/>
      <w:lvlText w:val="%7."/>
      <w:lvlJc w:val="left"/>
      <w:pPr>
        <w:ind w:left="5040" w:hanging="360"/>
      </w:pPr>
    </w:lvl>
    <w:lvl w:ilvl="7" w:tplc="30709530" w:tentative="1">
      <w:start w:val="1"/>
      <w:numFmt w:val="lowerLetter"/>
      <w:lvlText w:val="%8."/>
      <w:lvlJc w:val="left"/>
      <w:pPr>
        <w:ind w:left="5760" w:hanging="360"/>
      </w:pPr>
    </w:lvl>
    <w:lvl w:ilvl="8" w:tplc="30709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66">
    <w:multiLevelType w:val="hybridMultilevel"/>
    <w:lvl w:ilvl="0" w:tplc="70277426">
      <w:start w:val="1"/>
      <w:numFmt w:val="decimal"/>
      <w:lvlText w:val="%1."/>
      <w:lvlJc w:val="left"/>
      <w:pPr>
        <w:ind w:left="720" w:hanging="360"/>
      </w:pPr>
    </w:lvl>
    <w:lvl w:ilvl="1" w:tplc="70277426" w:tentative="1">
      <w:start w:val="1"/>
      <w:numFmt w:val="lowerLetter"/>
      <w:lvlText w:val="%2."/>
      <w:lvlJc w:val="left"/>
      <w:pPr>
        <w:ind w:left="1440" w:hanging="360"/>
      </w:pPr>
    </w:lvl>
    <w:lvl w:ilvl="2" w:tplc="70277426" w:tentative="1">
      <w:start w:val="1"/>
      <w:numFmt w:val="lowerRoman"/>
      <w:lvlText w:val="%3."/>
      <w:lvlJc w:val="right"/>
      <w:pPr>
        <w:ind w:left="2160" w:hanging="180"/>
      </w:pPr>
    </w:lvl>
    <w:lvl w:ilvl="3" w:tplc="70277426" w:tentative="1">
      <w:start w:val="1"/>
      <w:numFmt w:val="decimal"/>
      <w:lvlText w:val="%4."/>
      <w:lvlJc w:val="left"/>
      <w:pPr>
        <w:ind w:left="2880" w:hanging="360"/>
      </w:pPr>
    </w:lvl>
    <w:lvl w:ilvl="4" w:tplc="70277426" w:tentative="1">
      <w:start w:val="1"/>
      <w:numFmt w:val="lowerLetter"/>
      <w:lvlText w:val="%5."/>
      <w:lvlJc w:val="left"/>
      <w:pPr>
        <w:ind w:left="3600" w:hanging="360"/>
      </w:pPr>
    </w:lvl>
    <w:lvl w:ilvl="5" w:tplc="70277426" w:tentative="1">
      <w:start w:val="1"/>
      <w:numFmt w:val="lowerRoman"/>
      <w:lvlText w:val="%6."/>
      <w:lvlJc w:val="right"/>
      <w:pPr>
        <w:ind w:left="4320" w:hanging="180"/>
      </w:pPr>
    </w:lvl>
    <w:lvl w:ilvl="6" w:tplc="70277426" w:tentative="1">
      <w:start w:val="1"/>
      <w:numFmt w:val="decimal"/>
      <w:lvlText w:val="%7."/>
      <w:lvlJc w:val="left"/>
      <w:pPr>
        <w:ind w:left="5040" w:hanging="360"/>
      </w:pPr>
    </w:lvl>
    <w:lvl w:ilvl="7" w:tplc="70277426" w:tentative="1">
      <w:start w:val="1"/>
      <w:numFmt w:val="lowerLetter"/>
      <w:lvlText w:val="%8."/>
      <w:lvlJc w:val="left"/>
      <w:pPr>
        <w:ind w:left="5760" w:hanging="360"/>
      </w:pPr>
    </w:lvl>
    <w:lvl w:ilvl="8" w:tplc="70277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65">
    <w:multiLevelType w:val="hybridMultilevel"/>
    <w:lvl w:ilvl="0" w:tplc="63026550">
      <w:start w:val="1"/>
      <w:numFmt w:val="decimal"/>
      <w:lvlText w:val="%1."/>
      <w:lvlJc w:val="left"/>
      <w:pPr>
        <w:ind w:left="720" w:hanging="360"/>
      </w:pPr>
    </w:lvl>
    <w:lvl w:ilvl="1" w:tplc="63026550" w:tentative="1">
      <w:start w:val="1"/>
      <w:numFmt w:val="lowerLetter"/>
      <w:lvlText w:val="%2."/>
      <w:lvlJc w:val="left"/>
      <w:pPr>
        <w:ind w:left="1440" w:hanging="360"/>
      </w:pPr>
    </w:lvl>
    <w:lvl w:ilvl="2" w:tplc="63026550" w:tentative="1">
      <w:start w:val="1"/>
      <w:numFmt w:val="lowerRoman"/>
      <w:lvlText w:val="%3."/>
      <w:lvlJc w:val="right"/>
      <w:pPr>
        <w:ind w:left="2160" w:hanging="180"/>
      </w:pPr>
    </w:lvl>
    <w:lvl w:ilvl="3" w:tplc="63026550" w:tentative="1">
      <w:start w:val="1"/>
      <w:numFmt w:val="decimal"/>
      <w:lvlText w:val="%4."/>
      <w:lvlJc w:val="left"/>
      <w:pPr>
        <w:ind w:left="2880" w:hanging="360"/>
      </w:pPr>
    </w:lvl>
    <w:lvl w:ilvl="4" w:tplc="63026550" w:tentative="1">
      <w:start w:val="1"/>
      <w:numFmt w:val="lowerLetter"/>
      <w:lvlText w:val="%5."/>
      <w:lvlJc w:val="left"/>
      <w:pPr>
        <w:ind w:left="3600" w:hanging="360"/>
      </w:pPr>
    </w:lvl>
    <w:lvl w:ilvl="5" w:tplc="63026550" w:tentative="1">
      <w:start w:val="1"/>
      <w:numFmt w:val="lowerRoman"/>
      <w:lvlText w:val="%6."/>
      <w:lvlJc w:val="right"/>
      <w:pPr>
        <w:ind w:left="4320" w:hanging="180"/>
      </w:pPr>
    </w:lvl>
    <w:lvl w:ilvl="6" w:tplc="63026550" w:tentative="1">
      <w:start w:val="1"/>
      <w:numFmt w:val="decimal"/>
      <w:lvlText w:val="%7."/>
      <w:lvlJc w:val="left"/>
      <w:pPr>
        <w:ind w:left="5040" w:hanging="360"/>
      </w:pPr>
    </w:lvl>
    <w:lvl w:ilvl="7" w:tplc="63026550" w:tentative="1">
      <w:start w:val="1"/>
      <w:numFmt w:val="lowerLetter"/>
      <w:lvlText w:val="%8."/>
      <w:lvlJc w:val="left"/>
      <w:pPr>
        <w:ind w:left="5760" w:hanging="360"/>
      </w:pPr>
    </w:lvl>
    <w:lvl w:ilvl="8" w:tplc="63026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64">
    <w:multiLevelType w:val="hybridMultilevel"/>
    <w:lvl w:ilvl="0" w:tplc="85031607">
      <w:start w:val="1"/>
      <w:numFmt w:val="decimal"/>
      <w:lvlText w:val="%1."/>
      <w:lvlJc w:val="left"/>
      <w:pPr>
        <w:ind w:left="720" w:hanging="360"/>
      </w:pPr>
    </w:lvl>
    <w:lvl w:ilvl="1" w:tplc="85031607" w:tentative="1">
      <w:start w:val="1"/>
      <w:numFmt w:val="lowerLetter"/>
      <w:lvlText w:val="%2."/>
      <w:lvlJc w:val="left"/>
      <w:pPr>
        <w:ind w:left="1440" w:hanging="360"/>
      </w:pPr>
    </w:lvl>
    <w:lvl w:ilvl="2" w:tplc="85031607" w:tentative="1">
      <w:start w:val="1"/>
      <w:numFmt w:val="lowerRoman"/>
      <w:lvlText w:val="%3."/>
      <w:lvlJc w:val="right"/>
      <w:pPr>
        <w:ind w:left="2160" w:hanging="180"/>
      </w:pPr>
    </w:lvl>
    <w:lvl w:ilvl="3" w:tplc="85031607" w:tentative="1">
      <w:start w:val="1"/>
      <w:numFmt w:val="decimal"/>
      <w:lvlText w:val="%4."/>
      <w:lvlJc w:val="left"/>
      <w:pPr>
        <w:ind w:left="2880" w:hanging="360"/>
      </w:pPr>
    </w:lvl>
    <w:lvl w:ilvl="4" w:tplc="85031607" w:tentative="1">
      <w:start w:val="1"/>
      <w:numFmt w:val="lowerLetter"/>
      <w:lvlText w:val="%5."/>
      <w:lvlJc w:val="left"/>
      <w:pPr>
        <w:ind w:left="3600" w:hanging="360"/>
      </w:pPr>
    </w:lvl>
    <w:lvl w:ilvl="5" w:tplc="85031607" w:tentative="1">
      <w:start w:val="1"/>
      <w:numFmt w:val="lowerRoman"/>
      <w:lvlText w:val="%6."/>
      <w:lvlJc w:val="right"/>
      <w:pPr>
        <w:ind w:left="4320" w:hanging="180"/>
      </w:pPr>
    </w:lvl>
    <w:lvl w:ilvl="6" w:tplc="85031607" w:tentative="1">
      <w:start w:val="1"/>
      <w:numFmt w:val="decimal"/>
      <w:lvlText w:val="%7."/>
      <w:lvlJc w:val="left"/>
      <w:pPr>
        <w:ind w:left="5040" w:hanging="360"/>
      </w:pPr>
    </w:lvl>
    <w:lvl w:ilvl="7" w:tplc="85031607" w:tentative="1">
      <w:start w:val="1"/>
      <w:numFmt w:val="lowerLetter"/>
      <w:lvlText w:val="%8."/>
      <w:lvlJc w:val="left"/>
      <w:pPr>
        <w:ind w:left="5760" w:hanging="360"/>
      </w:pPr>
    </w:lvl>
    <w:lvl w:ilvl="8" w:tplc="85031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63">
    <w:multiLevelType w:val="hybridMultilevel"/>
    <w:lvl w:ilvl="0" w:tplc="99097281">
      <w:start w:val="1"/>
      <w:numFmt w:val="decimal"/>
      <w:lvlText w:val="%1."/>
      <w:lvlJc w:val="left"/>
      <w:pPr>
        <w:ind w:left="720" w:hanging="360"/>
      </w:pPr>
    </w:lvl>
    <w:lvl w:ilvl="1" w:tplc="99097281" w:tentative="1">
      <w:start w:val="1"/>
      <w:numFmt w:val="lowerLetter"/>
      <w:lvlText w:val="%2."/>
      <w:lvlJc w:val="left"/>
      <w:pPr>
        <w:ind w:left="1440" w:hanging="360"/>
      </w:pPr>
    </w:lvl>
    <w:lvl w:ilvl="2" w:tplc="99097281" w:tentative="1">
      <w:start w:val="1"/>
      <w:numFmt w:val="lowerRoman"/>
      <w:lvlText w:val="%3."/>
      <w:lvlJc w:val="right"/>
      <w:pPr>
        <w:ind w:left="2160" w:hanging="180"/>
      </w:pPr>
    </w:lvl>
    <w:lvl w:ilvl="3" w:tplc="99097281" w:tentative="1">
      <w:start w:val="1"/>
      <w:numFmt w:val="decimal"/>
      <w:lvlText w:val="%4."/>
      <w:lvlJc w:val="left"/>
      <w:pPr>
        <w:ind w:left="2880" w:hanging="360"/>
      </w:pPr>
    </w:lvl>
    <w:lvl w:ilvl="4" w:tplc="99097281" w:tentative="1">
      <w:start w:val="1"/>
      <w:numFmt w:val="lowerLetter"/>
      <w:lvlText w:val="%5."/>
      <w:lvlJc w:val="left"/>
      <w:pPr>
        <w:ind w:left="3600" w:hanging="360"/>
      </w:pPr>
    </w:lvl>
    <w:lvl w:ilvl="5" w:tplc="99097281" w:tentative="1">
      <w:start w:val="1"/>
      <w:numFmt w:val="lowerRoman"/>
      <w:lvlText w:val="%6."/>
      <w:lvlJc w:val="right"/>
      <w:pPr>
        <w:ind w:left="4320" w:hanging="180"/>
      </w:pPr>
    </w:lvl>
    <w:lvl w:ilvl="6" w:tplc="99097281" w:tentative="1">
      <w:start w:val="1"/>
      <w:numFmt w:val="decimal"/>
      <w:lvlText w:val="%7."/>
      <w:lvlJc w:val="left"/>
      <w:pPr>
        <w:ind w:left="5040" w:hanging="360"/>
      </w:pPr>
    </w:lvl>
    <w:lvl w:ilvl="7" w:tplc="99097281" w:tentative="1">
      <w:start w:val="1"/>
      <w:numFmt w:val="lowerLetter"/>
      <w:lvlText w:val="%8."/>
      <w:lvlJc w:val="left"/>
      <w:pPr>
        <w:ind w:left="5760" w:hanging="360"/>
      </w:pPr>
    </w:lvl>
    <w:lvl w:ilvl="8" w:tplc="99097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62">
    <w:multiLevelType w:val="hybridMultilevel"/>
    <w:lvl w:ilvl="0" w:tplc="10173838">
      <w:start w:val="1"/>
      <w:numFmt w:val="decimal"/>
      <w:lvlText w:val="%1."/>
      <w:lvlJc w:val="left"/>
      <w:pPr>
        <w:ind w:left="720" w:hanging="360"/>
      </w:pPr>
    </w:lvl>
    <w:lvl w:ilvl="1" w:tplc="10173838" w:tentative="1">
      <w:start w:val="1"/>
      <w:numFmt w:val="lowerLetter"/>
      <w:lvlText w:val="%2."/>
      <w:lvlJc w:val="left"/>
      <w:pPr>
        <w:ind w:left="1440" w:hanging="360"/>
      </w:pPr>
    </w:lvl>
    <w:lvl w:ilvl="2" w:tplc="10173838" w:tentative="1">
      <w:start w:val="1"/>
      <w:numFmt w:val="lowerRoman"/>
      <w:lvlText w:val="%3."/>
      <w:lvlJc w:val="right"/>
      <w:pPr>
        <w:ind w:left="2160" w:hanging="180"/>
      </w:pPr>
    </w:lvl>
    <w:lvl w:ilvl="3" w:tplc="10173838" w:tentative="1">
      <w:start w:val="1"/>
      <w:numFmt w:val="decimal"/>
      <w:lvlText w:val="%4."/>
      <w:lvlJc w:val="left"/>
      <w:pPr>
        <w:ind w:left="2880" w:hanging="360"/>
      </w:pPr>
    </w:lvl>
    <w:lvl w:ilvl="4" w:tplc="10173838" w:tentative="1">
      <w:start w:val="1"/>
      <w:numFmt w:val="lowerLetter"/>
      <w:lvlText w:val="%5."/>
      <w:lvlJc w:val="left"/>
      <w:pPr>
        <w:ind w:left="3600" w:hanging="360"/>
      </w:pPr>
    </w:lvl>
    <w:lvl w:ilvl="5" w:tplc="10173838" w:tentative="1">
      <w:start w:val="1"/>
      <w:numFmt w:val="lowerRoman"/>
      <w:lvlText w:val="%6."/>
      <w:lvlJc w:val="right"/>
      <w:pPr>
        <w:ind w:left="4320" w:hanging="180"/>
      </w:pPr>
    </w:lvl>
    <w:lvl w:ilvl="6" w:tplc="10173838" w:tentative="1">
      <w:start w:val="1"/>
      <w:numFmt w:val="decimal"/>
      <w:lvlText w:val="%7."/>
      <w:lvlJc w:val="left"/>
      <w:pPr>
        <w:ind w:left="5040" w:hanging="360"/>
      </w:pPr>
    </w:lvl>
    <w:lvl w:ilvl="7" w:tplc="10173838" w:tentative="1">
      <w:start w:val="1"/>
      <w:numFmt w:val="lowerLetter"/>
      <w:lvlText w:val="%8."/>
      <w:lvlJc w:val="left"/>
      <w:pPr>
        <w:ind w:left="5760" w:hanging="360"/>
      </w:pPr>
    </w:lvl>
    <w:lvl w:ilvl="8" w:tplc="10173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61">
    <w:multiLevelType w:val="hybridMultilevel"/>
    <w:lvl w:ilvl="0" w:tplc="60227803">
      <w:start w:val="1"/>
      <w:numFmt w:val="decimal"/>
      <w:lvlText w:val="%1."/>
      <w:lvlJc w:val="left"/>
      <w:pPr>
        <w:ind w:left="720" w:hanging="360"/>
      </w:pPr>
    </w:lvl>
    <w:lvl w:ilvl="1" w:tplc="60227803" w:tentative="1">
      <w:start w:val="1"/>
      <w:numFmt w:val="lowerLetter"/>
      <w:lvlText w:val="%2."/>
      <w:lvlJc w:val="left"/>
      <w:pPr>
        <w:ind w:left="1440" w:hanging="360"/>
      </w:pPr>
    </w:lvl>
    <w:lvl w:ilvl="2" w:tplc="60227803" w:tentative="1">
      <w:start w:val="1"/>
      <w:numFmt w:val="lowerRoman"/>
      <w:lvlText w:val="%3."/>
      <w:lvlJc w:val="right"/>
      <w:pPr>
        <w:ind w:left="2160" w:hanging="180"/>
      </w:pPr>
    </w:lvl>
    <w:lvl w:ilvl="3" w:tplc="60227803" w:tentative="1">
      <w:start w:val="1"/>
      <w:numFmt w:val="decimal"/>
      <w:lvlText w:val="%4."/>
      <w:lvlJc w:val="left"/>
      <w:pPr>
        <w:ind w:left="2880" w:hanging="360"/>
      </w:pPr>
    </w:lvl>
    <w:lvl w:ilvl="4" w:tplc="60227803" w:tentative="1">
      <w:start w:val="1"/>
      <w:numFmt w:val="lowerLetter"/>
      <w:lvlText w:val="%5."/>
      <w:lvlJc w:val="left"/>
      <w:pPr>
        <w:ind w:left="3600" w:hanging="360"/>
      </w:pPr>
    </w:lvl>
    <w:lvl w:ilvl="5" w:tplc="60227803" w:tentative="1">
      <w:start w:val="1"/>
      <w:numFmt w:val="lowerRoman"/>
      <w:lvlText w:val="%6."/>
      <w:lvlJc w:val="right"/>
      <w:pPr>
        <w:ind w:left="4320" w:hanging="180"/>
      </w:pPr>
    </w:lvl>
    <w:lvl w:ilvl="6" w:tplc="60227803" w:tentative="1">
      <w:start w:val="1"/>
      <w:numFmt w:val="decimal"/>
      <w:lvlText w:val="%7."/>
      <w:lvlJc w:val="left"/>
      <w:pPr>
        <w:ind w:left="5040" w:hanging="360"/>
      </w:pPr>
    </w:lvl>
    <w:lvl w:ilvl="7" w:tplc="60227803" w:tentative="1">
      <w:start w:val="1"/>
      <w:numFmt w:val="lowerLetter"/>
      <w:lvlText w:val="%8."/>
      <w:lvlJc w:val="left"/>
      <w:pPr>
        <w:ind w:left="5760" w:hanging="360"/>
      </w:pPr>
    </w:lvl>
    <w:lvl w:ilvl="8" w:tplc="60227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60">
    <w:multiLevelType w:val="hybridMultilevel"/>
    <w:lvl w:ilvl="0" w:tplc="47796313">
      <w:start w:val="1"/>
      <w:numFmt w:val="decimal"/>
      <w:lvlText w:val="%1."/>
      <w:lvlJc w:val="left"/>
      <w:pPr>
        <w:ind w:left="720" w:hanging="360"/>
      </w:pPr>
    </w:lvl>
    <w:lvl w:ilvl="1" w:tplc="47796313" w:tentative="1">
      <w:start w:val="1"/>
      <w:numFmt w:val="lowerLetter"/>
      <w:lvlText w:val="%2."/>
      <w:lvlJc w:val="left"/>
      <w:pPr>
        <w:ind w:left="1440" w:hanging="360"/>
      </w:pPr>
    </w:lvl>
    <w:lvl w:ilvl="2" w:tplc="47796313" w:tentative="1">
      <w:start w:val="1"/>
      <w:numFmt w:val="lowerRoman"/>
      <w:lvlText w:val="%3."/>
      <w:lvlJc w:val="right"/>
      <w:pPr>
        <w:ind w:left="2160" w:hanging="180"/>
      </w:pPr>
    </w:lvl>
    <w:lvl w:ilvl="3" w:tplc="47796313" w:tentative="1">
      <w:start w:val="1"/>
      <w:numFmt w:val="decimal"/>
      <w:lvlText w:val="%4."/>
      <w:lvlJc w:val="left"/>
      <w:pPr>
        <w:ind w:left="2880" w:hanging="360"/>
      </w:pPr>
    </w:lvl>
    <w:lvl w:ilvl="4" w:tplc="47796313" w:tentative="1">
      <w:start w:val="1"/>
      <w:numFmt w:val="lowerLetter"/>
      <w:lvlText w:val="%5."/>
      <w:lvlJc w:val="left"/>
      <w:pPr>
        <w:ind w:left="3600" w:hanging="360"/>
      </w:pPr>
    </w:lvl>
    <w:lvl w:ilvl="5" w:tplc="47796313" w:tentative="1">
      <w:start w:val="1"/>
      <w:numFmt w:val="lowerRoman"/>
      <w:lvlText w:val="%6."/>
      <w:lvlJc w:val="right"/>
      <w:pPr>
        <w:ind w:left="4320" w:hanging="180"/>
      </w:pPr>
    </w:lvl>
    <w:lvl w:ilvl="6" w:tplc="47796313" w:tentative="1">
      <w:start w:val="1"/>
      <w:numFmt w:val="decimal"/>
      <w:lvlText w:val="%7."/>
      <w:lvlJc w:val="left"/>
      <w:pPr>
        <w:ind w:left="5040" w:hanging="360"/>
      </w:pPr>
    </w:lvl>
    <w:lvl w:ilvl="7" w:tplc="47796313" w:tentative="1">
      <w:start w:val="1"/>
      <w:numFmt w:val="lowerLetter"/>
      <w:lvlText w:val="%8."/>
      <w:lvlJc w:val="left"/>
      <w:pPr>
        <w:ind w:left="5760" w:hanging="360"/>
      </w:pPr>
    </w:lvl>
    <w:lvl w:ilvl="8" w:tplc="47796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59">
    <w:multiLevelType w:val="hybridMultilevel"/>
    <w:lvl w:ilvl="0" w:tplc="832664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659">
    <w:abstractNumId w:val="21659"/>
  </w:num>
  <w:num w:numId="21660">
    <w:abstractNumId w:val="21660"/>
  </w:num>
  <w:num w:numId="21661">
    <w:abstractNumId w:val="21661"/>
  </w:num>
  <w:num w:numId="21662">
    <w:abstractNumId w:val="21662"/>
  </w:num>
  <w:num w:numId="21663">
    <w:abstractNumId w:val="21663"/>
  </w:num>
  <w:num w:numId="21664">
    <w:abstractNumId w:val="21664"/>
  </w:num>
  <w:num w:numId="21665">
    <w:abstractNumId w:val="21665"/>
  </w:num>
  <w:num w:numId="21666">
    <w:abstractNumId w:val="21666"/>
  </w:num>
  <w:num w:numId="21667">
    <w:abstractNumId w:val="21667"/>
  </w:num>
  <w:num w:numId="21668">
    <w:abstractNumId w:val="21668"/>
  </w:num>
  <w:num w:numId="21669">
    <w:abstractNumId w:val="21669"/>
  </w:num>
  <w:num w:numId="21670">
    <w:abstractNumId w:val="21670"/>
  </w:num>
  <w:num w:numId="21671">
    <w:abstractNumId w:val="21671"/>
  </w:num>
  <w:num w:numId="21672">
    <w:abstractNumId w:val="21672"/>
  </w:num>
  <w:num w:numId="21673">
    <w:abstractNumId w:val="21673"/>
  </w:num>
  <w:num w:numId="21674">
    <w:abstractNumId w:val="21674"/>
  </w:num>
  <w:num w:numId="21675">
    <w:abstractNumId w:val="21675"/>
  </w:num>
  <w:num w:numId="21676">
    <w:abstractNumId w:val="21676"/>
  </w:num>
  <w:num w:numId="21677">
    <w:abstractNumId w:val="21677"/>
  </w:num>
  <w:num w:numId="21678">
    <w:abstractNumId w:val="21678"/>
  </w:num>
  <w:num w:numId="21679">
    <w:abstractNumId w:val="21679"/>
  </w:num>
  <w:num w:numId="21680">
    <w:abstractNumId w:val="21680"/>
  </w:num>
  <w:num w:numId="21681">
    <w:abstractNumId w:val="21681"/>
  </w:num>
  <w:num w:numId="21682">
    <w:abstractNumId w:val="21682"/>
  </w:num>
  <w:num w:numId="21683">
    <w:abstractNumId w:val="21683"/>
  </w:num>
  <w:num w:numId="21684">
    <w:abstractNumId w:val="21684"/>
  </w:num>
  <w:num w:numId="21685">
    <w:abstractNumId w:val="21685"/>
  </w:num>
  <w:num w:numId="21686">
    <w:abstractNumId w:val="21686"/>
  </w:num>
  <w:num w:numId="21687">
    <w:abstractNumId w:val="21687"/>
  </w:num>
  <w:num w:numId="21688">
    <w:abstractNumId w:val="21688"/>
  </w:num>
  <w:num w:numId="21689">
    <w:abstractNumId w:val="21689"/>
  </w:num>
  <w:num w:numId="21690">
    <w:abstractNumId w:val="21690"/>
  </w:num>
  <w:num w:numId="21691">
    <w:abstractNumId w:val="21691"/>
  </w:num>
  <w:num w:numId="21692">
    <w:abstractNumId w:val="21692"/>
  </w:num>
  <w:num w:numId="21693">
    <w:abstractNumId w:val="21693"/>
  </w:num>
  <w:num w:numId="21694">
    <w:abstractNumId w:val="21694"/>
  </w:num>
  <w:num w:numId="21695">
    <w:abstractNumId w:val="21695"/>
  </w:num>
  <w:num w:numId="21696">
    <w:abstractNumId w:val="21696"/>
  </w:num>
  <w:num w:numId="21697">
    <w:abstractNumId w:val="21697"/>
  </w:num>
  <w:num w:numId="21698">
    <w:abstractNumId w:val="21698"/>
  </w:num>
  <w:num w:numId="21699">
    <w:abstractNumId w:val="21699"/>
  </w:num>
  <w:num w:numId="21700">
    <w:abstractNumId w:val="21700"/>
  </w:num>
  <w:num w:numId="21701">
    <w:abstractNumId w:val="21701"/>
  </w:num>
  <w:num w:numId="21702">
    <w:abstractNumId w:val="21702"/>
  </w:num>
  <w:num w:numId="21703">
    <w:abstractNumId w:val="21703"/>
  </w:num>
  <w:num w:numId="21704">
    <w:abstractNumId w:val="21704"/>
  </w:num>
  <w:num w:numId="21705">
    <w:abstractNumId w:val="21705"/>
  </w:num>
  <w:num w:numId="21706">
    <w:abstractNumId w:val="21706"/>
  </w:num>
  <w:num w:numId="21707">
    <w:abstractNumId w:val="21707"/>
  </w:num>
  <w:num w:numId="21708">
    <w:abstractNumId w:val="21708"/>
  </w:num>
  <w:num w:numId="21709">
    <w:abstractNumId w:val="21709"/>
  </w:num>
  <w:num w:numId="21710">
    <w:abstractNumId w:val="21710"/>
  </w:num>
  <w:num w:numId="21711">
    <w:abstractNumId w:val="21711"/>
  </w:num>
  <w:num w:numId="21712">
    <w:abstractNumId w:val="21712"/>
  </w:num>
  <w:num w:numId="21713">
    <w:abstractNumId w:val="21713"/>
  </w:num>
  <w:num w:numId="21714">
    <w:abstractNumId w:val="21714"/>
  </w:num>
  <w:num w:numId="21715">
    <w:abstractNumId w:val="21715"/>
  </w:num>
  <w:num w:numId="21716">
    <w:abstractNumId w:val="21716"/>
  </w:num>
  <w:num w:numId="21717">
    <w:abstractNumId w:val="21717"/>
  </w:num>
  <w:num w:numId="21718">
    <w:abstractNumId w:val="21718"/>
  </w:num>
  <w:num w:numId="21719">
    <w:abstractNumId w:val="21719"/>
  </w:num>
  <w:num w:numId="21720">
    <w:abstractNumId w:val="21720"/>
  </w:num>
  <w:num w:numId="21721">
    <w:abstractNumId w:val="21721"/>
  </w:num>
  <w:num w:numId="21722">
    <w:abstractNumId w:val="21722"/>
  </w:num>
  <w:num w:numId="21723">
    <w:abstractNumId w:val="21723"/>
  </w:num>
  <w:num w:numId="21724">
    <w:abstractNumId w:val="21724"/>
  </w:num>
  <w:num w:numId="21725">
    <w:abstractNumId w:val="21725"/>
  </w:num>
  <w:num w:numId="21726">
    <w:abstractNumId w:val="21726"/>
  </w:num>
  <w:num w:numId="21727">
    <w:abstractNumId w:val="21727"/>
  </w:num>
  <w:num w:numId="21728">
    <w:abstractNumId w:val="21728"/>
  </w:num>
  <w:num w:numId="21729">
    <w:abstractNumId w:val="21729"/>
  </w:num>
  <w:num w:numId="21730">
    <w:abstractNumId w:val="21730"/>
  </w:num>
  <w:num w:numId="21731">
    <w:abstractNumId w:val="21731"/>
  </w:num>
  <w:num w:numId="21732">
    <w:abstractNumId w:val="21732"/>
  </w:num>
  <w:num w:numId="21733">
    <w:abstractNumId w:val="21733"/>
  </w:num>
  <w:num w:numId="21734">
    <w:abstractNumId w:val="21734"/>
  </w:num>
  <w:num w:numId="21735">
    <w:abstractNumId w:val="21735"/>
  </w:num>
  <w:num w:numId="21736">
    <w:abstractNumId w:val="21736"/>
  </w:num>
  <w:num w:numId="21737">
    <w:abstractNumId w:val="21737"/>
  </w:num>
  <w:num w:numId="21738">
    <w:abstractNumId w:val="21738"/>
  </w:num>
  <w:num w:numId="21739">
    <w:abstractNumId w:val="21739"/>
  </w:num>
  <w:num w:numId="21740">
    <w:abstractNumId w:val="21740"/>
  </w:num>
  <w:num w:numId="21741">
    <w:abstractNumId w:val="21741"/>
  </w:num>
  <w:num w:numId="21742">
    <w:abstractNumId w:val="21742"/>
  </w:num>
  <w:num w:numId="21743">
    <w:abstractNumId w:val="21743"/>
  </w:num>
  <w:num w:numId="21744">
    <w:abstractNumId w:val="21744"/>
  </w:num>
  <w:num w:numId="21745">
    <w:abstractNumId w:val="21745"/>
  </w:num>
  <w:num w:numId="21746">
    <w:abstractNumId w:val="21746"/>
  </w:num>
  <w:num w:numId="21747">
    <w:abstractNumId w:val="21747"/>
  </w:num>
  <w:num w:numId="21748">
    <w:abstractNumId w:val="21748"/>
  </w:num>
  <w:num w:numId="21749">
    <w:abstractNumId w:val="21749"/>
  </w:num>
  <w:num w:numId="21750">
    <w:abstractNumId w:val="21750"/>
  </w:num>
  <w:num w:numId="21751">
    <w:abstractNumId w:val="21751"/>
  </w:num>
  <w:num w:numId="21752">
    <w:abstractNumId w:val="21752"/>
  </w:num>
  <w:num w:numId="21753">
    <w:abstractNumId w:val="21753"/>
  </w:num>
  <w:num w:numId="21754">
    <w:abstractNumId w:val="21754"/>
  </w:num>
  <w:num w:numId="21755">
    <w:abstractNumId w:val="21755"/>
  </w:num>
  <w:num w:numId="21756">
    <w:abstractNumId w:val="21756"/>
  </w:num>
  <w:num w:numId="21757">
    <w:abstractNumId w:val="21757"/>
  </w:num>
  <w:num w:numId="21758">
    <w:abstractNumId w:val="21758"/>
  </w:num>
  <w:num w:numId="21759">
    <w:abstractNumId w:val="21759"/>
  </w:num>
  <w:num w:numId="21760">
    <w:abstractNumId w:val="21760"/>
  </w:num>
  <w:num w:numId="21761">
    <w:abstractNumId w:val="21761"/>
  </w:num>
  <w:num w:numId="21762">
    <w:abstractNumId w:val="21762"/>
  </w:num>
  <w:num w:numId="21763">
    <w:abstractNumId w:val="21763"/>
  </w:num>
  <w:num w:numId="21764">
    <w:abstractNumId w:val="21764"/>
  </w:num>
  <w:num w:numId="21765">
    <w:abstractNumId w:val="21765"/>
  </w:num>
  <w:num w:numId="21766">
    <w:abstractNumId w:val="21766"/>
  </w:num>
  <w:num w:numId="21767">
    <w:abstractNumId w:val="217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95585525" Type="http://schemas.openxmlformats.org/officeDocument/2006/relationships/comments" Target="comments.xml"/><Relationship Id="rId485408242" Type="http://schemas.microsoft.com/office/2011/relationships/commentsExtended" Target="commentsExtended.xml"/><Relationship Id="rId56490804" Type="http://schemas.openxmlformats.org/officeDocument/2006/relationships/image" Target="media/imgrId56490804.jpg"/><Relationship Id="rId5522659c2cda63201" Type="http://schemas.openxmlformats.org/officeDocument/2006/relationships/hyperlink" Target="https://iservice.lombardini.it/jsp/Template2/manuale.jsp?id=96&amp;parent=1000" TargetMode="External"/><Relationship Id="rId2143659c2cda633cc" Type="http://schemas.openxmlformats.org/officeDocument/2006/relationships/hyperlink" Target="https://iservice.lombardini.it/jsp/Template2/manuale.jsp?id=97&amp;parent=1000" TargetMode="External"/><Relationship Id="rId1269659c2cda634f7" Type="http://schemas.openxmlformats.org/officeDocument/2006/relationships/hyperlink" Target="https://iservice.lombardini.it/jsp/Template2/manuale.jsp?id=97&amp;parent=1000" TargetMode="External"/><Relationship Id="rId9129659c2cda63756" Type="http://schemas.openxmlformats.org/officeDocument/2006/relationships/hyperlink" Target="https://iservice.lombardini.it/jsp/Template2/manuale.jsp?id=176&amp;parent=1000" TargetMode="External"/><Relationship Id="rId4299659c2cda639d0" Type="http://schemas.openxmlformats.org/officeDocument/2006/relationships/hyperlink" Target="https://iservice.lombardini.it/jsp/Template2/manuale.jsp?id=176&amp;parent=1000" TargetMode="External"/><Relationship Id="rId6369659c2cda63eaf" Type="http://schemas.openxmlformats.org/officeDocument/2006/relationships/hyperlink" Target="https://iservice.lombardini.it/jsp/Template2/manuale.jsp?id=176&amp;parent=1000" TargetMode="External"/><Relationship Id="rId5917659c2cda63fec" Type="http://schemas.openxmlformats.org/officeDocument/2006/relationships/hyperlink" Target="https://iservice.lombardini.it/jsp/Template2/manuale.jsp?id=177&amp;parent=1000" TargetMode="External"/><Relationship Id="rId5396659c2cda64116" Type="http://schemas.openxmlformats.org/officeDocument/2006/relationships/hyperlink" Target="https://iservice.lombardini.it/jsp/Template2/manuale.jsp?id=178&amp;parent=1000" TargetMode="External"/><Relationship Id="rId6071659c2cda64244" Type="http://schemas.openxmlformats.org/officeDocument/2006/relationships/hyperlink" Target="https://iservice.lombardini.it/jsp/Template2/manuale.jsp?id=179&amp;parent=1000" TargetMode="External"/><Relationship Id="rId6577659c2cda6436d" Type="http://schemas.openxmlformats.org/officeDocument/2006/relationships/hyperlink" Target="https://iservice.lombardini.it/jsp/Template2/manuale.jsp?id=180&amp;parent=1000" TargetMode="External"/><Relationship Id="rId3137659c2cda64660" Type="http://schemas.openxmlformats.org/officeDocument/2006/relationships/hyperlink" Target="https://iservice.lombardini.it/jsp/Template2/manuale.jsp?id=181&amp;parent=1000" TargetMode="External"/><Relationship Id="rId6097659c2cda6486c" Type="http://schemas.openxmlformats.org/officeDocument/2006/relationships/hyperlink" Target="https://iservice.lombardini.it/jsp/Template2/manuale.jsp?id=182&amp;parent=1000" TargetMode="External"/><Relationship Id="rId8482659c2cda64a75" Type="http://schemas.openxmlformats.org/officeDocument/2006/relationships/hyperlink" Target="https://iservice.lombardini.it/jsp/Template2/manuale.jsp?id=364&amp;parent=1000" TargetMode="External"/><Relationship Id="rId3070659c2cda64d52" Type="http://schemas.openxmlformats.org/officeDocument/2006/relationships/hyperlink" Target="https://iservice.lombardini.it/jsp/Template2/manuale.jsp?id=183&amp;parent=1000" TargetMode="External"/><Relationship Id="rId6525659c2cda64e7f" Type="http://schemas.openxmlformats.org/officeDocument/2006/relationships/hyperlink" Target="https://iservice.lombardini.it/jsp/Template2/manuale.jsp?id=184&amp;parent=1000" TargetMode="External"/><Relationship Id="rId2922659c2cda64fa3" Type="http://schemas.openxmlformats.org/officeDocument/2006/relationships/hyperlink" Target="https://iservice.lombardini.it/jsp/Template2/manuale.jsp?id=185&amp;parent=1000" TargetMode="External"/><Relationship Id="rId8440659c2cda650cc" Type="http://schemas.openxmlformats.org/officeDocument/2006/relationships/hyperlink" Target="https://iservice.lombardini.it/jsp/Template2/manuale.jsp?id=821&amp;parent=1000" TargetMode="External"/><Relationship Id="rId8232659c2cda6532b" Type="http://schemas.openxmlformats.org/officeDocument/2006/relationships/hyperlink" Target="https://iservice.lombardini.it/jsp/Template4/manuale.jsp?id=2663&amp;parent=1088" TargetMode="External"/><Relationship Id="rId3828659c2cda6556d" Type="http://schemas.openxmlformats.org/officeDocument/2006/relationships/hyperlink" Target="https://iservice.lombardini.it/jsp/Template4/manuale.jsp?id=2665&amp;parent=1088" TargetMode="External"/><Relationship Id="rId5096659c2cda65888" Type="http://schemas.openxmlformats.org/officeDocument/2006/relationships/hyperlink" Target="https://iservice.lombardini.it/jsp/Template4/manuale.jsp?id=2666&amp;parent=1088" TargetMode="External"/><Relationship Id="rId1336659c2cda65ba4" Type="http://schemas.openxmlformats.org/officeDocument/2006/relationships/hyperlink" Target="https://iservice.lombardini.it/jsp/Template4/manuale.jsp?id=2667&amp;parent=1088" TargetMode="External"/><Relationship Id="rId3979659c2cda65df3" Type="http://schemas.openxmlformats.org/officeDocument/2006/relationships/hyperlink" Target="https://iservice.lombardini.it/jsp/Template4/manuale.jsp?id=2675&amp;parent=1088" TargetMode="External"/><Relationship Id="rId8415659c2cda665bd" Type="http://schemas.openxmlformats.org/officeDocument/2006/relationships/hyperlink" Target="https://iservice.lombardini.it/jsp/Template2/manuale.jsp?id=822&amp;parent=1000" TargetMode="External"/><Relationship Id="rId8030659c2cda666f1" Type="http://schemas.openxmlformats.org/officeDocument/2006/relationships/hyperlink" Target="https://iservice.lombardini.it/jsp/Template2/manuale.jsp?id=822&amp;parent=1000" TargetMode="External"/><Relationship Id="rId3659659c2cda66817" Type="http://schemas.openxmlformats.org/officeDocument/2006/relationships/hyperlink" Target="https://iservice.lombardini.it/jsp/Template2/manuale.jsp?id=822&amp;parent=1000" TargetMode="External"/><Relationship Id="rId2484659c2cda66a3d" Type="http://schemas.openxmlformats.org/officeDocument/2006/relationships/hyperlink" Target="https://iservice.lombardini.it/jsp/Template2/manuale.jsp?id=822&amp;parent=1000" TargetMode="External"/><Relationship Id="rId3697659c2cda74d3a" Type="http://schemas.openxmlformats.org/officeDocument/2006/relationships/hyperlink" Target="https://iservice.lombardini.it/jsp/Template2/manuale.jsp?id=198&amp;parent=1000" TargetMode="External"/><Relationship Id="rId5684659c2cda7a3e6" Type="http://schemas.openxmlformats.org/officeDocument/2006/relationships/hyperlink" Target="https://iservice.lombardini.it/jsp/Template2/manuale.jsp?id=152&amp;parent=1000" TargetMode="External"/><Relationship Id="rId6305659c2cdaae0cd" Type="http://schemas.openxmlformats.org/officeDocument/2006/relationships/hyperlink" Target="https://iservice.lombardini.it/jsp/Template2/manuale.jsp?id=154&amp;parent=1000" TargetMode="External"/><Relationship Id="rId3882659c2cdac6b94" Type="http://schemas.openxmlformats.org/officeDocument/2006/relationships/hyperlink" Target="https://iservice.lombardini.it/jsp/Template2/manuale.jsp?id=154&amp;parent=1000" TargetMode="External"/><Relationship Id="rId9223659c2cdad6399" Type="http://schemas.openxmlformats.org/officeDocument/2006/relationships/hyperlink" Target="https://iservice.lombardini.it/jsp/Template2/manuale.jsp?id=154&amp;parent=1000" TargetMode="External"/><Relationship Id="rId3439659c2cdae48ab" Type="http://schemas.openxmlformats.org/officeDocument/2006/relationships/hyperlink" Target="https://iservice.lombardini.it/jsp/Template2/manuale.jsp?id=155&amp;parent=1000" TargetMode="External"/><Relationship Id="rId3267659c2cdaecaf2" Type="http://schemas.openxmlformats.org/officeDocument/2006/relationships/hyperlink" Target="https://iservice.lombardini.it/jsp/Template2/manuale.jsp?id=155&amp;parent=1000" TargetMode="External"/><Relationship Id="rId8509659c2cdb04bf2" Type="http://schemas.openxmlformats.org/officeDocument/2006/relationships/hyperlink" Target="https://iservice.lombardini.it/jsp/Template2/manuale.jsp?id=155&amp;parent=1000" TargetMode="External"/><Relationship Id="rId9886659c2cdb0538e" Type="http://schemas.openxmlformats.org/officeDocument/2006/relationships/hyperlink" Target="https://iservice.lombardini.it/jsp/Template2/manuale.jsp?id=160&amp;parent=1000" TargetMode="External"/><Relationship Id="rId7898659c2cdb1ae75" Type="http://schemas.openxmlformats.org/officeDocument/2006/relationships/hyperlink" Target="https://iservice.lombardini.it/jsp/Template2/manuale.jsp?id=155&amp;parent=1000" TargetMode="External"/><Relationship Id="rId1999659c2cdb5057b" Type="http://schemas.openxmlformats.org/officeDocument/2006/relationships/hyperlink" Target="https://iservice.lombardini.it/jsp/Template2/manuale.jsp?id=148&amp;parent=1000" TargetMode="External"/><Relationship Id="rId6823659c2cdb708a7" Type="http://schemas.openxmlformats.org/officeDocument/2006/relationships/hyperlink" Target="https://www.youtube.com/embed/Ba8qqxTx6wA?rel=0" TargetMode="External"/><Relationship Id="rId6845659c2cdbf2417" Type="http://schemas.openxmlformats.org/officeDocument/2006/relationships/hyperlink" Target="https://iservice.lombardini.it/jsp/Template2/manuale.jsp?id=822&amp;parent=1000" TargetMode="External"/><Relationship Id="rId6664659c2cdbf2ac3" Type="http://schemas.openxmlformats.org/officeDocument/2006/relationships/hyperlink" Target="https://iservice.lombardini.it/jsp/Template2/manuale.jsp?id=822&amp;parent=1000" TargetMode="External"/><Relationship Id="rId3423659c2cdbf2d22" Type="http://schemas.openxmlformats.org/officeDocument/2006/relationships/hyperlink" Target="https://iservice.lombardini.it/jsp/Template2/manuale.jsp?id=822&amp;parent=1000" TargetMode="External"/><Relationship Id="rId7261659c2cdbf3085" Type="http://schemas.openxmlformats.org/officeDocument/2006/relationships/hyperlink" Target="https://iservice.lombardini.it/jsp/Template2/manuale.jsp?id=822&amp;parent=1000" TargetMode="External"/><Relationship Id="rId9684659c2cdc38c71" Type="http://schemas.openxmlformats.org/officeDocument/2006/relationships/hyperlink" Target="https://iservice.lombardini.it/jsp/Template2/manuale.jsp?id=822&amp;parent=1000" TargetMode="External"/><Relationship Id="rId1996659c2cdc557a8" Type="http://schemas.openxmlformats.org/officeDocument/2006/relationships/hyperlink" Target="https://iservice.lombardini.it/jsp/Template2/manuale.jsp?id=680&amp;parent=1000" TargetMode="External"/><Relationship Id="rId7681659c2cdc55fd9" Type="http://schemas.openxmlformats.org/officeDocument/2006/relationships/hyperlink" Target="https://iservice.lombardini.it/jsp/Template2/manuale.jsp?id=822&amp;parent=1000" TargetMode="External"/><Relationship Id="rId5545659c2cdc68657" Type="http://schemas.openxmlformats.org/officeDocument/2006/relationships/hyperlink" Target="https://iservice.lombardini.it/jsp/Template2/manuale.jsp?id=822&amp;parent=1000" TargetMode="External"/><Relationship Id="rId2969659c2cdc734bc" Type="http://schemas.openxmlformats.org/officeDocument/2006/relationships/hyperlink" Target="https://iservice.lombardini.it/jsp/Template2/manuale.jsp?id=146&amp;parent=1000" TargetMode="External"/><Relationship Id="rId5861659c2cdc73f6e" Type="http://schemas.openxmlformats.org/officeDocument/2006/relationships/hyperlink" Target="https://iservice.lombardini.it/jsp/Template2/manuale.jsp?id=822&amp;parent=1000" TargetMode="External"/><Relationship Id="rId2377659c2cdc74655" Type="http://schemas.openxmlformats.org/officeDocument/2006/relationships/hyperlink" Target="https://iservice.lombardini.it/jsp/Template2/manuale.jsp?id=822&amp;parent=1000" TargetMode="External"/><Relationship Id="rId8342659c2cdc749b0" Type="http://schemas.openxmlformats.org/officeDocument/2006/relationships/hyperlink" Target="https://iservice.lombardini.it/jsp/Template2/manuale.jsp?id=822&amp;parent=1000" TargetMode="External"/><Relationship Id="rId9631659c2cdc7529d" Type="http://schemas.openxmlformats.org/officeDocument/2006/relationships/hyperlink" Target="https://iservice.lombardini.it/jsp/Template2/manuale.jsp?id=822&amp;parent=1000" TargetMode="External"/><Relationship Id="rId9133659c2cdc7560a" Type="http://schemas.openxmlformats.org/officeDocument/2006/relationships/hyperlink" Target="https://iservice.lombardini.it/jsp/Template2/manuale.jsp?id=822&amp;parent=1000" TargetMode="External"/><Relationship Id="rId3998659c2cdc8c9ab" Type="http://schemas.openxmlformats.org/officeDocument/2006/relationships/hyperlink" Target="https://iservice.lombardini.it/jsp/Template2/manuale.jsp?id=822&amp;parent=1000" TargetMode="External"/><Relationship Id="rId1898659c2cdd46209" Type="http://schemas.openxmlformats.org/officeDocument/2006/relationships/hyperlink" Target="https://iservice.lombardini.it/jsp/Template2/manuale.jsp?id=822&amp;parent=1000" TargetMode="External"/><Relationship Id="rId6067659c2cdd46325" Type="http://schemas.openxmlformats.org/officeDocument/2006/relationships/hyperlink" Target="https://iservice.lombardini.it/jsp/Template2/manuale.jsp?id=822&amp;parent=1000" TargetMode="External"/><Relationship Id="rId1335659c2cdd46aaf" Type="http://schemas.openxmlformats.org/officeDocument/2006/relationships/hyperlink" Target="https://iservice.lombardini.it/jsp/Template2/manuale.jsp?id=822&amp;parent=1000" TargetMode="External"/><Relationship Id="rId6430659c2cdd4708f" Type="http://schemas.openxmlformats.org/officeDocument/2006/relationships/hyperlink" Target="https://iservice.lombardini.it/jsp/Template2/manuale.jsp?id=822&amp;parent=1000" TargetMode="External"/><Relationship Id="rId4435659c2cdd650c5" Type="http://schemas.openxmlformats.org/officeDocument/2006/relationships/hyperlink" Target="https://iservice.lombardini.it/jsp/Template2/manuale.jsp?id=822&amp;parent=1000" TargetMode="External"/><Relationship Id="rId4582659c2cdd66364" Type="http://schemas.openxmlformats.org/officeDocument/2006/relationships/hyperlink" Target="https://iservice.lombardini.it/jsp/Template2/manuale.jsp?id=133&amp;parent=1000" TargetMode="External"/><Relationship Id="rId2202659c2cdd90271" Type="http://schemas.openxmlformats.org/officeDocument/2006/relationships/hyperlink" Target="https://iservice.lombardini.it/jsp/Template2/manuale.jsp?id=143&amp;parent=1000" TargetMode="External"/><Relationship Id="rId2791659c2cdd906c7" Type="http://schemas.openxmlformats.org/officeDocument/2006/relationships/hyperlink" Target="https://iservice.lombardini.it/jsp/Template2/manuale.jsp?id=822&amp;parent=1000" TargetMode="External"/><Relationship Id="rId1180659c2cdde6e45" Type="http://schemas.openxmlformats.org/officeDocument/2006/relationships/hyperlink" Target="https://iservice.lombardini.it/jsp/Template2/manuale.jsp?id=97&amp;parent=1000" TargetMode="External"/><Relationship Id="rId6399659c2cde00534" Type="http://schemas.openxmlformats.org/officeDocument/2006/relationships/hyperlink" Target="https://iservice.lombardini.it/jsp/Template2/manuale.jsp?id=822&amp;parent=1000" TargetMode="External"/><Relationship Id="rId3728659c2cde015f9" Type="http://schemas.openxmlformats.org/officeDocument/2006/relationships/hyperlink" Target="https://iservice.lombardini.it/jsp/Template2/manuale.jsp?id=822&amp;parent=1000" TargetMode="External"/><Relationship Id="rId4168659c2cde01c2d" Type="http://schemas.openxmlformats.org/officeDocument/2006/relationships/hyperlink" Target="https://iservice.lombardini.it/jsp/Template2/manuale.jsp?id=822&amp;parent=1000" TargetMode="External"/><Relationship Id="rId9445659c2cde160b8" Type="http://schemas.openxmlformats.org/officeDocument/2006/relationships/hyperlink" Target="https://iservice.lombardini.it/jsp/Template2/manuale.jsp?id=822&amp;parent=1000" TargetMode="External"/><Relationship Id="rId1972659c2cde6e1d7" Type="http://schemas.openxmlformats.org/officeDocument/2006/relationships/hyperlink" Target="https://iservice.lombardini.it/jsp/Template2/manuale.jsp?id=132&amp;parent=1000" TargetMode="External"/><Relationship Id="rId4298659c2cde7da43" Type="http://schemas.openxmlformats.org/officeDocument/2006/relationships/hyperlink" Target="https://iservice.lombardini.it/jsp/Template2/manuale.jsp?id=157&amp;parent=1000" TargetMode="External"/><Relationship Id="rId3722659c2cde7e9e1" Type="http://schemas.openxmlformats.org/officeDocument/2006/relationships/hyperlink" Target="https://iservice.lombardini.it/jsp/Template2/manuale.jsp?id=104&amp;parent=1000" TargetMode="External"/><Relationship Id="rId1414659c2cde971b3" Type="http://schemas.openxmlformats.org/officeDocument/2006/relationships/hyperlink" Target="https://iservice.lombardini.it/jsp/Template2/manuale.jsp?id=822&amp;parent=1000" TargetMode="External"/><Relationship Id="rId6990659c2cdeb34a1" Type="http://schemas.openxmlformats.org/officeDocument/2006/relationships/hyperlink" Target="https://iservice.lombardini.it/jsp/Template2/manuale.jsp?id=822&amp;parent=1000" TargetMode="External"/><Relationship Id="rId5252659c2cdecb46f" Type="http://schemas.openxmlformats.org/officeDocument/2006/relationships/hyperlink" Target="https://iservice.lombardini.it/jsp/Template2/manuale.jsp?id=128&amp;parent=1000" TargetMode="External"/><Relationship Id="rId9426659c2cdecc90d" Type="http://schemas.openxmlformats.org/officeDocument/2006/relationships/hyperlink" Target="https://iservice.lombardini.it/jsp/Template2/manuale.jsp?id=822&amp;parent=1000" TargetMode="External"/><Relationship Id="rId2264659c2cdf050aa" Type="http://schemas.openxmlformats.org/officeDocument/2006/relationships/hyperlink" Target="https://iservice.lombardini.it/jsp/Template2/manuale.jsp?id=822&amp;parent=1000" TargetMode="External"/><Relationship Id="rId6352659c2cdf1a9b8" Type="http://schemas.openxmlformats.org/officeDocument/2006/relationships/hyperlink" Target="https://iservice.lombardini.it/jsp/Template2/manuale.jsp?id=113&amp;parent=1000" TargetMode="External"/><Relationship Id="rId2978659c2cdf32f3a" Type="http://schemas.openxmlformats.org/officeDocument/2006/relationships/hyperlink" Target="https://iservice.lombardini.it/jsp/Template2/manuale.jsp?id=113&amp;parent=1000" TargetMode="External"/><Relationship Id="rId3836659c2cdf51e2c" Type="http://schemas.openxmlformats.org/officeDocument/2006/relationships/hyperlink" Target="https://iservice.lombardini.it/jsp/Template2/manuale.jsp?id=822&amp;parent=1000" TargetMode="External"/><Relationship Id="rId6298659c2cdf658df" Type="http://schemas.openxmlformats.org/officeDocument/2006/relationships/hyperlink" Target="https://iservice.lombardini.it/jsp/Template2/manuale.jsp?id=822&amp;parent=1000" TargetMode="External"/><Relationship Id="rId7476659c2cdf75902" Type="http://schemas.openxmlformats.org/officeDocument/2006/relationships/hyperlink" Target="https://iservice.lombardini.it/jsp/Template2/manuale.jsp?id=822&amp;parent=1000" TargetMode="External"/><Relationship Id="rId6737659c2cdf7629e" Type="http://schemas.openxmlformats.org/officeDocument/2006/relationships/hyperlink" Target="https://iservice.lombardini.it/jsp/Template2/manuale.jsp?id=822&amp;parent=1000" TargetMode="External"/><Relationship Id="rId4557659c2cdfbe276" Type="http://schemas.openxmlformats.org/officeDocument/2006/relationships/hyperlink" Target="https://iservice.lombardini.it/jsp/Template2/manuale.jsp?id=822&amp;parent=1000" TargetMode="External"/><Relationship Id="rId9300659c2cdfc895e" Type="http://schemas.openxmlformats.org/officeDocument/2006/relationships/hyperlink" Target="https://iservice.lombardini.it/jsp/Template2/manuale.jsp?id=822&amp;parent=1000" TargetMode="External"/><Relationship Id="rId4340659c2ce01ca87" Type="http://schemas.openxmlformats.org/officeDocument/2006/relationships/hyperlink" Target="https://iservice.lombardini.it/jsp/Template2/manuale.jsp?id=822&amp;parent=1000" TargetMode="External"/><Relationship Id="rId6798659c2ce0242b8" Type="http://schemas.openxmlformats.org/officeDocument/2006/relationships/hyperlink" Target="https://iservice.lombardini.it/jsp/Template2/manuale.jsp?id=822&amp;parent=1000" TargetMode="External"/><Relationship Id="rId9211659c2ce02b936" Type="http://schemas.openxmlformats.org/officeDocument/2006/relationships/hyperlink" Target="https://iservice.lombardini.it/jsp/Template2/manuale.jsp?id=822&amp;parent=1000" TargetMode="External"/><Relationship Id="rId1023659c2ce02c6e4" Type="http://schemas.openxmlformats.org/officeDocument/2006/relationships/hyperlink" Target="https://iservice.lombardini.it/jsp/Template2/manuale.jsp?id=822&amp;parent=1000" TargetMode="External"/><Relationship Id="rId3633659c2cda6dc5d" Type="http://schemas.openxmlformats.org/officeDocument/2006/relationships/image" Target="media/imgrId3633659c2cda6dc5d.jpg"/><Relationship Id="rId1770659c2cda74704" Type="http://schemas.openxmlformats.org/officeDocument/2006/relationships/image" Target="media/imgrId1770659c2cda74704.jpg"/><Relationship Id="rId1248659c2cda79db1" Type="http://schemas.openxmlformats.org/officeDocument/2006/relationships/image" Target="media/imgrId1248659c2cda79db1.jpg"/><Relationship Id="rId2752659c2cda7fe0d" Type="http://schemas.openxmlformats.org/officeDocument/2006/relationships/image" Target="media/imgrId2752659c2cda7fe0d.jpg"/><Relationship Id="rId5216659c2cda895b2" Type="http://schemas.openxmlformats.org/officeDocument/2006/relationships/image" Target="media/imgrId5216659c2cda895b2.jpg"/><Relationship Id="rId6852659c2cda9020d" Type="http://schemas.openxmlformats.org/officeDocument/2006/relationships/image" Target="media/imgrId6852659c2cda9020d.jpg"/><Relationship Id="rId4399659c2cda974b5" Type="http://schemas.openxmlformats.org/officeDocument/2006/relationships/image" Target="media/imgrId4399659c2cda974b5.jpg"/><Relationship Id="rId5348659c2cda9fcbd" Type="http://schemas.openxmlformats.org/officeDocument/2006/relationships/image" Target="media/imgrId5348659c2cda9fcbd.jpg"/><Relationship Id="rId6305659c2cdaa8cca" Type="http://schemas.openxmlformats.org/officeDocument/2006/relationships/image" Target="media/imgrId6305659c2cdaa8cca.jpg"/><Relationship Id="rId4595659c2cdaadaa1" Type="http://schemas.openxmlformats.org/officeDocument/2006/relationships/image" Target="media/imgrId4595659c2cdaadaa1.jpg"/><Relationship Id="rId4673659c2cdab44b1" Type="http://schemas.openxmlformats.org/officeDocument/2006/relationships/image" Target="media/imgrId4673659c2cdab44b1.jpg"/><Relationship Id="rId3531659c2cdaba862" Type="http://schemas.openxmlformats.org/officeDocument/2006/relationships/image" Target="media/imgrId3531659c2cdaba862.jpg"/><Relationship Id="rId2852659c2cdac0b36" Type="http://schemas.openxmlformats.org/officeDocument/2006/relationships/image" Target="media/imgrId2852659c2cdac0b36.jpg"/><Relationship Id="rId3625659c2cdac4e87" Type="http://schemas.openxmlformats.org/officeDocument/2006/relationships/image" Target="media/imgrId3625659c2cdac4e87.jpg"/><Relationship Id="rId5018659c2cdad4b38" Type="http://schemas.openxmlformats.org/officeDocument/2006/relationships/image" Target="media/imgrId5018659c2cdad4b38.jpg"/><Relationship Id="rId7468659c2cdae421e" Type="http://schemas.openxmlformats.org/officeDocument/2006/relationships/image" Target="media/imgrId7468659c2cdae421e.jpg"/><Relationship Id="rId5672659c2cdaec6a8" Type="http://schemas.openxmlformats.org/officeDocument/2006/relationships/image" Target="media/imgrId5672659c2cdaec6a8.jpg"/><Relationship Id="rId8634659c2cdb0078f" Type="http://schemas.openxmlformats.org/officeDocument/2006/relationships/image" Target="media/imgrId8634659c2cdb0078f.png"/><Relationship Id="rId5576659c2cdb04433" Type="http://schemas.openxmlformats.org/officeDocument/2006/relationships/image" Target="media/imgrId5576659c2cdb04433.jpg"/><Relationship Id="rId3077659c2cdb0cefa" Type="http://schemas.openxmlformats.org/officeDocument/2006/relationships/image" Target="media/imgrId3077659c2cdb0cefa.jpg"/><Relationship Id="rId9246659c2cdb13342" Type="http://schemas.openxmlformats.org/officeDocument/2006/relationships/image" Target="media/imgrId9246659c2cdb13342.jpg"/><Relationship Id="rId5525659c2cdb1a784" Type="http://schemas.openxmlformats.org/officeDocument/2006/relationships/image" Target="media/imgrId5525659c2cdb1a784.jpg"/><Relationship Id="rId5211659c2cdb21928" Type="http://schemas.openxmlformats.org/officeDocument/2006/relationships/image" Target="media/imgrId5211659c2cdb21928.jpg"/><Relationship Id="rId2278659c2cdb26041" Type="http://schemas.openxmlformats.org/officeDocument/2006/relationships/image" Target="media/imgrId2278659c2cdb26041.jpg"/><Relationship Id="rId5822659c2cdb2c2f3" Type="http://schemas.openxmlformats.org/officeDocument/2006/relationships/image" Target="media/imgrId5822659c2cdb2c2f3.jpg"/><Relationship Id="rId2682659c2cdb33e25" Type="http://schemas.openxmlformats.org/officeDocument/2006/relationships/image" Target="media/imgrId2682659c2cdb33e25.jpg"/><Relationship Id="rId3813659c2cdb3b53b" Type="http://schemas.openxmlformats.org/officeDocument/2006/relationships/image" Target="media/imgrId3813659c2cdb3b53b.jpg"/><Relationship Id="rId3794659c2cdb40640" Type="http://schemas.openxmlformats.org/officeDocument/2006/relationships/image" Target="media/imgrId3794659c2cdb40640.jpg"/><Relationship Id="rId1568659c2cdb4927b" Type="http://schemas.openxmlformats.org/officeDocument/2006/relationships/image" Target="media/imgrId1568659c2cdb4927b.jpg"/><Relationship Id="rId8358659c2cdb4fb62" Type="http://schemas.openxmlformats.org/officeDocument/2006/relationships/image" Target="media/imgrId8358659c2cdb4fb62.jpg"/><Relationship Id="rId4917659c2cdb57715" Type="http://schemas.openxmlformats.org/officeDocument/2006/relationships/image" Target="media/imgrId4917659c2cdb57715.jpg"/><Relationship Id="rId2809659c2cdb612f9" Type="http://schemas.openxmlformats.org/officeDocument/2006/relationships/image" Target="media/imgrId2809659c2cdb612f9.jpg"/><Relationship Id="rId6601659c2cdb68713" Type="http://schemas.openxmlformats.org/officeDocument/2006/relationships/image" Target="media/imgrId6601659c2cdb68713.jpg"/><Relationship Id="rId9171659c2cdb7025f" Type="http://schemas.openxmlformats.org/officeDocument/2006/relationships/image" Target="media/imgrId9171659c2cdb7025f.jpg"/><Relationship Id="rId6066659c2cdb765d0" Type="http://schemas.openxmlformats.org/officeDocument/2006/relationships/image" Target="media/imgrId6066659c2cdb765d0.jpg"/><Relationship Id="rId2006659c2cdb7fdcb" Type="http://schemas.openxmlformats.org/officeDocument/2006/relationships/image" Target="media/imgrId2006659c2cdb7fdcb.jpg"/><Relationship Id="rId6525659c2cdb85700" Type="http://schemas.openxmlformats.org/officeDocument/2006/relationships/image" Target="media/imgrId6525659c2cdb85700.jpg"/><Relationship Id="rId2047659c2cdb8ded8" Type="http://schemas.openxmlformats.org/officeDocument/2006/relationships/image" Target="media/imgrId2047659c2cdb8ded8.jpg"/><Relationship Id="rId3394659c2cdb9c188" Type="http://schemas.openxmlformats.org/officeDocument/2006/relationships/image" Target="media/imgrId3394659c2cdb9c188.jpg"/><Relationship Id="rId1873659c2cdba6a83" Type="http://schemas.openxmlformats.org/officeDocument/2006/relationships/image" Target="media/imgrId1873659c2cdba6a83.jpg"/><Relationship Id="rId6521659c2cdbac5d8" Type="http://schemas.openxmlformats.org/officeDocument/2006/relationships/image" Target="media/imgrId6521659c2cdbac5d8.jpg"/><Relationship Id="rId8468659c2cdbb67e5" Type="http://schemas.openxmlformats.org/officeDocument/2006/relationships/image" Target="media/imgrId8468659c2cdbb67e5.jpg"/><Relationship Id="rId6263659c2cdbbdec9" Type="http://schemas.openxmlformats.org/officeDocument/2006/relationships/image" Target="media/imgrId6263659c2cdbbdec9.jpg"/><Relationship Id="rId5005659c2cdbc37e7" Type="http://schemas.openxmlformats.org/officeDocument/2006/relationships/image" Target="media/imgrId5005659c2cdbc37e7.jpg"/><Relationship Id="rId9853659c2cdbcdc4b" Type="http://schemas.openxmlformats.org/officeDocument/2006/relationships/image" Target="media/imgrId9853659c2cdbcdc4b.jpg"/><Relationship Id="rId8394659c2cdbd3177" Type="http://schemas.openxmlformats.org/officeDocument/2006/relationships/image" Target="media/imgrId8394659c2cdbd3177.jpg"/><Relationship Id="rId6420659c2cdbdd3bc" Type="http://schemas.openxmlformats.org/officeDocument/2006/relationships/image" Target="media/imgrId6420659c2cdbdd3bc.jpg"/><Relationship Id="rId2700659c2cdbe2a5c" Type="http://schemas.openxmlformats.org/officeDocument/2006/relationships/image" Target="media/imgrId2700659c2cdbe2a5c.jpg"/><Relationship Id="rId7920659c2cdbec838" Type="http://schemas.openxmlformats.org/officeDocument/2006/relationships/image" Target="media/imgrId7920659c2cdbec838.jpg"/><Relationship Id="rId2331659c2cdbf1bd6" Type="http://schemas.openxmlformats.org/officeDocument/2006/relationships/image" Target="media/imgrId2331659c2cdbf1bd6.jpg"/><Relationship Id="rId7458659c2cdc05c29" Type="http://schemas.openxmlformats.org/officeDocument/2006/relationships/image" Target="media/imgrId7458659c2cdc05c29.jpg"/><Relationship Id="rId3943659c2cdc0b9a9" Type="http://schemas.openxmlformats.org/officeDocument/2006/relationships/image" Target="media/imgrId3943659c2cdc0b9a9.jpg"/><Relationship Id="rId4023659c2cdc10c23" Type="http://schemas.openxmlformats.org/officeDocument/2006/relationships/image" Target="media/imgrId4023659c2cdc10c23.jpg"/><Relationship Id="rId7772659c2cdc19813" Type="http://schemas.openxmlformats.org/officeDocument/2006/relationships/image" Target="media/imgrId7772659c2cdc19813.jpg"/><Relationship Id="rId9558659c2cdc20a81" Type="http://schemas.openxmlformats.org/officeDocument/2006/relationships/image" Target="media/imgrId9558659c2cdc20a81.jpg"/><Relationship Id="rId2087659c2cdc288f7" Type="http://schemas.openxmlformats.org/officeDocument/2006/relationships/image" Target="media/imgrId2087659c2cdc288f7.jpg"/><Relationship Id="rId9516659c2cdc3097b" Type="http://schemas.openxmlformats.org/officeDocument/2006/relationships/image" Target="media/imgrId9516659c2cdc3097b.jpg"/><Relationship Id="rId6883659c2cdc361b9" Type="http://schemas.openxmlformats.org/officeDocument/2006/relationships/image" Target="media/imgrId6883659c2cdc361b9.jpg"/><Relationship Id="rId5280659c2cdc3e9aa" Type="http://schemas.openxmlformats.org/officeDocument/2006/relationships/image" Target="media/imgrId5280659c2cdc3e9aa.jpg"/><Relationship Id="rId1888659c2cdc476b4" Type="http://schemas.openxmlformats.org/officeDocument/2006/relationships/image" Target="media/imgrId1888659c2cdc476b4.jpg"/><Relationship Id="rId2099659c2cdc4fc22" Type="http://schemas.openxmlformats.org/officeDocument/2006/relationships/image" Target="media/imgrId2099659c2cdc4fc22.jpg"/><Relationship Id="rId5767659c2cdc55113" Type="http://schemas.openxmlformats.org/officeDocument/2006/relationships/image" Target="media/imgrId5767659c2cdc55113.jpg"/><Relationship Id="rId7542659c2cdc5b38d" Type="http://schemas.openxmlformats.org/officeDocument/2006/relationships/image" Target="media/imgrId7542659c2cdc5b38d.jpg"/><Relationship Id="rId8863659c2cdc60985" Type="http://schemas.openxmlformats.org/officeDocument/2006/relationships/image" Target="media/imgrId8863659c2cdc60985.gif"/><Relationship Id="rId9120659c2cdc675e9" Type="http://schemas.openxmlformats.org/officeDocument/2006/relationships/image" Target="media/imgrId9120659c2cdc675e9.jpg"/><Relationship Id="rId1613659c2cdc6dde8" Type="http://schemas.openxmlformats.org/officeDocument/2006/relationships/image" Target="media/imgrId1613659c2cdc6dde8.jpg"/><Relationship Id="rId3302659c2cdc72c4b" Type="http://schemas.openxmlformats.org/officeDocument/2006/relationships/image" Target="media/imgrId3302659c2cdc72c4b.jpg"/><Relationship Id="rId9929659c2cdc7e151" Type="http://schemas.openxmlformats.org/officeDocument/2006/relationships/image" Target="media/imgrId9929659c2cdc7e151.jpg"/><Relationship Id="rId7046659c2cdc83e72" Type="http://schemas.openxmlformats.org/officeDocument/2006/relationships/image" Target="media/imgrId7046659c2cdc83e72.jpg"/><Relationship Id="rId7231659c2cdc8b9cf" Type="http://schemas.openxmlformats.org/officeDocument/2006/relationships/image" Target="media/imgrId7231659c2cdc8b9cf.jpg"/><Relationship Id="rId4097659c2cdc91493" Type="http://schemas.openxmlformats.org/officeDocument/2006/relationships/image" Target="media/imgrId4097659c2cdc91493.jpg"/><Relationship Id="rId5535659c2cdc954ab" Type="http://schemas.openxmlformats.org/officeDocument/2006/relationships/image" Target="media/imgrId5535659c2cdc954ab.jpg"/><Relationship Id="rId2892659c2cdc996a0" Type="http://schemas.openxmlformats.org/officeDocument/2006/relationships/image" Target="media/imgrId2892659c2cdc996a0.jpg"/><Relationship Id="rId4896659c2cdc9e1e7" Type="http://schemas.openxmlformats.org/officeDocument/2006/relationships/image" Target="media/imgrId4896659c2cdc9e1e7.jpg"/><Relationship Id="rId6958659c2cdca4687" Type="http://schemas.openxmlformats.org/officeDocument/2006/relationships/image" Target="media/imgrId6958659c2cdca4687.jpg"/><Relationship Id="rId3675659c2cdcac64b" Type="http://schemas.openxmlformats.org/officeDocument/2006/relationships/image" Target="media/imgrId3675659c2cdcac64b.jpg"/><Relationship Id="rId5491659c2cdcb1b5b" Type="http://schemas.openxmlformats.org/officeDocument/2006/relationships/image" Target="media/imgrId5491659c2cdcb1b5b.jpg"/><Relationship Id="rId1375659c2cdcb9bbb" Type="http://schemas.openxmlformats.org/officeDocument/2006/relationships/image" Target="media/imgrId1375659c2cdcb9bbb.jpg"/><Relationship Id="rId8766659c2cdcbfdb0" Type="http://schemas.openxmlformats.org/officeDocument/2006/relationships/image" Target="media/imgrId8766659c2cdcbfdb0.jpg"/><Relationship Id="rId6913659c2cdcc927c" Type="http://schemas.openxmlformats.org/officeDocument/2006/relationships/image" Target="media/imgrId6913659c2cdcc927c.jpg"/><Relationship Id="rId2094659c2cdcd1576" Type="http://schemas.openxmlformats.org/officeDocument/2006/relationships/image" Target="media/imgrId2094659c2cdcd1576.jpg"/><Relationship Id="rId4569659c2cdcdcc47" Type="http://schemas.openxmlformats.org/officeDocument/2006/relationships/image" Target="media/imgrId4569659c2cdcdcc47.jpg"/><Relationship Id="rId3731659c2cdce413a" Type="http://schemas.openxmlformats.org/officeDocument/2006/relationships/image" Target="media/imgrId3731659c2cdce413a.jpg"/><Relationship Id="rId2550659c2cdced842" Type="http://schemas.openxmlformats.org/officeDocument/2006/relationships/image" Target="media/imgrId2550659c2cdced842.jpg"/><Relationship Id="rId7491659c2cdd01321" Type="http://schemas.openxmlformats.org/officeDocument/2006/relationships/image" Target="media/imgrId7491659c2cdd01321.jpg"/><Relationship Id="rId1215659c2cdd07389" Type="http://schemas.openxmlformats.org/officeDocument/2006/relationships/image" Target="media/imgrId1215659c2cdd07389.jpg"/><Relationship Id="rId5009659c2cdd1530a" Type="http://schemas.openxmlformats.org/officeDocument/2006/relationships/image" Target="media/imgrId5009659c2cdd1530a.jpg"/><Relationship Id="rId2938659c2cdd1bce5" Type="http://schemas.openxmlformats.org/officeDocument/2006/relationships/image" Target="media/imgrId2938659c2cdd1bce5.jpg"/><Relationship Id="rId3951659c2cdd2215c" Type="http://schemas.openxmlformats.org/officeDocument/2006/relationships/image" Target="media/imgrId3951659c2cdd2215c.jpg"/><Relationship Id="rId3300659c2cdd2cb29" Type="http://schemas.openxmlformats.org/officeDocument/2006/relationships/image" Target="media/imgrId3300659c2cdd2cb29.jpg"/><Relationship Id="rId1998659c2cdd34179" Type="http://schemas.openxmlformats.org/officeDocument/2006/relationships/image" Target="media/imgrId1998659c2cdd34179.jpg"/><Relationship Id="rId6155659c2cdd38dd9" Type="http://schemas.openxmlformats.org/officeDocument/2006/relationships/image" Target="media/imgrId6155659c2cdd38dd9.jpg"/><Relationship Id="rId7216659c2cdd3f638" Type="http://schemas.openxmlformats.org/officeDocument/2006/relationships/image" Target="media/imgrId7216659c2cdd3f638.jpg"/><Relationship Id="rId8475659c2cdd45a14" Type="http://schemas.openxmlformats.org/officeDocument/2006/relationships/image" Target="media/imgrId8475659c2cdd45a14.jpg"/><Relationship Id="rId4220659c2cdd4eef4" Type="http://schemas.openxmlformats.org/officeDocument/2006/relationships/image" Target="media/imgrId4220659c2cdd4eef4.jpg"/><Relationship Id="rId3725659c2cdd56a29" Type="http://schemas.openxmlformats.org/officeDocument/2006/relationships/image" Target="media/imgrId3725659c2cdd56a29.jpg"/><Relationship Id="rId5841659c2cdd5eea9" Type="http://schemas.openxmlformats.org/officeDocument/2006/relationships/image" Target="media/imgrId5841659c2cdd5eea9.jpg"/><Relationship Id="rId6836659c2cdd648b3" Type="http://schemas.openxmlformats.org/officeDocument/2006/relationships/image" Target="media/imgrId6836659c2cdd648b3.jpg"/><Relationship Id="rId4790659c2cdd72c07" Type="http://schemas.openxmlformats.org/officeDocument/2006/relationships/image" Target="media/imgrId4790659c2cdd72c07.jpg"/><Relationship Id="rId5907659c2cdd7a9c2" Type="http://schemas.openxmlformats.org/officeDocument/2006/relationships/image" Target="media/imgrId5907659c2cdd7a9c2.jpg"/><Relationship Id="rId9682659c2cdd81b62" Type="http://schemas.openxmlformats.org/officeDocument/2006/relationships/image" Target="media/imgrId9682659c2cdd81b62.jpg"/><Relationship Id="rId7241659c2cdd88c11" Type="http://schemas.openxmlformats.org/officeDocument/2006/relationships/image" Target="media/imgrId7241659c2cdd88c11.jpg"/><Relationship Id="rId6172659c2cdd8f1e6" Type="http://schemas.openxmlformats.org/officeDocument/2006/relationships/image" Target="media/imgrId6172659c2cdd8f1e6.jpg"/><Relationship Id="rId8155659c2cdd99186" Type="http://schemas.openxmlformats.org/officeDocument/2006/relationships/image" Target="media/imgrId8155659c2cdd99186.jpg"/><Relationship Id="rId3985659c2cdd9eba7" Type="http://schemas.openxmlformats.org/officeDocument/2006/relationships/image" Target="media/imgrId3985659c2cdd9eba7.jpg"/><Relationship Id="rId6400659c2cdda6523" Type="http://schemas.openxmlformats.org/officeDocument/2006/relationships/image" Target="media/imgrId6400659c2cdda6523.jpg"/><Relationship Id="rId1472659c2cddade7e" Type="http://schemas.openxmlformats.org/officeDocument/2006/relationships/image" Target="media/imgrId1472659c2cddade7e.jpg"/><Relationship Id="rId5550659c2cddb3220" Type="http://schemas.openxmlformats.org/officeDocument/2006/relationships/image" Target="media/imgrId5550659c2cddb3220.jpg"/><Relationship Id="rId9964659c2cddbbae5" Type="http://schemas.openxmlformats.org/officeDocument/2006/relationships/image" Target="media/imgrId9964659c2cddbbae5.jpg"/><Relationship Id="rId9309659c2cddc3907" Type="http://schemas.openxmlformats.org/officeDocument/2006/relationships/image" Target="media/imgrId9309659c2cddc3907.jpg"/><Relationship Id="rId1633659c2cddcd0ab" Type="http://schemas.openxmlformats.org/officeDocument/2006/relationships/image" Target="media/imgrId1633659c2cddcd0ab.jpg"/><Relationship Id="rId7169659c2cddd658a" Type="http://schemas.openxmlformats.org/officeDocument/2006/relationships/image" Target="media/imgrId7169659c2cddd658a.jpg"/><Relationship Id="rId2795659c2cddde187" Type="http://schemas.openxmlformats.org/officeDocument/2006/relationships/image" Target="media/imgrId2795659c2cddde187.jpg"/><Relationship Id="rId6772659c2cdde6647" Type="http://schemas.openxmlformats.org/officeDocument/2006/relationships/image" Target="media/imgrId6772659c2cdde6647.jpg"/><Relationship Id="rId4893659c2cddeed0b" Type="http://schemas.openxmlformats.org/officeDocument/2006/relationships/image" Target="media/imgrId4893659c2cddeed0b.jpg"/><Relationship Id="rId6843659c2cddf3c39" Type="http://schemas.openxmlformats.org/officeDocument/2006/relationships/image" Target="media/imgrId6843659c2cddf3c39.jpg"/><Relationship Id="rId7051659c2cde07c14" Type="http://schemas.openxmlformats.org/officeDocument/2006/relationships/image" Target="media/imgrId7051659c2cde07c14.jpg"/><Relationship Id="rId4001659c2cde10a53" Type="http://schemas.openxmlformats.org/officeDocument/2006/relationships/image" Target="media/imgrId4001659c2cde10a53.jpg"/><Relationship Id="rId2512659c2cde1497c" Type="http://schemas.openxmlformats.org/officeDocument/2006/relationships/image" Target="media/imgrId2512659c2cde1497c.jpg"/><Relationship Id="rId7694659c2cde1d0eb" Type="http://schemas.openxmlformats.org/officeDocument/2006/relationships/image" Target="media/imgrId7694659c2cde1d0eb.jpg"/><Relationship Id="rId7760659c2cde2950c" Type="http://schemas.openxmlformats.org/officeDocument/2006/relationships/image" Target="media/imgrId7760659c2cde2950c.jpg"/><Relationship Id="rId1740659c2cde2e45e" Type="http://schemas.openxmlformats.org/officeDocument/2006/relationships/image" Target="media/imgrId1740659c2cde2e45e.jpg"/><Relationship Id="rId5727659c2cde3843e" Type="http://schemas.openxmlformats.org/officeDocument/2006/relationships/image" Target="media/imgrId5727659c2cde3843e.jpg"/><Relationship Id="rId4644659c2cde433ba" Type="http://schemas.openxmlformats.org/officeDocument/2006/relationships/image" Target="media/imgrId4644659c2cde433ba.jpg"/><Relationship Id="rId7022659c2cde4d1b3" Type="http://schemas.openxmlformats.org/officeDocument/2006/relationships/image" Target="media/imgrId7022659c2cde4d1b3.jpg"/><Relationship Id="rId3678659c2cde5436f" Type="http://schemas.openxmlformats.org/officeDocument/2006/relationships/image" Target="media/imgrId3678659c2cde5436f.jpg"/><Relationship Id="rId7990659c2cde5ebf2" Type="http://schemas.openxmlformats.org/officeDocument/2006/relationships/image" Target="media/imgrId7990659c2cde5ebf2.jpg"/><Relationship Id="rId6756659c2cde66617" Type="http://schemas.openxmlformats.org/officeDocument/2006/relationships/image" Target="media/imgrId6756659c2cde66617.jpg"/><Relationship Id="rId3845659c2cde6db49" Type="http://schemas.openxmlformats.org/officeDocument/2006/relationships/image" Target="media/imgrId3845659c2cde6db49.jpg"/><Relationship Id="rId2895659c2cde7430c" Type="http://schemas.openxmlformats.org/officeDocument/2006/relationships/image" Target="media/imgrId2895659c2cde7430c.jpg"/><Relationship Id="rId6214659c2cde7d17c" Type="http://schemas.openxmlformats.org/officeDocument/2006/relationships/image" Target="media/imgrId6214659c2cde7d17c.jpg"/><Relationship Id="rId4564659c2cde88429" Type="http://schemas.openxmlformats.org/officeDocument/2006/relationships/image" Target="media/imgrId4564659c2cde88429.jpg"/><Relationship Id="rId1048659c2cde924d9" Type="http://schemas.openxmlformats.org/officeDocument/2006/relationships/image" Target="media/imgrId1048659c2cde924d9.jpg"/><Relationship Id="rId6702659c2cde968bb" Type="http://schemas.openxmlformats.org/officeDocument/2006/relationships/image" Target="media/imgrId6702659c2cde968bb.jpg"/><Relationship Id="rId6752659c2cde9f87c" Type="http://schemas.openxmlformats.org/officeDocument/2006/relationships/image" Target="media/imgrId6752659c2cde9f87c.jpg"/><Relationship Id="rId6365659c2cdea838b" Type="http://schemas.openxmlformats.org/officeDocument/2006/relationships/image" Target="media/imgrId6365659c2cdea838b.jpg"/><Relationship Id="rId2841659c2cdeae413" Type="http://schemas.openxmlformats.org/officeDocument/2006/relationships/image" Target="media/imgrId2841659c2cdeae413.jpg"/><Relationship Id="rId2560659c2cdeb240a" Type="http://schemas.openxmlformats.org/officeDocument/2006/relationships/image" Target="media/imgrId2560659c2cdeb240a.jpg"/><Relationship Id="rId1823659c2cdebc2a4" Type="http://schemas.openxmlformats.org/officeDocument/2006/relationships/image" Target="media/imgrId1823659c2cdebc2a4.jpg"/><Relationship Id="rId9102659c2cdec209b" Type="http://schemas.openxmlformats.org/officeDocument/2006/relationships/image" Target="media/imgrId9102659c2cdec209b.jpg"/><Relationship Id="rId9256659c2cdeca572" Type="http://schemas.openxmlformats.org/officeDocument/2006/relationships/image" Target="media/imgrId9256659c2cdeca572.jpg"/><Relationship Id="rId4186659c2cded4dfc" Type="http://schemas.openxmlformats.org/officeDocument/2006/relationships/image" Target="media/imgrId4186659c2cded4dfc.jpg"/><Relationship Id="rId2565659c2cded9ba5" Type="http://schemas.openxmlformats.org/officeDocument/2006/relationships/image" Target="media/imgrId2565659c2cded9ba5.jpg"/><Relationship Id="rId6292659c2cdee1172" Type="http://schemas.openxmlformats.org/officeDocument/2006/relationships/image" Target="media/imgrId6292659c2cdee1172.jpg"/><Relationship Id="rId8399659c2cdeea3af" Type="http://schemas.openxmlformats.org/officeDocument/2006/relationships/image" Target="media/imgrId8399659c2cdeea3af.jpg"/><Relationship Id="rId8345659c2cdef0ab7" Type="http://schemas.openxmlformats.org/officeDocument/2006/relationships/image" Target="media/imgrId8345659c2cdef0ab7.jpg"/><Relationship Id="rId5744659c2cdf0421b" Type="http://schemas.openxmlformats.org/officeDocument/2006/relationships/image" Target="media/imgrId5744659c2cdf0421b.jpg"/><Relationship Id="rId3826659c2cdf1205e" Type="http://schemas.openxmlformats.org/officeDocument/2006/relationships/image" Target="media/imgrId3826659c2cdf1205e.jpg"/><Relationship Id="rId4531659c2cdf1a32e" Type="http://schemas.openxmlformats.org/officeDocument/2006/relationships/image" Target="media/imgrId4531659c2cdf1a32e.jpg"/><Relationship Id="rId9936659c2cdf2428d" Type="http://schemas.openxmlformats.org/officeDocument/2006/relationships/image" Target="media/imgrId9936659c2cdf2428d.jpg"/><Relationship Id="rId1974659c2cdf2aa15" Type="http://schemas.openxmlformats.org/officeDocument/2006/relationships/image" Target="media/imgrId1974659c2cdf2aa15.jpg"/><Relationship Id="rId6404659c2cdf325d8" Type="http://schemas.openxmlformats.org/officeDocument/2006/relationships/image" Target="media/imgrId6404659c2cdf325d8.jpg"/><Relationship Id="rId2867659c2cdf3bb2e" Type="http://schemas.openxmlformats.org/officeDocument/2006/relationships/image" Target="media/imgrId2867659c2cdf3bb2e.jpg"/><Relationship Id="rId6729659c2cdf4258c" Type="http://schemas.openxmlformats.org/officeDocument/2006/relationships/image" Target="media/imgrId6729659c2cdf4258c.jpg"/><Relationship Id="rId6842659c2cdf48bca" Type="http://schemas.openxmlformats.org/officeDocument/2006/relationships/image" Target="media/imgrId6842659c2cdf48bca.jpg"/><Relationship Id="rId9365659c2cdf50820" Type="http://schemas.openxmlformats.org/officeDocument/2006/relationships/image" Target="media/imgrId9365659c2cdf50820.jpg"/><Relationship Id="rId1334659c2cdf57c30" Type="http://schemas.openxmlformats.org/officeDocument/2006/relationships/image" Target="media/imgrId1334659c2cdf57c30.jpg"/><Relationship Id="rId5063659c2cdf5dfec" Type="http://schemas.openxmlformats.org/officeDocument/2006/relationships/image" Target="media/imgrId5063659c2cdf5dfec.jpg"/><Relationship Id="rId4106659c2cdf6427b" Type="http://schemas.openxmlformats.org/officeDocument/2006/relationships/image" Target="media/imgrId4106659c2cdf6427b.jpg"/><Relationship Id="rId8845659c2cdf6c29c" Type="http://schemas.openxmlformats.org/officeDocument/2006/relationships/image" Target="media/imgrId8845659c2cdf6c29c.jpg"/><Relationship Id="rId6153659c2cdf73c7a" Type="http://schemas.openxmlformats.org/officeDocument/2006/relationships/image" Target="media/imgrId6153659c2cdf73c7a.jpg"/><Relationship Id="rId1317659c2cdf8081c" Type="http://schemas.openxmlformats.org/officeDocument/2006/relationships/image" Target="media/imgrId1317659c2cdf8081c.jpg"/><Relationship Id="rId5294659c2cdf882a3" Type="http://schemas.openxmlformats.org/officeDocument/2006/relationships/image" Target="media/imgrId5294659c2cdf882a3.jpg"/><Relationship Id="rId3019659c2cdf8ea3b" Type="http://schemas.openxmlformats.org/officeDocument/2006/relationships/image" Target="media/imgrId3019659c2cdf8ea3b.jpg"/><Relationship Id="rId5020659c2cdf96325" Type="http://schemas.openxmlformats.org/officeDocument/2006/relationships/image" Target="media/imgrId5020659c2cdf96325.jpg"/><Relationship Id="rId3730659c2cdf9c6cf" Type="http://schemas.openxmlformats.org/officeDocument/2006/relationships/image" Target="media/imgrId3730659c2cdf9c6cf.jpg"/><Relationship Id="rId4714659c2cdfa4204" Type="http://schemas.openxmlformats.org/officeDocument/2006/relationships/image" Target="media/imgrId4714659c2cdfa4204.jpg"/><Relationship Id="rId2919659c2cdfabe70" Type="http://schemas.openxmlformats.org/officeDocument/2006/relationships/image" Target="media/imgrId2919659c2cdfabe70.jpg"/><Relationship Id="rId2833659c2cdfb89a2" Type="http://schemas.openxmlformats.org/officeDocument/2006/relationships/image" Target="media/imgrId2833659c2cdfb89a2.jpg"/><Relationship Id="rId3602659c2cdfbdc66" Type="http://schemas.openxmlformats.org/officeDocument/2006/relationships/image" Target="media/imgrId3602659c2cdfbdc66.jpg"/><Relationship Id="rId2866659c2cdfc7987" Type="http://schemas.openxmlformats.org/officeDocument/2006/relationships/image" Target="media/imgrId2866659c2cdfc7987.jpg"/><Relationship Id="rId3073659c2cdfd4df2" Type="http://schemas.openxmlformats.org/officeDocument/2006/relationships/image" Target="media/imgrId3073659c2cdfd4df2.jpg"/><Relationship Id="rId7006659c2cdfdb975" Type="http://schemas.openxmlformats.org/officeDocument/2006/relationships/image" Target="media/imgrId7006659c2cdfdb975.jpg"/><Relationship Id="rId1611659c2cdfe25a3" Type="http://schemas.openxmlformats.org/officeDocument/2006/relationships/image" Target="media/imgrId1611659c2cdfe25a3.jpg"/><Relationship Id="rId1592659c2cdfea769" Type="http://schemas.openxmlformats.org/officeDocument/2006/relationships/image" Target="media/imgrId1592659c2cdfea769.jpg"/><Relationship Id="rId2055659c2ce000d31" Type="http://schemas.openxmlformats.org/officeDocument/2006/relationships/image" Target="media/imgrId2055659c2ce000d31.jpg"/><Relationship Id="rId7439659c2ce00673f" Type="http://schemas.openxmlformats.org/officeDocument/2006/relationships/image" Target="media/imgrId7439659c2ce00673f.jpg"/><Relationship Id="rId1927659c2ce00df25" Type="http://schemas.openxmlformats.org/officeDocument/2006/relationships/image" Target="media/imgrId1927659c2ce00df25.jpg"/><Relationship Id="rId4103659c2ce014de3" Type="http://schemas.openxmlformats.org/officeDocument/2006/relationships/image" Target="media/imgrId4103659c2ce014de3.jpg"/><Relationship Id="rId7639659c2ce01b9d4" Type="http://schemas.openxmlformats.org/officeDocument/2006/relationships/image" Target="media/imgrId7639659c2ce01b9d4.jpg"/><Relationship Id="rId1618659c2ce0237de" Type="http://schemas.openxmlformats.org/officeDocument/2006/relationships/image" Target="media/imgrId1618659c2ce0237de.jpg"/><Relationship Id="rId7362659c2ce02aec4" Type="http://schemas.openxmlformats.org/officeDocument/2006/relationships/image" Target="media/imgrId7362659c2ce02aec4.jpg"/><Relationship Id="rId9472659c2ce032b6a" Type="http://schemas.openxmlformats.org/officeDocument/2006/relationships/image" Target="media/imgrId9472659c2ce032b6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90804" Type="http://schemas.openxmlformats.org/officeDocument/2006/relationships/image" Target="media/imgrId5649080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90804" Type="http://schemas.openxmlformats.org/officeDocument/2006/relationships/image" Target="media/imgrId5649080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90804" Type="http://schemas.openxmlformats.org/officeDocument/2006/relationships/image" Target="media/imgrId5649080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90804" Type="http://schemas.openxmlformats.org/officeDocument/2006/relationships/image" Target="media/imgrId5649080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90804" Type="http://schemas.openxmlformats.org/officeDocument/2006/relationships/image" Target="media/imgrId5649080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90804" Type="http://schemas.openxmlformats.org/officeDocument/2006/relationships/image" Target="media/imgrId5649080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