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1351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582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8435665" w:name="ctxt"/>
    <w:bookmarkEnd w:id="584356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31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31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31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31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31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916547" name="name3808659c507a94e9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787659c507a94e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24499490" name="name2408659c507abf9cc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314659c507abf9c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187">
    <w:multiLevelType w:val="hybridMultilevel"/>
    <w:lvl w:ilvl="0" w:tplc="76089563">
      <w:start w:val="1"/>
      <w:numFmt w:val="decimal"/>
      <w:lvlText w:val="%1."/>
      <w:lvlJc w:val="left"/>
      <w:pPr>
        <w:ind w:left="720" w:hanging="360"/>
      </w:pPr>
    </w:lvl>
    <w:lvl w:ilvl="1" w:tplc="76089563" w:tentative="1">
      <w:start w:val="1"/>
      <w:numFmt w:val="lowerLetter"/>
      <w:lvlText w:val="%2."/>
      <w:lvlJc w:val="left"/>
      <w:pPr>
        <w:ind w:left="1440" w:hanging="360"/>
      </w:pPr>
    </w:lvl>
    <w:lvl w:ilvl="2" w:tplc="76089563" w:tentative="1">
      <w:start w:val="1"/>
      <w:numFmt w:val="lowerRoman"/>
      <w:lvlText w:val="%3."/>
      <w:lvlJc w:val="right"/>
      <w:pPr>
        <w:ind w:left="2160" w:hanging="180"/>
      </w:pPr>
    </w:lvl>
    <w:lvl w:ilvl="3" w:tplc="76089563" w:tentative="1">
      <w:start w:val="1"/>
      <w:numFmt w:val="decimal"/>
      <w:lvlText w:val="%4."/>
      <w:lvlJc w:val="left"/>
      <w:pPr>
        <w:ind w:left="2880" w:hanging="360"/>
      </w:pPr>
    </w:lvl>
    <w:lvl w:ilvl="4" w:tplc="76089563" w:tentative="1">
      <w:start w:val="1"/>
      <w:numFmt w:val="lowerLetter"/>
      <w:lvlText w:val="%5."/>
      <w:lvlJc w:val="left"/>
      <w:pPr>
        <w:ind w:left="3600" w:hanging="360"/>
      </w:pPr>
    </w:lvl>
    <w:lvl w:ilvl="5" w:tplc="76089563" w:tentative="1">
      <w:start w:val="1"/>
      <w:numFmt w:val="lowerRoman"/>
      <w:lvlText w:val="%6."/>
      <w:lvlJc w:val="right"/>
      <w:pPr>
        <w:ind w:left="4320" w:hanging="180"/>
      </w:pPr>
    </w:lvl>
    <w:lvl w:ilvl="6" w:tplc="76089563" w:tentative="1">
      <w:start w:val="1"/>
      <w:numFmt w:val="decimal"/>
      <w:lvlText w:val="%7."/>
      <w:lvlJc w:val="left"/>
      <w:pPr>
        <w:ind w:left="5040" w:hanging="360"/>
      </w:pPr>
    </w:lvl>
    <w:lvl w:ilvl="7" w:tplc="76089563" w:tentative="1">
      <w:start w:val="1"/>
      <w:numFmt w:val="lowerLetter"/>
      <w:lvlText w:val="%8."/>
      <w:lvlJc w:val="left"/>
      <w:pPr>
        <w:ind w:left="5760" w:hanging="360"/>
      </w:pPr>
    </w:lvl>
    <w:lvl w:ilvl="8" w:tplc="76089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6">
    <w:multiLevelType w:val="hybridMultilevel"/>
    <w:lvl w:ilvl="0" w:tplc="11043518">
      <w:start w:val="1"/>
      <w:numFmt w:val="decimal"/>
      <w:lvlText w:val="%1."/>
      <w:lvlJc w:val="left"/>
      <w:pPr>
        <w:ind w:left="720" w:hanging="360"/>
      </w:pPr>
    </w:lvl>
    <w:lvl w:ilvl="1" w:tplc="11043518" w:tentative="1">
      <w:start w:val="1"/>
      <w:numFmt w:val="lowerLetter"/>
      <w:lvlText w:val="%2."/>
      <w:lvlJc w:val="left"/>
      <w:pPr>
        <w:ind w:left="1440" w:hanging="360"/>
      </w:pPr>
    </w:lvl>
    <w:lvl w:ilvl="2" w:tplc="11043518" w:tentative="1">
      <w:start w:val="1"/>
      <w:numFmt w:val="lowerRoman"/>
      <w:lvlText w:val="%3."/>
      <w:lvlJc w:val="right"/>
      <w:pPr>
        <w:ind w:left="2160" w:hanging="180"/>
      </w:pPr>
    </w:lvl>
    <w:lvl w:ilvl="3" w:tplc="11043518" w:tentative="1">
      <w:start w:val="1"/>
      <w:numFmt w:val="decimal"/>
      <w:lvlText w:val="%4."/>
      <w:lvlJc w:val="left"/>
      <w:pPr>
        <w:ind w:left="2880" w:hanging="360"/>
      </w:pPr>
    </w:lvl>
    <w:lvl w:ilvl="4" w:tplc="11043518" w:tentative="1">
      <w:start w:val="1"/>
      <w:numFmt w:val="lowerLetter"/>
      <w:lvlText w:val="%5."/>
      <w:lvlJc w:val="left"/>
      <w:pPr>
        <w:ind w:left="3600" w:hanging="360"/>
      </w:pPr>
    </w:lvl>
    <w:lvl w:ilvl="5" w:tplc="11043518" w:tentative="1">
      <w:start w:val="1"/>
      <w:numFmt w:val="lowerRoman"/>
      <w:lvlText w:val="%6."/>
      <w:lvlJc w:val="right"/>
      <w:pPr>
        <w:ind w:left="4320" w:hanging="180"/>
      </w:pPr>
    </w:lvl>
    <w:lvl w:ilvl="6" w:tplc="11043518" w:tentative="1">
      <w:start w:val="1"/>
      <w:numFmt w:val="decimal"/>
      <w:lvlText w:val="%7."/>
      <w:lvlJc w:val="left"/>
      <w:pPr>
        <w:ind w:left="5040" w:hanging="360"/>
      </w:pPr>
    </w:lvl>
    <w:lvl w:ilvl="7" w:tplc="11043518" w:tentative="1">
      <w:start w:val="1"/>
      <w:numFmt w:val="lowerLetter"/>
      <w:lvlText w:val="%8."/>
      <w:lvlJc w:val="left"/>
      <w:pPr>
        <w:ind w:left="5760" w:hanging="360"/>
      </w:pPr>
    </w:lvl>
    <w:lvl w:ilvl="8" w:tplc="11043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5">
    <w:multiLevelType w:val="hybridMultilevel"/>
    <w:lvl w:ilvl="0" w:tplc="121801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185">
    <w:abstractNumId w:val="23185"/>
  </w:num>
  <w:num w:numId="23186">
    <w:abstractNumId w:val="23186"/>
  </w:num>
  <w:num w:numId="23187">
    <w:abstractNumId w:val="231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0433935" Type="http://schemas.openxmlformats.org/officeDocument/2006/relationships/comments" Target="comments.xml"/><Relationship Id="rId190254452" Type="http://schemas.microsoft.com/office/2011/relationships/commentsExtended" Target="commentsExtended.xml"/><Relationship Id="rId46582869" Type="http://schemas.openxmlformats.org/officeDocument/2006/relationships/image" Target="media/imgrId46582869.jpg"/><Relationship Id="rId8787659c507a94e95" Type="http://schemas.openxmlformats.org/officeDocument/2006/relationships/image" Target="media/imgrId8787659c507a94e95.jpg"/><Relationship Id="rId3314659c507abf9c7" Type="http://schemas.openxmlformats.org/officeDocument/2006/relationships/image" Target="media/imgrId3314659c507abf9c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82869" Type="http://schemas.openxmlformats.org/officeDocument/2006/relationships/image" Target="media/imgrId465828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82869" Type="http://schemas.openxmlformats.org/officeDocument/2006/relationships/image" Target="media/imgrId465828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82869" Type="http://schemas.openxmlformats.org/officeDocument/2006/relationships/image" Target="media/imgrId465828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82869" Type="http://schemas.openxmlformats.org/officeDocument/2006/relationships/image" Target="media/imgrId465828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82869" Type="http://schemas.openxmlformats.org/officeDocument/2006/relationships/image" Target="media/imgrId465828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82869" Type="http://schemas.openxmlformats.org/officeDocument/2006/relationships/image" Target="media/imgrId465828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