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KSD 1403 (Rev. 00_DRAFT)</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64030308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3794768"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5137604" w:name="ctxt"/>
    <w:bookmarkEnd w:id="15137604"/>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27683"/>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27683"/>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r>
        <w:rPr>
          <w:b/>
          <w:bCs/>
          <w:color w:val="00274C"/>
          <w:sz w:val="20"/>
          <w:szCs w:val="20"/>
          <w:u w:val="none"/>
        </w:rPr>
        <w:t xml:space="preserve">Par. 1.4</w:t>
      </w:r>
      <w:r>
        <w:rPr>
          <w:color w:val="00274C"/>
          <w:sz w:val="20"/>
          <w:szCs w:val="20"/>
          <w:u w:val="none"/>
        </w:rPr>
        <w:t xml:space="preserve"> e </w:t>
      </w:r>
      <w:r>
        <w:rPr>
          <w:b/>
          <w:bCs/>
          <w:color w:val="00274C"/>
          <w:sz w:val="20"/>
          <w:szCs w:val="20"/>
          <w:u w:val="none"/>
        </w:rPr>
        <w:t xml:space="preserve">Par. 1.5</w:t>
      </w:r>
      <w:r>
        <w:rPr>
          <w:color w:val="00274C"/>
          <w:sz w:val="20"/>
          <w:szCs w:val="20"/>
          <w:u w:val="none"/>
        </w:rPr>
        <w:t xml:space="preserve"> ).</w:t>
      </w:r>
    </w:p>
    <w:p>
      <w:pPr>
        <w:numPr>
          <w:ilvl w:val="0"/>
          <w:numId w:val="27683"/>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2768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27683"/>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27683"/>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27683"/>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(Tab. 15.1)</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(Cap. 15)</w:t>
      </w:r>
      <w:r>
        <w:rPr>
          <w:color w:val="00274C"/>
          <w:sz w:val="20"/>
          <w:szCs w:val="20"/>
          <w:u w:val="none"/>
        </w:rPr>
        <w:t xml:space="preserve"> .</w:t>
      </w:r>
    </w:p>
    <w:p>
      <w:pPr>
        <w:numPr>
          <w:ilvl w:val="0"/>
          <w:numId w:val="27683"/>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27683"/>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27683"/>
        </w:numPr>
        <w:spacing w:before="0" w:after="0" w:line="240" w:lineRule="auto"/>
        <w:jc w:val="left"/>
        <w:rPr>
          <w:color w:val="00274C"/>
          <w:sz w:val="20"/>
          <w:szCs w:val="20"/>
        </w:rPr>
      </w:pPr>
      <w:r>
        <w:rPr>
          <w:color w:val="00274C"/>
          <w:sz w:val="20"/>
          <w:szCs w:val="20"/>
          <w:u w:val="none"/>
        </w:rPr>
        <w:t xml:space="preserve">Altri riferimenti importanti sono evidenziati in </w:t>
      </w:r>
      <w:r>
        <w:rPr>
          <w:b/>
          <w:bCs/>
          <w:color w:val="00274C"/>
          <w:sz w:val="20"/>
          <w:szCs w:val="20"/>
          <w:u w:val="none"/>
        </w:rPr>
        <w:t xml:space="preserve">rosso</w:t>
      </w:r>
      <w:r>
        <w:rPr>
          <w:color w:val="00274C"/>
          <w:sz w:val="20"/>
          <w:szCs w:val="20"/>
          <w:u w:val="none"/>
        </w:rPr>
        <w:t xml:space="preserve"> .</w:t>
      </w:r>
    </w:p>
    <w:p>
      <w:pPr>
        <w:numPr>
          <w:ilvl w:val="0"/>
          <w:numId w:val="27683"/>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81956280" name="name8824659cd30aa1f66"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204659cd30aa1f63"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27683"/>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27683"/>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27683"/>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r>
        <w:rPr>
          <w:b/>
          <w:bCs/>
          <w:color w:val="00274C"/>
          <w:sz w:val="20"/>
          <w:szCs w:val="20"/>
          <w:u w:val="none"/>
        </w:rPr>
        <w:t xml:space="preserve">Cap. 3</w:t>
      </w:r>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18756931" name="name8354659cd30ab285e"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6904659cd30ab2859"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2184498" name="name5009659cd30abc13f"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1545659cd30abc13b" cstate="print"/>
                          <a:stretch>
                            <a:fillRect/>
                          </a:stretch>
                        </pic:blipFill>
                        <pic:spPr>
                          <a:xfrm>
                            <a:off x="0" y="0"/>
                            <a:ext cx="5551200" cy="41616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Luogo di produzione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Identificazione costruttore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Modello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Matricola identificazione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Mese e anno di produzione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Dati di omologazione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Versione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38997972" name="name6610659cd30ace259"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5971659cd30ace255"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1.7.2 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34396880" name="name5935659cd30ae01a9"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7883659cd30ae01a5" cstate="print"/>
                          <a:stretch>
                            <a:fillRect/>
                          </a:stretch>
                        </pic:blipFill>
                        <pic:spPr>
                          <a:xfrm>
                            <a:off x="0" y="0"/>
                            <a:ext cx="5551200" cy="7207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1.7.3 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95665413" name="name9319659cd30af25ab"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2130659cd30af25a4" cstate="print"/>
                          <a:stretch>
                            <a:fillRect/>
                          </a:stretch>
                        </pic:blipFill>
                        <pic:spPr>
                          <a:xfrm>
                            <a:off x="0" y="0"/>
                            <a:ext cx="5551200" cy="54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5551200" cy="4161600"/>
            <wp:effectExtent b="0" l="0" r="0" t="0"/>
            <wp:docPr id="40203922" name="name4438659cd30b08d51"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5163659cd30b08d4d"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225" w:after="225" w:line="262" w:lineRule="auto"/>
        <w:ind w:left="0" w:right="0"/>
        <w:jc w:val="left"/>
      </w:pPr>
      <w:r>
        <w:rPr>
          <w:b/>
          <w:bCs/>
          <w:color w:val="00274C"/>
          <w:sz w:val="20"/>
          <w:szCs w:val="20"/>
          <w:u w:val="none"/>
        </w:rPr>
        <w:br/>
        <w:t xml:space="preserve">VISTA LATO VOLANO</w:t>
      </w:r>
      <w:r>
        <w:drawing>
          <wp:inline distT="0" distB="0" distL="0" distR="0">
            <wp:extent cx="5551200" cy="4161600"/>
            <wp:effectExtent b="0" l="0" r="0" t="0"/>
            <wp:docPr id="43592046" name="name8380659cd30b11d51"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1243659cd30b11d4d"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5551200" cy="4161600"/>
            <wp:effectExtent b="0" l="0" r="0" t="0"/>
            <wp:docPr id="66912751" name="name7875659cd30b1c457"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6093659cd30b1c453"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Consultare sempre questo paragrafo in caso di necessità per effettuare operazioni complesse.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Precamera iniezione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comando distribuzione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3a/4a PTO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comando pompa iniezione carburante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rFonts w:ascii="Arial" w:hAnsi="Arial" w:eastAsia="Arial" w:cs="Arial"/>
                <w:color w:val="767676"/>
                <w:position w:val="-2"/>
                <w:sz w:val="18"/>
                <w:szCs w:val="18"/>
                <w:u w:val="none"/>
              </w:rPr>
              <w:t xml:space="preserve">/documents/Manuals/11144/Cap_1_03.png</w:t>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3109401" name="name1048659cd30b30168"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9025659cd30b30164"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62263676" name="name9794659cd30b3bded"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8364659cd30b3bde9" cstate="print"/>
                          <a:stretch>
                            <a:fillRect/>
                          </a:stretch>
                        </pic:blipFill>
                        <pic:spPr>
                          <a:xfrm>
                            <a:off x="0" y="0"/>
                            <a:ext cx="5551200" cy="41616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 (solo versioni TC e TCA)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Predisposizione 3a/4a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684">
    <w:multiLevelType w:val="hybridMultilevel"/>
    <w:lvl w:ilvl="0" w:tplc="94228976">
      <w:start w:val="1"/>
      <w:numFmt w:val="decimal"/>
      <w:lvlText w:val="%1."/>
      <w:lvlJc w:val="left"/>
      <w:pPr>
        <w:ind w:left="720" w:hanging="360"/>
      </w:pPr>
    </w:lvl>
    <w:lvl w:ilvl="1" w:tplc="94228976" w:tentative="1">
      <w:start w:val="1"/>
      <w:numFmt w:val="lowerLetter"/>
      <w:lvlText w:val="%2."/>
      <w:lvlJc w:val="left"/>
      <w:pPr>
        <w:ind w:left="1440" w:hanging="360"/>
      </w:pPr>
    </w:lvl>
    <w:lvl w:ilvl="2" w:tplc="94228976" w:tentative="1">
      <w:start w:val="1"/>
      <w:numFmt w:val="lowerRoman"/>
      <w:lvlText w:val="%3."/>
      <w:lvlJc w:val="right"/>
      <w:pPr>
        <w:ind w:left="2160" w:hanging="180"/>
      </w:pPr>
    </w:lvl>
    <w:lvl w:ilvl="3" w:tplc="94228976" w:tentative="1">
      <w:start w:val="1"/>
      <w:numFmt w:val="decimal"/>
      <w:lvlText w:val="%4."/>
      <w:lvlJc w:val="left"/>
      <w:pPr>
        <w:ind w:left="2880" w:hanging="360"/>
      </w:pPr>
    </w:lvl>
    <w:lvl w:ilvl="4" w:tplc="94228976" w:tentative="1">
      <w:start w:val="1"/>
      <w:numFmt w:val="lowerLetter"/>
      <w:lvlText w:val="%5."/>
      <w:lvlJc w:val="left"/>
      <w:pPr>
        <w:ind w:left="3600" w:hanging="360"/>
      </w:pPr>
    </w:lvl>
    <w:lvl w:ilvl="5" w:tplc="94228976" w:tentative="1">
      <w:start w:val="1"/>
      <w:numFmt w:val="lowerRoman"/>
      <w:lvlText w:val="%6."/>
      <w:lvlJc w:val="right"/>
      <w:pPr>
        <w:ind w:left="4320" w:hanging="180"/>
      </w:pPr>
    </w:lvl>
    <w:lvl w:ilvl="6" w:tplc="94228976" w:tentative="1">
      <w:start w:val="1"/>
      <w:numFmt w:val="decimal"/>
      <w:lvlText w:val="%7."/>
      <w:lvlJc w:val="left"/>
      <w:pPr>
        <w:ind w:left="5040" w:hanging="360"/>
      </w:pPr>
    </w:lvl>
    <w:lvl w:ilvl="7" w:tplc="94228976" w:tentative="1">
      <w:start w:val="1"/>
      <w:numFmt w:val="lowerLetter"/>
      <w:lvlText w:val="%8."/>
      <w:lvlJc w:val="left"/>
      <w:pPr>
        <w:ind w:left="5760" w:hanging="360"/>
      </w:pPr>
    </w:lvl>
    <w:lvl w:ilvl="8" w:tplc="94228976" w:tentative="1">
      <w:start w:val="1"/>
      <w:numFmt w:val="lowerRoman"/>
      <w:lvlText w:val="%9."/>
      <w:lvlJc w:val="right"/>
      <w:pPr>
        <w:ind w:left="6480" w:hanging="180"/>
      </w:pPr>
    </w:lvl>
  </w:abstractNum>
  <w:abstractNum w:abstractNumId="27683">
    <w:multiLevelType w:val="hybridMultilevel"/>
    <w:lvl w:ilvl="0" w:tplc="518688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683">
    <w:abstractNumId w:val="27683"/>
  </w:num>
  <w:num w:numId="27684">
    <w:abstractNumId w:val="276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84032919" Type="http://schemas.openxmlformats.org/officeDocument/2006/relationships/comments" Target="comments.xml"/><Relationship Id="rId783331235" Type="http://schemas.microsoft.com/office/2011/relationships/commentsExtended" Target="commentsExtended.xml"/><Relationship Id="rId23794768" Type="http://schemas.openxmlformats.org/officeDocument/2006/relationships/image" Target="media/imgrId23794768.jpg"/><Relationship Id="rId2204659cd30aa1f63" Type="http://schemas.openxmlformats.org/officeDocument/2006/relationships/image" Target="media/imgrId2204659cd30aa1f63.gif"/><Relationship Id="rId6904659cd30ab2859" Type="http://schemas.openxmlformats.org/officeDocument/2006/relationships/image" Target="media/imgrId6904659cd30ab2859.png"/><Relationship Id="rId1545659cd30abc13b" Type="http://schemas.openxmlformats.org/officeDocument/2006/relationships/image" Target="media/imgrId1545659cd30abc13b.png"/><Relationship Id="rId5971659cd30ace255" Type="http://schemas.openxmlformats.org/officeDocument/2006/relationships/image" Target="media/imgrId5971659cd30ace255.png"/><Relationship Id="rId7883659cd30ae01a5" Type="http://schemas.openxmlformats.org/officeDocument/2006/relationships/image" Target="media/imgrId7883659cd30ae01a5.png"/><Relationship Id="rId2130659cd30af25a4" Type="http://schemas.openxmlformats.org/officeDocument/2006/relationships/image" Target="media/imgrId2130659cd30af25a4.png"/><Relationship Id="rId5163659cd30b08d4d" Type="http://schemas.openxmlformats.org/officeDocument/2006/relationships/image" Target="media/imgrId5163659cd30b08d4d.png"/><Relationship Id="rId1243659cd30b11d4d" Type="http://schemas.openxmlformats.org/officeDocument/2006/relationships/image" Target="media/imgrId1243659cd30b11d4d.png"/><Relationship Id="rId6093659cd30b1c453" Type="http://schemas.openxmlformats.org/officeDocument/2006/relationships/image" Target="media/imgrId6093659cd30b1c453.png"/><Relationship Id="rId9025659cd30b30164" Type="http://schemas.openxmlformats.org/officeDocument/2006/relationships/image" Target="media/imgrId9025659cd30b30164.png"/><Relationship Id="rId8364659cd30b3bde9" Type="http://schemas.openxmlformats.org/officeDocument/2006/relationships/image" Target="media/imgrId8364659cd30b3bde9.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3794768" Type="http://schemas.openxmlformats.org/officeDocument/2006/relationships/image" Target="media/imgrId2379476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3794768" Type="http://schemas.openxmlformats.org/officeDocument/2006/relationships/image" Target="media/imgrId2379476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3794768" Type="http://schemas.openxmlformats.org/officeDocument/2006/relationships/image" Target="media/imgrId2379476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3794768" Type="http://schemas.openxmlformats.org/officeDocument/2006/relationships/image" Target="media/imgrId2379476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3794768" Type="http://schemas.openxmlformats.org/officeDocument/2006/relationships/image" Target="media/imgrId2379476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3794768" Type="http://schemas.openxmlformats.org/officeDocument/2006/relationships/image" Target="media/imgrId2379476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