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1717485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52868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9570678" w:name="ctxt"/>
    <w:bookmarkEnd w:id="9957067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72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5138659d4f79c860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4515659d4f79c87a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72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8323659d4f79c8b3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72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2300659d4f79c8dc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3013659d4f79c929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2551659d4f79c958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3296659d4f79c98f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4617659d4f79c9e5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2697659d4f79ca1b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</w:t>
      </w:r>
      <w:r>
        <w:rPr>
          <w:color w:val="00274C"/>
          <w:sz w:val="20"/>
          <w:szCs w:val="20"/>
          <w:u w:val="none"/>
        </w:rPr>
        <w:t xml:space="preserve"> </w:t>
      </w:r>
      <w:hyperlink r:id="rId8541659d4f79ca50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(configurations)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1099659d4f79ca94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1304659d4f79caba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Air filter (cartridge 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2394659d4f79cae1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Remote oil filter (disassembly and assembly)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4178659d4f79cb16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Intake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11.11</w:t>
      </w:r>
      <w:r>
        <w:rPr>
          <w:color w:val="00274C"/>
          <w:sz w:val="20"/>
          <w:szCs w:val="20"/>
          <w:u w:val="none"/>
        </w:rPr>
        <w:t xml:space="preserve"> </w:t>
      </w:r>
      <w:hyperlink r:id="rId9957659d4f79cb47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Muffler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2304659d4f79cb73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Cooling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1042659d4f79cba4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Engine feet (information)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72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72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72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5151659d4f79cc0a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9993659d4f79cc2e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68669338" name="name4750659d4f79d2f99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7466659d4f79d2f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4525098" name="name6956659d4f79d9108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198659d4f79d9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72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5984659d4f79d985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72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72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72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72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72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72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72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72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72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72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845514" name="name9288659d4f79e0c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33659d4f79e0c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1429659d4f79e12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7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7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766165" name="name2842659d4f79ea3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62659d4f79ea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7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>
            <w:pPr>
              <w:numPr>
                <w:ilvl w:val="0"/>
                <w:numId w:val="27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77056153" name="name3546659d4f7a03665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2141659d4f7a036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37779630" name="name7936659d4f7a0de92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6257659d4f7a0de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7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7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31632609" name="name2113659d4f7a2c27c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6414659d4f7a2c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7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7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7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82234269" name="name7274659d4f7a3be0d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3563659d4f7a3be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Vent compartment closure lid</w:t>
            </w:r>
          </w:p>
          <w:p/>
          <w:p/>
          <w:p>
            <w:pPr>
              <w:numPr>
                <w:ilvl w:val="0"/>
                <w:numId w:val="27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8346115" name="name4614659d4f7a45800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6855659d4f7a457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197043" name="name8102659d4f7a49d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82659d4f7a49d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9475659d4f7a4a4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7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208299" name="name8109659d4f7a511a6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6268659d4f7a511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7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7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oil to keep them in their seat.</w:t>
            </w:r>
          </w:p>
          <w:p>
            <w:pPr>
              <w:numPr>
                <w:ilvl w:val="0"/>
                <w:numId w:val="27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480877" name="name1672659d4f7a5ad3b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8739659d4f7a5a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4249422" name="name3791659d4f7a64c28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9096659d4f7a64c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4339" name="name7977659d4f7a68d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99659d4f7a68d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bolting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27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7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969659d4f7a6a9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11642938" name="name2224659d4f7a766ef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4097659d4f7a766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7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8074659d4f7a77f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5754518" name="name1009659d4f7a87cca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2134659d4f7a87c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7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358659d4f7a883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7570301" name="name8643659d4f7a936a8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6981659d4f7a936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292659d4f7a93b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7956446" name="name4725659d4f7a9a0f3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2455659d4f7a9a0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 and 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73479" name="name9585659d4f7a9e9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51659d4f7a9e9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9162659d4f7a9f0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7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1984435" name="name3466659d4f7aa682c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7665659d4f7aa68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85092340" name="name9461659d4f7aacdc4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3767659d4f7aacd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831729" name="name5144659d4f7ab25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32659d4f7ab25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  </w:t>
            </w:r>
            <w:hyperlink r:id="rId1309659d4f7ab2d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  <w:p>
            <w:pPr>
              <w:numPr>
                <w:ilvl w:val="0"/>
                <w:numId w:val="27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crankshaft on support to assemble the con rod capp on cylinder 1 and 4.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16805438" name="name5859659d4f7ac07aa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9276659d4f7ac07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870348" name="name9763659d4f7ac6f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60659d4f7ac6f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 the rods are divided by breaking pay particular attention to the coupling of the cap on the connecting rod.</w:t>
            </w:r>
          </w:p>
          <w:p>
            <w:pPr>
              <w:numPr>
                <w:ilvl w:val="0"/>
                <w:numId w:val="27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before you screw and tighten the bolts that the breaking surfaces are perfectly flush.</w:t>
            </w:r>
          </w:p>
          <w:p/>
          <w:p/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2420659d4f7ac7b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6 for the cylinders 2 and 3.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75273745" name="name7236659d4f7ad2ee8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8024659d4f7ad2e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800878" name="name4604659d4f7ad9f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78659d4f7ad9f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assembly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27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After the check carried out at point 8,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32747010" name="name1644659d4f7ae439a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3990659d4f7ae4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781267" name="name4950659d4f7aeb8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04659d4f7aeb8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7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144479" name="name1363659d4f7b014d4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2375659d4f7b014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898614" name="name1559659d4f7b0872b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4255659d4f7b08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727336" name="name2723659d4f7b0e2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76659d4f7b0e2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7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541155" name="name1274659d4f7b14a09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9464659d4f7b14a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fume pipes</w:t>
            </w:r>
          </w:p>
          <w:p/>
          <w:p/>
          <w:p>
            <w:pPr>
              <w:numPr>
                <w:ilvl w:val="0"/>
                <w:numId w:val="27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14073616" name="name3832659d4f7b229e5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3336659d4f7b229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098097" name="name9590659d4f7b2a5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78659d4f7b2a5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77514923" name="name5551659d4f7b4313b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6072659d4f7b43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7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7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9093973" name="name1440659d4f7b4de5a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6426659d4f7b4de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815332" name="name7157659d4f7b55e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20659d4f7b55e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two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appropriate screws (tightening torque 25 Nm)</w:t>
            </w:r>
          </w:p>
          <w:p>
            <w:pPr>
              <w:numPr>
                <w:ilvl w:val="0"/>
                <w:numId w:val="27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6662665" name="name7909659d4f7b5dd8e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9637659d4f7b5d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145280" name="name2969659d4f7b6432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566659d4f7b643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7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431915" name="name5965659d4f7b6add1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1995659d4f7b6ad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400647" name="name6134659d4f7b714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59659d4f7b71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7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732703" name="name6758659d4f7b7852c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4640659d4f7b78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292392" name="name2115659d4f7b7cbf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746659d4f7b7cb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3510659d4f7b7d6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1156659d4f7b7de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last screw is fitted in the place of the tool </w:t>
            </w:r>
            <w:hyperlink r:id="rId8895659d4f7b7e0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1589659d4f7b7e3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79411943" name="name4684659d4f7b8a451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1781659d4f7b8a4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7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7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73690709" name="name6388659d4f7b96cd7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3123659d4f7b96c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762151" name="name2036659d4f7b9ac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63659d4f7b9ac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asymmetric.</w:t>
            </w:r>
          </w:p>
          <w:p>
            <w:pPr>
              <w:numPr>
                <w:ilvl w:val="0"/>
                <w:numId w:val="27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/>
          <w:p/>
          <w:p/>
          <w:p/>
          <w:p>
            <w:pPr>
              <w:numPr>
                <w:ilvl w:val="0"/>
                <w:numId w:val="27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N into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7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(Fig. 9.33)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3441299" name="name7798659d4f7ba5d65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2662659d4f7ba5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718578" name="name7210659d4f7bab7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18659d4f7bab7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3561080" name="name2864659d4f7bb55fb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1729659d4f7bb55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</w:p>
          <w:p>
            <w:pPr>
              <w:numPr>
                <w:ilvl w:val="0"/>
                <w:numId w:val="27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699863" name="name3277659d4f7bbfdc3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6736659d4f7bbfd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Injection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861132" name="name7444659d4f7bc50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11659d4f7bc50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/>
          <w:p/>
          <w:p>
            <w:pPr>
              <w:numPr>
                <w:ilvl w:val="0"/>
                <w:numId w:val="27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the warning in </w:t>
            </w:r>
            <w:hyperlink r:id="rId6634659d4f7bc5b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27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a dial gauge to detect the TDC on piston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bring the indicator of the dial gauge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During the detection phase of the TDC, check that cylinder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 compression phase (align the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86303415" name="name8833659d4f7bd0b18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1196659d4f7bd0b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the identified pump code,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know the advance degrees and the corresponding value to lower the piston.</w:t>
            </w:r>
          </w:p>
          <w:p>
            <w:pPr>
              <w:numPr>
                <w:ilvl w:val="0"/>
                <w:numId w:val="27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tool </w:t>
            </w:r>
            <w:hyperlink r:id="rId7308659d4f7bd16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with two motor fixing screws.</w:t>
            </w:r>
          </w:p>
          <w:p>
            <w:pPr>
              <w:numPr>
                <w:ilvl w:val="0"/>
                <w:numId w:val="27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 stopping at the correct advance value by using tool </w:t>
            </w:r>
            <w:hyperlink r:id="rId4318659d4f7bd1c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212659d4f7bd1d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Lock the </w:t>
            </w:r>
            <w:hyperlink r:id="rId5941659d4f7bd20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ensure that the crankshaft does not rotate, which would alter the correct advance value.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and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41849852" name="name9257659d4f7bdbb94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7727659d4f7bdbb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You are not required to respect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2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242263" name="name7189659d4f7be11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18659d4f7be11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 and 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96800" cy="1533600"/>
                  <wp:effectExtent b="0" l="0" r="0" t="0"/>
                  <wp:docPr id="2876332" name="name5401659d4f7bed979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9711659d4f7bed9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30231724" name="name5241659d4f7c035c9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9040659d4f7c035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 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362756" name="name4831659d4f7c093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52659d4f7c09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9491659d4f7c09a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7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</w:t>
            </w:r>
          </w:p>
          <w:p>
            <w:pPr>
              <w:numPr>
                <w:ilvl w:val="0"/>
                <w:numId w:val="27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</w:t>
            </w:r>
          </w:p>
          <w:p>
            <w:pPr>
              <w:numPr>
                <w:ilvl w:val="0"/>
                <w:numId w:val="27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5162659d4f7c0a5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79233208" name="name1732659d4f7c14ca4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5282659d4f7c14c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6322676" name="name6653659d4f7c201c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057659d4f7c201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7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6175662" name="name9645659d4f7c29119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3534659d4f7c29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Injectors projection</w:t>
            </w:r>
          </w:p>
          <w:p/>
          <w:p/>
          <w:p>
            <w:pPr>
              <w:numPr>
                <w:ilvl w:val="0"/>
                <w:numId w:val="27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7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protrusion of injectors by means of the tool </w:t>
            </w:r>
            <w:hyperlink r:id="rId7888659d4f7c29f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56120319" name="name2521659d4f7c34d84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8656659d4f7c34d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26784410" name="name8169659d4f7c3fd7f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5365659d4f7c3f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7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9904659d4f7c406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963659d4f7c416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7044659d4f7c41d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5041659d4f7c421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1819659d4f7c42a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4989659d4f7c42e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581141" name="name6817659d4f7c4d5e8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9841659d4f7c4d5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51940421" name="name8758659d4f7c54bfe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5546659d4f7c54b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50802174" name="name4069659d4f7c5ceb4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6281659d4f7c5ce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7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7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9692659d4f7c5de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9798197" name="name9009659d4f7c64f6f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5004659d4f7c64f6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3915447" name="name9077659d4f7c6c84e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5248659d4f7c6c84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6353699" name="name2401659d4f7c7415c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4689659d4f7c741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7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603608" name="name3772659d4f7c79e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38659d4f7c79e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>
            <w:pPr>
              <w:numPr>
                <w:ilvl w:val="0"/>
                <w:numId w:val="27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2340833" name="name9522659d4f7c834da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3365659d4f7c834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293500" name="name9700659d4f7c8b817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9738659d4f7c8b8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9.46</w:t>
            </w:r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35696507" name="name6952659d4f7c9911f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1519659d4f7c991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7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360474" name="name1381659d4f7c9ed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72659d4f7c9ed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7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or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5028317" name="name8527659d4f7ca7dce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7865659d4f7ca7d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298677" name="name3792659d4f7cacd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46659d4f7cacd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7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60800" cy="1461600"/>
                  <wp:effectExtent b="0" l="0" r="0" t="0"/>
                  <wp:docPr id="48355643" name="name8955659d4f7cb940b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4209659d4f7cb9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6747939" name="name8598659d4f7cc4f61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5317659d4f7cc4f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7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893413" name="name4434659d4f7cc9b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24659d4f7cc9b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132349" name="name8627659d4f7cd401d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8806659d4f7cd40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5020395" name="name2964659d4f7cdd853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6439659d4f7cdd8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091590" name="name5674659d4f7ce19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79659d4f7ce19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6721172" name="name2805659d4f7ce9f9c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3492659d4f7ce9f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17827" name="name7446659d4f7cf12ce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9300659d4f7cf12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478840" name="name7784659d4f7d04f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08659d4f7d04f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7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7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6890290" name="name7048659d4f7d0ed6d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3193659d4f7d0e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961263" name="name6774659d4f7d17810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8699659d4f7d178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10631116" name="name1932659d4f7d1f7b3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5061659d4f7d1f7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2846401" name="name8739659d4f7d28f7d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6076659d4f7d28f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885361" name="name6027659d4f7d2df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05659d4f7d2df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27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</w:t>
            </w:r>
            <w:hyperlink r:id="rId2585659d4f7d2e7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2.9.7).</w:t>
              </w:r>
            </w:hyperlink>
          </w:p>
          <w:p>
            <w:pPr>
              <w:numPr>
                <w:ilvl w:val="0"/>
                <w:numId w:val="27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7753835" name="name8861659d4f7d3465d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2357659d4f7d346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Injector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26207188" name="name1011659d4f7d3ef03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1442659d4f7d3ee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57243935" name="name5518659d4f7d47882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4618659d4f7d478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7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89470041" name="name1539659d4f7d56494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2268659d4f7d56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7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tool </w:t>
            </w:r>
            <w:hyperlink r:id="rId7374659d4f7d56b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74986377" name="name1692659d4f7d5e342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6227659d4f7d5e3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Fuel injector ricicle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4497668" name="name5081659d4f7d6831d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5939659d4f7d683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"/>
              </w:rPr>
              <w:drawing>
                <wp:inline distT="0" distB="0" distL="0" distR="0">
                  <wp:extent cx="324000" cy="273600"/>
                  <wp:effectExtent b="0" l="0" r="0" t="0"/>
                  <wp:docPr id="31609745" name="name8120659d4f7d68b12" descr="image9163659d4f7d68a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163659d4f7d68afd"/>
                          <pic:cNvPicPr/>
                        </pic:nvPicPr>
                        <pic:blipFill>
                          <a:blip r:embed="rId2308659d4f7d68b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7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2290659d4f7d68f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apply Loctite 480 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gaskets)..</w:t>
            </w:r>
          </w:p>
          <w:p>
            <w:pPr>
              <w:numPr>
                <w:ilvl w:val="0"/>
                <w:numId w:val="27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8617659d4f7d693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9.66 - 9.67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6726659d4f7d69a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7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screws L observing the clamping sequence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2570400" cy="1728000"/>
                  <wp:effectExtent b="0" l="0" r="0" t="0"/>
                  <wp:docPr id="69393898" name="name9465659d4f7d720cd" descr="Fig._9.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a.jpg"/>
                          <pic:cNvPicPr/>
                        </pic:nvPicPr>
                        <pic:blipFill>
                          <a:blip r:embed="rId1581659d4f7d720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97600" cy="1598400"/>
                  <wp:effectExtent b="0" l="0" r="0" t="0"/>
                  <wp:docPr id="6394776" name="name9210659d4f7d7b8cc" descr="09_MO_KDI_2504_TM_MONT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O_KDI_2504_TM_MONTAGGIO.jpg"/>
                          <pic:cNvPicPr/>
                        </pic:nvPicPr>
                        <pic:blipFill>
                          <a:blip r:embed="rId3791659d4f7d7b8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30795807" name="name2006659d4f7d847bd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5706659d4f7d847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Installation of the fuel injector pipes (injection pump/injectors)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010831" name="name1818659d4f7d8a5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41659d4f7d8a5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7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 and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7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17957884" name="name3681659d4f7d97dc2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7361659d4f7d97d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9.8.5 Fuel filter</w:t>
            </w:r>
          </w:p>
          <w:p/>
          <w:p/>
          <w:p>
            <w:pPr>
              <w:numPr>
                <w:ilvl w:val="0"/>
                <w:numId w:val="27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 2 of </w:t>
            </w:r>
            <w:hyperlink r:id="rId6650659d4f7d98d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15762601" name="name6152659d4f7da08d2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8605659d4f7da08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710097" name="name2265659d4f7da76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17659d4f7da76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7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</w:t>
            </w:r>
            <w:hyperlink r:id="rId7739659d4f7da82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special tool into market point.</w:t>
            </w:r>
          </w:p>
          <w:p>
            <w:pPr>
              <w:numPr>
                <w:ilvl w:val="0"/>
                <w:numId w:val="27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87673615" name="name5010659d4f7db3d3d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4674659d4f7db3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866842" name="name8108659d4f7db8c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94659d4f7db8c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assembly.</w:t>
            </w:r>
          </w:p>
          <w:p>
            <w:pPr>
              <w:numPr>
                <w:ilvl w:val="0"/>
                <w:numId w:val="27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7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7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89649380" name="name2663659d4f7dc54d5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9958659d4f7dc54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Oil filter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001791" name="name2547659d4f7dcbe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44659d4f7dcbe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U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7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2063798" name="name7986659d4f7dd5d3a" descr="Fig._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2.jpg"/>
                          <pic:cNvPicPr/>
                        </pic:nvPicPr>
                        <pic:blipFill>
                          <a:blip r:embed="rId7484659d4f7dd5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4320659d4f7dd66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7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AN.</w:t>
            </w:r>
          </w:p>
          <w:p>
            <w:pPr>
              <w:numPr>
                <w:ilvl w:val="0"/>
                <w:numId w:val="27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picture. (or refer to </w:t>
            </w:r>
            <w:hyperlink r:id="rId5239659d4f7dd78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5709138" name="name8549659d4f7de105c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8429659d4f7de10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61391361" name="name7655659d4f7de9e2f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1727659d4f7de9e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Timing system 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028394" name="name6362659d4f7dedc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49659d4f7dedc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8457659d4f7dee4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27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1mm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is inserted properly on the crankshaft and that it is facing upwards.</w:t>
            </w:r>
          </w:p>
          <w:p>
            <w:pPr>
              <w:numPr>
                <w:ilvl w:val="0"/>
                <w:numId w:val="27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92077300" name="name9982659d4f7e04dec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9556659d4f7e04d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numPr>
                <w:ilvl w:val="0"/>
                <w:numId w:val="27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2413659d4f7e054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7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inserted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1377574" name="name6341659d4f7e0f283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8031659d4f7e0f2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9932730" name="name5113659d4f7e158b2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5446659d4f7e158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015259" name="name1480659d4f7e1cb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79659d4f7e1cb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7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957659d4f7e1dc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211943" name="name4182659d4f7e2601a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2357659d4f7e260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Oil pressure relief valve</w:t>
            </w:r>
          </w:p>
          <w:p/>
          <w:p/>
          <w:p>
            <w:pPr>
              <w:numPr>
                <w:ilvl w:val="0"/>
                <w:numId w:val="27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866030" name="name1096659d4f7e2e2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95659d4f7e2e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40153577" name="name7155659d4f7e3b041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2590659d4f7e3b0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V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2805659d4f7e3ce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18526523" name="name8916659d4f7e482d7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4089659d4f7e482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439736" name="name6596659d4f7e4f6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22659d4f7e4f6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28736383" name="name4745659d4f7e5bbe5" descr="Fig._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1.jpg"/>
                          <pic:cNvPicPr/>
                        </pic:nvPicPr>
                        <pic:blipFill>
                          <a:blip r:embed="rId2106659d4f7e5bb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715975" name="name6699659d4f7e637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49659d4f7e637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92236614" name="name2913659d4f7e6f365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8032659d4f7e6f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9.14.1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9.14.1.1 Coolant temperature sensor</w:t>
            </w:r>
          </w:p>
          <w:p/>
          <w:p/>
          <w:p>
            <w:pPr>
              <w:numPr>
                <w:ilvl w:val="0"/>
                <w:numId w:val="2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43981369" name="name6937659d4f7e7d1e3" descr="Fig.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3.jpg"/>
                          <pic:cNvPicPr/>
                        </pic:nvPicPr>
                        <pic:blipFill>
                          <a:blip r:embed="rId6605659d4f7e7d1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9.14.1.2 Oil pressure switch</w:t>
            </w:r>
          </w:p>
          <w:p/>
          <w:p/>
          <w:p>
            <w:pPr>
              <w:numPr>
                <w:ilvl w:val="0"/>
                <w:numId w:val="27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86174151" name="name1196659d4f7e890b7" descr="Fig._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4.jpg"/>
                          <pic:cNvPicPr/>
                        </pic:nvPicPr>
                        <pic:blipFill>
                          <a:blip r:embed="rId8210659d4f7e890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9.14.1.3 Fuel filter water detection sensor</w:t>
            </w:r>
          </w:p>
          <w:p/>
          <w:p/>
          <w:p>
            <w:pPr>
              <w:numPr>
                <w:ilvl w:val="0"/>
                <w:numId w:val="27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42965176" name="name5239659d4f7e9192d" descr="Fig._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5.jpg"/>
                          <pic:cNvPicPr/>
                        </pic:nvPicPr>
                        <pic:blipFill>
                          <a:blip r:embed="rId1352659d4f7e919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Alternator</w:t>
            </w:r>
          </w:p>
          <w:p/>
          <w:p/>
          <w:p>
            <w:pPr>
              <w:numPr>
                <w:ilvl w:val="0"/>
                <w:numId w:val="27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washer, without clamping it.</w:t>
            </w:r>
          </w:p>
          <w:p>
            <w:pPr>
              <w:numPr>
                <w:ilvl w:val="0"/>
                <w:numId w:val="27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alternator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washer and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tightening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up to the stop without clamping it.</w:t>
            </w:r>
          </w:p>
          <w:p>
            <w:pPr>
              <w:numPr>
                <w:ilvl w:val="0"/>
                <w:numId w:val="27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clamping it.</w:t>
            </w:r>
          </w:p>
          <w:p>
            <w:pPr>
              <w:numPr>
                <w:ilvl w:val="0"/>
                <w:numId w:val="27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769307" name="name9230659d4f7e9b0cd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7347659d4f7e9b0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4775059" name="name7421659d4f7e9b5fb" descr="image4360659d4f7e9b5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60659d4f7e9b5f2"/>
                          <pic:cNvPicPr/>
                        </pic:nvPicPr>
                        <pic:blipFill>
                          <a:blip r:embed="rId2941659d4f7e9b5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27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/>
          <w:p/>
          <w:p/>
          <w:p/>
          <w:p>
            <w:pPr>
              <w:numPr>
                <w:ilvl w:val="0"/>
                <w:numId w:val="27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314587" name="name9184659d4f7ea57dd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7806659d4f7ea57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836335" name="name7043659d4f7eaba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92659d4f7eaba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if still there </w:t>
            </w:r>
            <w:hyperlink r:id="rId9659659d4f7eac1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68436939" name="name1253659d4f7eb6810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4275659d4f7eb68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room closing cover fastening capscrew (EXHAUST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gasket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nut on fuel injection pump gear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capscrew/nipple on Cyl.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injectors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injection pump locking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delivery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Bleeding screw injection pump (on waste line fastening drilled capscrew)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screw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flange/muffler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capscrew for plug on timing system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system cover fastening capscrew (on rocker arms cover)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PULLEY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Accelerator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 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(3rd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SHAFTS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fixing joint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 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Vibration-damping nut fixing (on radiator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7293">
    <w:multiLevelType w:val="hybridMultilevel"/>
    <w:lvl w:ilvl="0" w:tplc="93054913">
      <w:start w:val="1"/>
      <w:numFmt w:val="decimal"/>
      <w:lvlText w:val="%1."/>
      <w:lvlJc w:val="left"/>
      <w:pPr>
        <w:ind w:left="720" w:hanging="360"/>
      </w:pPr>
    </w:lvl>
    <w:lvl w:ilvl="1" w:tplc="93054913" w:tentative="1">
      <w:start w:val="1"/>
      <w:numFmt w:val="lowerLetter"/>
      <w:lvlText w:val="%2."/>
      <w:lvlJc w:val="left"/>
      <w:pPr>
        <w:ind w:left="1440" w:hanging="360"/>
      </w:pPr>
    </w:lvl>
    <w:lvl w:ilvl="2" w:tplc="93054913" w:tentative="1">
      <w:start w:val="1"/>
      <w:numFmt w:val="lowerRoman"/>
      <w:lvlText w:val="%3."/>
      <w:lvlJc w:val="right"/>
      <w:pPr>
        <w:ind w:left="2160" w:hanging="180"/>
      </w:pPr>
    </w:lvl>
    <w:lvl w:ilvl="3" w:tplc="93054913" w:tentative="1">
      <w:start w:val="1"/>
      <w:numFmt w:val="decimal"/>
      <w:lvlText w:val="%4."/>
      <w:lvlJc w:val="left"/>
      <w:pPr>
        <w:ind w:left="2880" w:hanging="360"/>
      </w:pPr>
    </w:lvl>
    <w:lvl w:ilvl="4" w:tplc="93054913" w:tentative="1">
      <w:start w:val="1"/>
      <w:numFmt w:val="lowerLetter"/>
      <w:lvlText w:val="%5."/>
      <w:lvlJc w:val="left"/>
      <w:pPr>
        <w:ind w:left="3600" w:hanging="360"/>
      </w:pPr>
    </w:lvl>
    <w:lvl w:ilvl="5" w:tplc="93054913" w:tentative="1">
      <w:start w:val="1"/>
      <w:numFmt w:val="lowerRoman"/>
      <w:lvlText w:val="%6."/>
      <w:lvlJc w:val="right"/>
      <w:pPr>
        <w:ind w:left="4320" w:hanging="180"/>
      </w:pPr>
    </w:lvl>
    <w:lvl w:ilvl="6" w:tplc="93054913" w:tentative="1">
      <w:start w:val="1"/>
      <w:numFmt w:val="decimal"/>
      <w:lvlText w:val="%7."/>
      <w:lvlJc w:val="left"/>
      <w:pPr>
        <w:ind w:left="5040" w:hanging="360"/>
      </w:pPr>
    </w:lvl>
    <w:lvl w:ilvl="7" w:tplc="93054913" w:tentative="1">
      <w:start w:val="1"/>
      <w:numFmt w:val="lowerLetter"/>
      <w:lvlText w:val="%8."/>
      <w:lvlJc w:val="left"/>
      <w:pPr>
        <w:ind w:left="5760" w:hanging="360"/>
      </w:pPr>
    </w:lvl>
    <w:lvl w:ilvl="8" w:tplc="930549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92">
    <w:multiLevelType w:val="hybridMultilevel"/>
    <w:lvl w:ilvl="0" w:tplc="77118038">
      <w:start w:val="1"/>
      <w:numFmt w:val="decimal"/>
      <w:lvlText w:val="%1."/>
      <w:lvlJc w:val="left"/>
      <w:pPr>
        <w:ind w:left="720" w:hanging="360"/>
      </w:pPr>
    </w:lvl>
    <w:lvl w:ilvl="1" w:tplc="77118038" w:tentative="1">
      <w:start w:val="1"/>
      <w:numFmt w:val="lowerLetter"/>
      <w:lvlText w:val="%2."/>
      <w:lvlJc w:val="left"/>
      <w:pPr>
        <w:ind w:left="1440" w:hanging="360"/>
      </w:pPr>
    </w:lvl>
    <w:lvl w:ilvl="2" w:tplc="77118038" w:tentative="1">
      <w:start w:val="1"/>
      <w:numFmt w:val="lowerRoman"/>
      <w:lvlText w:val="%3."/>
      <w:lvlJc w:val="right"/>
      <w:pPr>
        <w:ind w:left="2160" w:hanging="180"/>
      </w:pPr>
    </w:lvl>
    <w:lvl w:ilvl="3" w:tplc="77118038" w:tentative="1">
      <w:start w:val="1"/>
      <w:numFmt w:val="decimal"/>
      <w:lvlText w:val="%4."/>
      <w:lvlJc w:val="left"/>
      <w:pPr>
        <w:ind w:left="2880" w:hanging="360"/>
      </w:pPr>
    </w:lvl>
    <w:lvl w:ilvl="4" w:tplc="77118038" w:tentative="1">
      <w:start w:val="1"/>
      <w:numFmt w:val="lowerLetter"/>
      <w:lvlText w:val="%5."/>
      <w:lvlJc w:val="left"/>
      <w:pPr>
        <w:ind w:left="3600" w:hanging="360"/>
      </w:pPr>
    </w:lvl>
    <w:lvl w:ilvl="5" w:tplc="77118038" w:tentative="1">
      <w:start w:val="1"/>
      <w:numFmt w:val="lowerRoman"/>
      <w:lvlText w:val="%6."/>
      <w:lvlJc w:val="right"/>
      <w:pPr>
        <w:ind w:left="4320" w:hanging="180"/>
      </w:pPr>
    </w:lvl>
    <w:lvl w:ilvl="6" w:tplc="77118038" w:tentative="1">
      <w:start w:val="1"/>
      <w:numFmt w:val="decimal"/>
      <w:lvlText w:val="%7."/>
      <w:lvlJc w:val="left"/>
      <w:pPr>
        <w:ind w:left="5040" w:hanging="360"/>
      </w:pPr>
    </w:lvl>
    <w:lvl w:ilvl="7" w:tplc="77118038" w:tentative="1">
      <w:start w:val="1"/>
      <w:numFmt w:val="lowerLetter"/>
      <w:lvlText w:val="%8."/>
      <w:lvlJc w:val="left"/>
      <w:pPr>
        <w:ind w:left="5760" w:hanging="360"/>
      </w:pPr>
    </w:lvl>
    <w:lvl w:ilvl="8" w:tplc="77118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91">
    <w:multiLevelType w:val="hybridMultilevel"/>
    <w:lvl w:ilvl="0" w:tplc="86849961">
      <w:start w:val="1"/>
      <w:numFmt w:val="decimal"/>
      <w:lvlText w:val="%1."/>
      <w:lvlJc w:val="left"/>
      <w:pPr>
        <w:ind w:left="720" w:hanging="360"/>
      </w:pPr>
    </w:lvl>
    <w:lvl w:ilvl="1" w:tplc="86849961" w:tentative="1">
      <w:start w:val="1"/>
      <w:numFmt w:val="lowerLetter"/>
      <w:lvlText w:val="%2."/>
      <w:lvlJc w:val="left"/>
      <w:pPr>
        <w:ind w:left="1440" w:hanging="360"/>
      </w:pPr>
    </w:lvl>
    <w:lvl w:ilvl="2" w:tplc="86849961" w:tentative="1">
      <w:start w:val="1"/>
      <w:numFmt w:val="lowerRoman"/>
      <w:lvlText w:val="%3."/>
      <w:lvlJc w:val="right"/>
      <w:pPr>
        <w:ind w:left="2160" w:hanging="180"/>
      </w:pPr>
    </w:lvl>
    <w:lvl w:ilvl="3" w:tplc="86849961" w:tentative="1">
      <w:start w:val="1"/>
      <w:numFmt w:val="decimal"/>
      <w:lvlText w:val="%4."/>
      <w:lvlJc w:val="left"/>
      <w:pPr>
        <w:ind w:left="2880" w:hanging="360"/>
      </w:pPr>
    </w:lvl>
    <w:lvl w:ilvl="4" w:tplc="86849961" w:tentative="1">
      <w:start w:val="1"/>
      <w:numFmt w:val="lowerLetter"/>
      <w:lvlText w:val="%5."/>
      <w:lvlJc w:val="left"/>
      <w:pPr>
        <w:ind w:left="3600" w:hanging="360"/>
      </w:pPr>
    </w:lvl>
    <w:lvl w:ilvl="5" w:tplc="86849961" w:tentative="1">
      <w:start w:val="1"/>
      <w:numFmt w:val="lowerRoman"/>
      <w:lvlText w:val="%6."/>
      <w:lvlJc w:val="right"/>
      <w:pPr>
        <w:ind w:left="4320" w:hanging="180"/>
      </w:pPr>
    </w:lvl>
    <w:lvl w:ilvl="6" w:tplc="86849961" w:tentative="1">
      <w:start w:val="1"/>
      <w:numFmt w:val="decimal"/>
      <w:lvlText w:val="%7."/>
      <w:lvlJc w:val="left"/>
      <w:pPr>
        <w:ind w:left="5040" w:hanging="360"/>
      </w:pPr>
    </w:lvl>
    <w:lvl w:ilvl="7" w:tplc="86849961" w:tentative="1">
      <w:start w:val="1"/>
      <w:numFmt w:val="lowerLetter"/>
      <w:lvlText w:val="%8."/>
      <w:lvlJc w:val="left"/>
      <w:pPr>
        <w:ind w:left="5760" w:hanging="360"/>
      </w:pPr>
    </w:lvl>
    <w:lvl w:ilvl="8" w:tplc="86849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90">
    <w:multiLevelType w:val="hybridMultilevel"/>
    <w:lvl w:ilvl="0" w:tplc="75686858">
      <w:start w:val="1"/>
      <w:numFmt w:val="decimal"/>
      <w:lvlText w:val="%1."/>
      <w:lvlJc w:val="left"/>
      <w:pPr>
        <w:ind w:left="720" w:hanging="360"/>
      </w:pPr>
    </w:lvl>
    <w:lvl w:ilvl="1" w:tplc="75686858" w:tentative="1">
      <w:start w:val="1"/>
      <w:numFmt w:val="lowerLetter"/>
      <w:lvlText w:val="%2."/>
      <w:lvlJc w:val="left"/>
      <w:pPr>
        <w:ind w:left="1440" w:hanging="360"/>
      </w:pPr>
    </w:lvl>
    <w:lvl w:ilvl="2" w:tplc="75686858" w:tentative="1">
      <w:start w:val="1"/>
      <w:numFmt w:val="lowerRoman"/>
      <w:lvlText w:val="%3."/>
      <w:lvlJc w:val="right"/>
      <w:pPr>
        <w:ind w:left="2160" w:hanging="180"/>
      </w:pPr>
    </w:lvl>
    <w:lvl w:ilvl="3" w:tplc="75686858" w:tentative="1">
      <w:start w:val="1"/>
      <w:numFmt w:val="decimal"/>
      <w:lvlText w:val="%4."/>
      <w:lvlJc w:val="left"/>
      <w:pPr>
        <w:ind w:left="2880" w:hanging="360"/>
      </w:pPr>
    </w:lvl>
    <w:lvl w:ilvl="4" w:tplc="75686858" w:tentative="1">
      <w:start w:val="1"/>
      <w:numFmt w:val="lowerLetter"/>
      <w:lvlText w:val="%5."/>
      <w:lvlJc w:val="left"/>
      <w:pPr>
        <w:ind w:left="3600" w:hanging="360"/>
      </w:pPr>
    </w:lvl>
    <w:lvl w:ilvl="5" w:tplc="75686858" w:tentative="1">
      <w:start w:val="1"/>
      <w:numFmt w:val="lowerRoman"/>
      <w:lvlText w:val="%6."/>
      <w:lvlJc w:val="right"/>
      <w:pPr>
        <w:ind w:left="4320" w:hanging="180"/>
      </w:pPr>
    </w:lvl>
    <w:lvl w:ilvl="6" w:tplc="75686858" w:tentative="1">
      <w:start w:val="1"/>
      <w:numFmt w:val="decimal"/>
      <w:lvlText w:val="%7."/>
      <w:lvlJc w:val="left"/>
      <w:pPr>
        <w:ind w:left="5040" w:hanging="360"/>
      </w:pPr>
    </w:lvl>
    <w:lvl w:ilvl="7" w:tplc="75686858" w:tentative="1">
      <w:start w:val="1"/>
      <w:numFmt w:val="lowerLetter"/>
      <w:lvlText w:val="%8."/>
      <w:lvlJc w:val="left"/>
      <w:pPr>
        <w:ind w:left="5760" w:hanging="360"/>
      </w:pPr>
    </w:lvl>
    <w:lvl w:ilvl="8" w:tplc="75686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89">
    <w:multiLevelType w:val="hybridMultilevel"/>
    <w:lvl w:ilvl="0" w:tplc="70596772">
      <w:start w:val="1"/>
      <w:numFmt w:val="decimal"/>
      <w:lvlText w:val="%1."/>
      <w:lvlJc w:val="left"/>
      <w:pPr>
        <w:ind w:left="720" w:hanging="360"/>
      </w:pPr>
    </w:lvl>
    <w:lvl w:ilvl="1" w:tplc="70596772" w:tentative="1">
      <w:start w:val="1"/>
      <w:numFmt w:val="lowerLetter"/>
      <w:lvlText w:val="%2."/>
      <w:lvlJc w:val="left"/>
      <w:pPr>
        <w:ind w:left="1440" w:hanging="360"/>
      </w:pPr>
    </w:lvl>
    <w:lvl w:ilvl="2" w:tplc="70596772" w:tentative="1">
      <w:start w:val="1"/>
      <w:numFmt w:val="lowerRoman"/>
      <w:lvlText w:val="%3."/>
      <w:lvlJc w:val="right"/>
      <w:pPr>
        <w:ind w:left="2160" w:hanging="180"/>
      </w:pPr>
    </w:lvl>
    <w:lvl w:ilvl="3" w:tplc="70596772" w:tentative="1">
      <w:start w:val="1"/>
      <w:numFmt w:val="decimal"/>
      <w:lvlText w:val="%4."/>
      <w:lvlJc w:val="left"/>
      <w:pPr>
        <w:ind w:left="2880" w:hanging="360"/>
      </w:pPr>
    </w:lvl>
    <w:lvl w:ilvl="4" w:tplc="70596772" w:tentative="1">
      <w:start w:val="1"/>
      <w:numFmt w:val="lowerLetter"/>
      <w:lvlText w:val="%5."/>
      <w:lvlJc w:val="left"/>
      <w:pPr>
        <w:ind w:left="3600" w:hanging="360"/>
      </w:pPr>
    </w:lvl>
    <w:lvl w:ilvl="5" w:tplc="70596772" w:tentative="1">
      <w:start w:val="1"/>
      <w:numFmt w:val="lowerRoman"/>
      <w:lvlText w:val="%6."/>
      <w:lvlJc w:val="right"/>
      <w:pPr>
        <w:ind w:left="4320" w:hanging="180"/>
      </w:pPr>
    </w:lvl>
    <w:lvl w:ilvl="6" w:tplc="70596772" w:tentative="1">
      <w:start w:val="1"/>
      <w:numFmt w:val="decimal"/>
      <w:lvlText w:val="%7."/>
      <w:lvlJc w:val="left"/>
      <w:pPr>
        <w:ind w:left="5040" w:hanging="360"/>
      </w:pPr>
    </w:lvl>
    <w:lvl w:ilvl="7" w:tplc="70596772" w:tentative="1">
      <w:start w:val="1"/>
      <w:numFmt w:val="lowerLetter"/>
      <w:lvlText w:val="%8."/>
      <w:lvlJc w:val="left"/>
      <w:pPr>
        <w:ind w:left="5760" w:hanging="360"/>
      </w:pPr>
    </w:lvl>
    <w:lvl w:ilvl="8" w:tplc="70596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88">
    <w:multiLevelType w:val="hybridMultilevel"/>
    <w:lvl w:ilvl="0" w:tplc="94337822">
      <w:start w:val="1"/>
      <w:numFmt w:val="decimal"/>
      <w:lvlText w:val="%1."/>
      <w:lvlJc w:val="left"/>
      <w:pPr>
        <w:ind w:left="720" w:hanging="360"/>
      </w:pPr>
    </w:lvl>
    <w:lvl w:ilvl="1" w:tplc="94337822" w:tentative="1">
      <w:start w:val="1"/>
      <w:numFmt w:val="lowerLetter"/>
      <w:lvlText w:val="%2."/>
      <w:lvlJc w:val="left"/>
      <w:pPr>
        <w:ind w:left="1440" w:hanging="360"/>
      </w:pPr>
    </w:lvl>
    <w:lvl w:ilvl="2" w:tplc="94337822" w:tentative="1">
      <w:start w:val="1"/>
      <w:numFmt w:val="lowerRoman"/>
      <w:lvlText w:val="%3."/>
      <w:lvlJc w:val="right"/>
      <w:pPr>
        <w:ind w:left="2160" w:hanging="180"/>
      </w:pPr>
    </w:lvl>
    <w:lvl w:ilvl="3" w:tplc="94337822" w:tentative="1">
      <w:start w:val="1"/>
      <w:numFmt w:val="decimal"/>
      <w:lvlText w:val="%4."/>
      <w:lvlJc w:val="left"/>
      <w:pPr>
        <w:ind w:left="2880" w:hanging="360"/>
      </w:pPr>
    </w:lvl>
    <w:lvl w:ilvl="4" w:tplc="94337822" w:tentative="1">
      <w:start w:val="1"/>
      <w:numFmt w:val="lowerLetter"/>
      <w:lvlText w:val="%5."/>
      <w:lvlJc w:val="left"/>
      <w:pPr>
        <w:ind w:left="3600" w:hanging="360"/>
      </w:pPr>
    </w:lvl>
    <w:lvl w:ilvl="5" w:tplc="94337822" w:tentative="1">
      <w:start w:val="1"/>
      <w:numFmt w:val="lowerRoman"/>
      <w:lvlText w:val="%6."/>
      <w:lvlJc w:val="right"/>
      <w:pPr>
        <w:ind w:left="4320" w:hanging="180"/>
      </w:pPr>
    </w:lvl>
    <w:lvl w:ilvl="6" w:tplc="94337822" w:tentative="1">
      <w:start w:val="1"/>
      <w:numFmt w:val="decimal"/>
      <w:lvlText w:val="%7."/>
      <w:lvlJc w:val="left"/>
      <w:pPr>
        <w:ind w:left="5040" w:hanging="360"/>
      </w:pPr>
    </w:lvl>
    <w:lvl w:ilvl="7" w:tplc="94337822" w:tentative="1">
      <w:start w:val="1"/>
      <w:numFmt w:val="lowerLetter"/>
      <w:lvlText w:val="%8."/>
      <w:lvlJc w:val="left"/>
      <w:pPr>
        <w:ind w:left="5760" w:hanging="360"/>
      </w:pPr>
    </w:lvl>
    <w:lvl w:ilvl="8" w:tplc="943378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87">
    <w:multiLevelType w:val="hybridMultilevel"/>
    <w:lvl w:ilvl="0" w:tplc="24800213">
      <w:start w:val="1"/>
      <w:numFmt w:val="decimal"/>
      <w:lvlText w:val="%1."/>
      <w:lvlJc w:val="left"/>
      <w:pPr>
        <w:ind w:left="720" w:hanging="360"/>
      </w:pPr>
    </w:lvl>
    <w:lvl w:ilvl="1" w:tplc="24800213" w:tentative="1">
      <w:start w:val="1"/>
      <w:numFmt w:val="lowerLetter"/>
      <w:lvlText w:val="%2."/>
      <w:lvlJc w:val="left"/>
      <w:pPr>
        <w:ind w:left="1440" w:hanging="360"/>
      </w:pPr>
    </w:lvl>
    <w:lvl w:ilvl="2" w:tplc="24800213" w:tentative="1">
      <w:start w:val="1"/>
      <w:numFmt w:val="lowerRoman"/>
      <w:lvlText w:val="%3."/>
      <w:lvlJc w:val="right"/>
      <w:pPr>
        <w:ind w:left="2160" w:hanging="180"/>
      </w:pPr>
    </w:lvl>
    <w:lvl w:ilvl="3" w:tplc="24800213" w:tentative="1">
      <w:start w:val="1"/>
      <w:numFmt w:val="decimal"/>
      <w:lvlText w:val="%4."/>
      <w:lvlJc w:val="left"/>
      <w:pPr>
        <w:ind w:left="2880" w:hanging="360"/>
      </w:pPr>
    </w:lvl>
    <w:lvl w:ilvl="4" w:tplc="24800213" w:tentative="1">
      <w:start w:val="1"/>
      <w:numFmt w:val="lowerLetter"/>
      <w:lvlText w:val="%5."/>
      <w:lvlJc w:val="left"/>
      <w:pPr>
        <w:ind w:left="3600" w:hanging="360"/>
      </w:pPr>
    </w:lvl>
    <w:lvl w:ilvl="5" w:tplc="24800213" w:tentative="1">
      <w:start w:val="1"/>
      <w:numFmt w:val="lowerRoman"/>
      <w:lvlText w:val="%6."/>
      <w:lvlJc w:val="right"/>
      <w:pPr>
        <w:ind w:left="4320" w:hanging="180"/>
      </w:pPr>
    </w:lvl>
    <w:lvl w:ilvl="6" w:tplc="24800213" w:tentative="1">
      <w:start w:val="1"/>
      <w:numFmt w:val="decimal"/>
      <w:lvlText w:val="%7."/>
      <w:lvlJc w:val="left"/>
      <w:pPr>
        <w:ind w:left="5040" w:hanging="360"/>
      </w:pPr>
    </w:lvl>
    <w:lvl w:ilvl="7" w:tplc="24800213" w:tentative="1">
      <w:start w:val="1"/>
      <w:numFmt w:val="lowerLetter"/>
      <w:lvlText w:val="%8."/>
      <w:lvlJc w:val="left"/>
      <w:pPr>
        <w:ind w:left="5760" w:hanging="360"/>
      </w:pPr>
    </w:lvl>
    <w:lvl w:ilvl="8" w:tplc="24800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86">
    <w:multiLevelType w:val="hybridMultilevel"/>
    <w:lvl w:ilvl="0" w:tplc="77285931">
      <w:start w:val="1"/>
      <w:numFmt w:val="decimal"/>
      <w:lvlText w:val="%1."/>
      <w:lvlJc w:val="left"/>
      <w:pPr>
        <w:ind w:left="720" w:hanging="360"/>
      </w:pPr>
    </w:lvl>
    <w:lvl w:ilvl="1" w:tplc="77285931" w:tentative="1">
      <w:start w:val="1"/>
      <w:numFmt w:val="lowerLetter"/>
      <w:lvlText w:val="%2."/>
      <w:lvlJc w:val="left"/>
      <w:pPr>
        <w:ind w:left="1440" w:hanging="360"/>
      </w:pPr>
    </w:lvl>
    <w:lvl w:ilvl="2" w:tplc="77285931" w:tentative="1">
      <w:start w:val="1"/>
      <w:numFmt w:val="lowerRoman"/>
      <w:lvlText w:val="%3."/>
      <w:lvlJc w:val="right"/>
      <w:pPr>
        <w:ind w:left="2160" w:hanging="180"/>
      </w:pPr>
    </w:lvl>
    <w:lvl w:ilvl="3" w:tplc="77285931" w:tentative="1">
      <w:start w:val="1"/>
      <w:numFmt w:val="decimal"/>
      <w:lvlText w:val="%4."/>
      <w:lvlJc w:val="left"/>
      <w:pPr>
        <w:ind w:left="2880" w:hanging="360"/>
      </w:pPr>
    </w:lvl>
    <w:lvl w:ilvl="4" w:tplc="77285931" w:tentative="1">
      <w:start w:val="1"/>
      <w:numFmt w:val="lowerLetter"/>
      <w:lvlText w:val="%5."/>
      <w:lvlJc w:val="left"/>
      <w:pPr>
        <w:ind w:left="3600" w:hanging="360"/>
      </w:pPr>
    </w:lvl>
    <w:lvl w:ilvl="5" w:tplc="77285931" w:tentative="1">
      <w:start w:val="1"/>
      <w:numFmt w:val="lowerRoman"/>
      <w:lvlText w:val="%6."/>
      <w:lvlJc w:val="right"/>
      <w:pPr>
        <w:ind w:left="4320" w:hanging="180"/>
      </w:pPr>
    </w:lvl>
    <w:lvl w:ilvl="6" w:tplc="77285931" w:tentative="1">
      <w:start w:val="1"/>
      <w:numFmt w:val="decimal"/>
      <w:lvlText w:val="%7."/>
      <w:lvlJc w:val="left"/>
      <w:pPr>
        <w:ind w:left="5040" w:hanging="360"/>
      </w:pPr>
    </w:lvl>
    <w:lvl w:ilvl="7" w:tplc="77285931" w:tentative="1">
      <w:start w:val="1"/>
      <w:numFmt w:val="lowerLetter"/>
      <w:lvlText w:val="%8."/>
      <w:lvlJc w:val="left"/>
      <w:pPr>
        <w:ind w:left="5760" w:hanging="360"/>
      </w:pPr>
    </w:lvl>
    <w:lvl w:ilvl="8" w:tplc="772859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85">
    <w:multiLevelType w:val="hybridMultilevel"/>
    <w:lvl w:ilvl="0" w:tplc="49470846">
      <w:start w:val="1"/>
      <w:numFmt w:val="decimal"/>
      <w:lvlText w:val="%1."/>
      <w:lvlJc w:val="left"/>
      <w:pPr>
        <w:ind w:left="720" w:hanging="360"/>
      </w:pPr>
    </w:lvl>
    <w:lvl w:ilvl="1" w:tplc="49470846" w:tentative="1">
      <w:start w:val="1"/>
      <w:numFmt w:val="lowerLetter"/>
      <w:lvlText w:val="%2."/>
      <w:lvlJc w:val="left"/>
      <w:pPr>
        <w:ind w:left="1440" w:hanging="360"/>
      </w:pPr>
    </w:lvl>
    <w:lvl w:ilvl="2" w:tplc="49470846" w:tentative="1">
      <w:start w:val="1"/>
      <w:numFmt w:val="lowerRoman"/>
      <w:lvlText w:val="%3."/>
      <w:lvlJc w:val="right"/>
      <w:pPr>
        <w:ind w:left="2160" w:hanging="180"/>
      </w:pPr>
    </w:lvl>
    <w:lvl w:ilvl="3" w:tplc="49470846" w:tentative="1">
      <w:start w:val="1"/>
      <w:numFmt w:val="decimal"/>
      <w:lvlText w:val="%4."/>
      <w:lvlJc w:val="left"/>
      <w:pPr>
        <w:ind w:left="2880" w:hanging="360"/>
      </w:pPr>
    </w:lvl>
    <w:lvl w:ilvl="4" w:tplc="49470846" w:tentative="1">
      <w:start w:val="1"/>
      <w:numFmt w:val="lowerLetter"/>
      <w:lvlText w:val="%5."/>
      <w:lvlJc w:val="left"/>
      <w:pPr>
        <w:ind w:left="3600" w:hanging="360"/>
      </w:pPr>
    </w:lvl>
    <w:lvl w:ilvl="5" w:tplc="49470846" w:tentative="1">
      <w:start w:val="1"/>
      <w:numFmt w:val="lowerRoman"/>
      <w:lvlText w:val="%6."/>
      <w:lvlJc w:val="right"/>
      <w:pPr>
        <w:ind w:left="4320" w:hanging="180"/>
      </w:pPr>
    </w:lvl>
    <w:lvl w:ilvl="6" w:tplc="49470846" w:tentative="1">
      <w:start w:val="1"/>
      <w:numFmt w:val="decimal"/>
      <w:lvlText w:val="%7."/>
      <w:lvlJc w:val="left"/>
      <w:pPr>
        <w:ind w:left="5040" w:hanging="360"/>
      </w:pPr>
    </w:lvl>
    <w:lvl w:ilvl="7" w:tplc="49470846" w:tentative="1">
      <w:start w:val="1"/>
      <w:numFmt w:val="lowerLetter"/>
      <w:lvlText w:val="%8."/>
      <w:lvlJc w:val="left"/>
      <w:pPr>
        <w:ind w:left="5760" w:hanging="360"/>
      </w:pPr>
    </w:lvl>
    <w:lvl w:ilvl="8" w:tplc="494708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84">
    <w:multiLevelType w:val="hybridMultilevel"/>
    <w:lvl w:ilvl="0" w:tplc="69030046">
      <w:start w:val="1"/>
      <w:numFmt w:val="decimal"/>
      <w:lvlText w:val="%1."/>
      <w:lvlJc w:val="left"/>
      <w:pPr>
        <w:ind w:left="720" w:hanging="360"/>
      </w:pPr>
    </w:lvl>
    <w:lvl w:ilvl="1" w:tplc="69030046" w:tentative="1">
      <w:start w:val="1"/>
      <w:numFmt w:val="lowerLetter"/>
      <w:lvlText w:val="%2."/>
      <w:lvlJc w:val="left"/>
      <w:pPr>
        <w:ind w:left="1440" w:hanging="360"/>
      </w:pPr>
    </w:lvl>
    <w:lvl w:ilvl="2" w:tplc="69030046" w:tentative="1">
      <w:start w:val="1"/>
      <w:numFmt w:val="lowerRoman"/>
      <w:lvlText w:val="%3."/>
      <w:lvlJc w:val="right"/>
      <w:pPr>
        <w:ind w:left="2160" w:hanging="180"/>
      </w:pPr>
    </w:lvl>
    <w:lvl w:ilvl="3" w:tplc="69030046" w:tentative="1">
      <w:start w:val="1"/>
      <w:numFmt w:val="decimal"/>
      <w:lvlText w:val="%4."/>
      <w:lvlJc w:val="left"/>
      <w:pPr>
        <w:ind w:left="2880" w:hanging="360"/>
      </w:pPr>
    </w:lvl>
    <w:lvl w:ilvl="4" w:tplc="69030046" w:tentative="1">
      <w:start w:val="1"/>
      <w:numFmt w:val="lowerLetter"/>
      <w:lvlText w:val="%5."/>
      <w:lvlJc w:val="left"/>
      <w:pPr>
        <w:ind w:left="3600" w:hanging="360"/>
      </w:pPr>
    </w:lvl>
    <w:lvl w:ilvl="5" w:tplc="69030046" w:tentative="1">
      <w:start w:val="1"/>
      <w:numFmt w:val="lowerRoman"/>
      <w:lvlText w:val="%6."/>
      <w:lvlJc w:val="right"/>
      <w:pPr>
        <w:ind w:left="4320" w:hanging="180"/>
      </w:pPr>
    </w:lvl>
    <w:lvl w:ilvl="6" w:tplc="69030046" w:tentative="1">
      <w:start w:val="1"/>
      <w:numFmt w:val="decimal"/>
      <w:lvlText w:val="%7."/>
      <w:lvlJc w:val="left"/>
      <w:pPr>
        <w:ind w:left="5040" w:hanging="360"/>
      </w:pPr>
    </w:lvl>
    <w:lvl w:ilvl="7" w:tplc="69030046" w:tentative="1">
      <w:start w:val="1"/>
      <w:numFmt w:val="lowerLetter"/>
      <w:lvlText w:val="%8."/>
      <w:lvlJc w:val="left"/>
      <w:pPr>
        <w:ind w:left="5760" w:hanging="360"/>
      </w:pPr>
    </w:lvl>
    <w:lvl w:ilvl="8" w:tplc="690300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83">
    <w:multiLevelType w:val="hybridMultilevel"/>
    <w:lvl w:ilvl="0" w:tplc="30583489">
      <w:start w:val="1"/>
      <w:numFmt w:val="decimal"/>
      <w:lvlText w:val="%1."/>
      <w:lvlJc w:val="left"/>
      <w:pPr>
        <w:ind w:left="720" w:hanging="360"/>
      </w:pPr>
    </w:lvl>
    <w:lvl w:ilvl="1" w:tplc="30583489" w:tentative="1">
      <w:start w:val="1"/>
      <w:numFmt w:val="lowerLetter"/>
      <w:lvlText w:val="%2."/>
      <w:lvlJc w:val="left"/>
      <w:pPr>
        <w:ind w:left="1440" w:hanging="360"/>
      </w:pPr>
    </w:lvl>
    <w:lvl w:ilvl="2" w:tplc="30583489" w:tentative="1">
      <w:start w:val="1"/>
      <w:numFmt w:val="lowerRoman"/>
      <w:lvlText w:val="%3."/>
      <w:lvlJc w:val="right"/>
      <w:pPr>
        <w:ind w:left="2160" w:hanging="180"/>
      </w:pPr>
    </w:lvl>
    <w:lvl w:ilvl="3" w:tplc="30583489" w:tentative="1">
      <w:start w:val="1"/>
      <w:numFmt w:val="decimal"/>
      <w:lvlText w:val="%4."/>
      <w:lvlJc w:val="left"/>
      <w:pPr>
        <w:ind w:left="2880" w:hanging="360"/>
      </w:pPr>
    </w:lvl>
    <w:lvl w:ilvl="4" w:tplc="30583489" w:tentative="1">
      <w:start w:val="1"/>
      <w:numFmt w:val="lowerLetter"/>
      <w:lvlText w:val="%5."/>
      <w:lvlJc w:val="left"/>
      <w:pPr>
        <w:ind w:left="3600" w:hanging="360"/>
      </w:pPr>
    </w:lvl>
    <w:lvl w:ilvl="5" w:tplc="30583489" w:tentative="1">
      <w:start w:val="1"/>
      <w:numFmt w:val="lowerRoman"/>
      <w:lvlText w:val="%6."/>
      <w:lvlJc w:val="right"/>
      <w:pPr>
        <w:ind w:left="4320" w:hanging="180"/>
      </w:pPr>
    </w:lvl>
    <w:lvl w:ilvl="6" w:tplc="30583489" w:tentative="1">
      <w:start w:val="1"/>
      <w:numFmt w:val="decimal"/>
      <w:lvlText w:val="%7."/>
      <w:lvlJc w:val="left"/>
      <w:pPr>
        <w:ind w:left="5040" w:hanging="360"/>
      </w:pPr>
    </w:lvl>
    <w:lvl w:ilvl="7" w:tplc="30583489" w:tentative="1">
      <w:start w:val="1"/>
      <w:numFmt w:val="lowerLetter"/>
      <w:lvlText w:val="%8."/>
      <w:lvlJc w:val="left"/>
      <w:pPr>
        <w:ind w:left="5760" w:hanging="360"/>
      </w:pPr>
    </w:lvl>
    <w:lvl w:ilvl="8" w:tplc="305834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82">
    <w:multiLevelType w:val="hybridMultilevel"/>
    <w:lvl w:ilvl="0" w:tplc="25675976">
      <w:start w:val="1"/>
      <w:numFmt w:val="decimal"/>
      <w:lvlText w:val="%1."/>
      <w:lvlJc w:val="left"/>
      <w:pPr>
        <w:ind w:left="720" w:hanging="360"/>
      </w:pPr>
    </w:lvl>
    <w:lvl w:ilvl="1" w:tplc="25675976" w:tentative="1">
      <w:start w:val="1"/>
      <w:numFmt w:val="lowerLetter"/>
      <w:lvlText w:val="%2."/>
      <w:lvlJc w:val="left"/>
      <w:pPr>
        <w:ind w:left="1440" w:hanging="360"/>
      </w:pPr>
    </w:lvl>
    <w:lvl w:ilvl="2" w:tplc="25675976" w:tentative="1">
      <w:start w:val="1"/>
      <w:numFmt w:val="lowerRoman"/>
      <w:lvlText w:val="%3."/>
      <w:lvlJc w:val="right"/>
      <w:pPr>
        <w:ind w:left="2160" w:hanging="180"/>
      </w:pPr>
    </w:lvl>
    <w:lvl w:ilvl="3" w:tplc="25675976" w:tentative="1">
      <w:start w:val="1"/>
      <w:numFmt w:val="decimal"/>
      <w:lvlText w:val="%4."/>
      <w:lvlJc w:val="left"/>
      <w:pPr>
        <w:ind w:left="2880" w:hanging="360"/>
      </w:pPr>
    </w:lvl>
    <w:lvl w:ilvl="4" w:tplc="25675976" w:tentative="1">
      <w:start w:val="1"/>
      <w:numFmt w:val="lowerLetter"/>
      <w:lvlText w:val="%5."/>
      <w:lvlJc w:val="left"/>
      <w:pPr>
        <w:ind w:left="3600" w:hanging="360"/>
      </w:pPr>
    </w:lvl>
    <w:lvl w:ilvl="5" w:tplc="25675976" w:tentative="1">
      <w:start w:val="1"/>
      <w:numFmt w:val="lowerRoman"/>
      <w:lvlText w:val="%6."/>
      <w:lvlJc w:val="right"/>
      <w:pPr>
        <w:ind w:left="4320" w:hanging="180"/>
      </w:pPr>
    </w:lvl>
    <w:lvl w:ilvl="6" w:tplc="25675976" w:tentative="1">
      <w:start w:val="1"/>
      <w:numFmt w:val="decimal"/>
      <w:lvlText w:val="%7."/>
      <w:lvlJc w:val="left"/>
      <w:pPr>
        <w:ind w:left="5040" w:hanging="360"/>
      </w:pPr>
    </w:lvl>
    <w:lvl w:ilvl="7" w:tplc="25675976" w:tentative="1">
      <w:start w:val="1"/>
      <w:numFmt w:val="lowerLetter"/>
      <w:lvlText w:val="%8."/>
      <w:lvlJc w:val="left"/>
      <w:pPr>
        <w:ind w:left="5760" w:hanging="360"/>
      </w:pPr>
    </w:lvl>
    <w:lvl w:ilvl="8" w:tplc="25675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81">
    <w:multiLevelType w:val="hybridMultilevel"/>
    <w:lvl w:ilvl="0" w:tplc="63194619">
      <w:start w:val="1"/>
      <w:numFmt w:val="decimal"/>
      <w:lvlText w:val="%1."/>
      <w:lvlJc w:val="left"/>
      <w:pPr>
        <w:ind w:left="720" w:hanging="360"/>
      </w:pPr>
    </w:lvl>
    <w:lvl w:ilvl="1" w:tplc="63194619" w:tentative="1">
      <w:start w:val="1"/>
      <w:numFmt w:val="lowerLetter"/>
      <w:lvlText w:val="%2."/>
      <w:lvlJc w:val="left"/>
      <w:pPr>
        <w:ind w:left="1440" w:hanging="360"/>
      </w:pPr>
    </w:lvl>
    <w:lvl w:ilvl="2" w:tplc="63194619" w:tentative="1">
      <w:start w:val="1"/>
      <w:numFmt w:val="lowerRoman"/>
      <w:lvlText w:val="%3."/>
      <w:lvlJc w:val="right"/>
      <w:pPr>
        <w:ind w:left="2160" w:hanging="180"/>
      </w:pPr>
    </w:lvl>
    <w:lvl w:ilvl="3" w:tplc="63194619" w:tentative="1">
      <w:start w:val="1"/>
      <w:numFmt w:val="decimal"/>
      <w:lvlText w:val="%4."/>
      <w:lvlJc w:val="left"/>
      <w:pPr>
        <w:ind w:left="2880" w:hanging="360"/>
      </w:pPr>
    </w:lvl>
    <w:lvl w:ilvl="4" w:tplc="63194619" w:tentative="1">
      <w:start w:val="1"/>
      <w:numFmt w:val="lowerLetter"/>
      <w:lvlText w:val="%5."/>
      <w:lvlJc w:val="left"/>
      <w:pPr>
        <w:ind w:left="3600" w:hanging="360"/>
      </w:pPr>
    </w:lvl>
    <w:lvl w:ilvl="5" w:tplc="63194619" w:tentative="1">
      <w:start w:val="1"/>
      <w:numFmt w:val="lowerRoman"/>
      <w:lvlText w:val="%6."/>
      <w:lvlJc w:val="right"/>
      <w:pPr>
        <w:ind w:left="4320" w:hanging="180"/>
      </w:pPr>
    </w:lvl>
    <w:lvl w:ilvl="6" w:tplc="63194619" w:tentative="1">
      <w:start w:val="1"/>
      <w:numFmt w:val="decimal"/>
      <w:lvlText w:val="%7."/>
      <w:lvlJc w:val="left"/>
      <w:pPr>
        <w:ind w:left="5040" w:hanging="360"/>
      </w:pPr>
    </w:lvl>
    <w:lvl w:ilvl="7" w:tplc="63194619" w:tentative="1">
      <w:start w:val="1"/>
      <w:numFmt w:val="lowerLetter"/>
      <w:lvlText w:val="%8."/>
      <w:lvlJc w:val="left"/>
      <w:pPr>
        <w:ind w:left="5760" w:hanging="360"/>
      </w:pPr>
    </w:lvl>
    <w:lvl w:ilvl="8" w:tplc="63194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80">
    <w:multiLevelType w:val="hybridMultilevel"/>
    <w:lvl w:ilvl="0" w:tplc="43956901">
      <w:start w:val="1"/>
      <w:numFmt w:val="decimal"/>
      <w:lvlText w:val="%1."/>
      <w:lvlJc w:val="left"/>
      <w:pPr>
        <w:ind w:left="720" w:hanging="360"/>
      </w:pPr>
    </w:lvl>
    <w:lvl w:ilvl="1" w:tplc="43956901" w:tentative="1">
      <w:start w:val="1"/>
      <w:numFmt w:val="lowerLetter"/>
      <w:lvlText w:val="%2."/>
      <w:lvlJc w:val="left"/>
      <w:pPr>
        <w:ind w:left="1440" w:hanging="360"/>
      </w:pPr>
    </w:lvl>
    <w:lvl w:ilvl="2" w:tplc="43956901" w:tentative="1">
      <w:start w:val="1"/>
      <w:numFmt w:val="lowerRoman"/>
      <w:lvlText w:val="%3."/>
      <w:lvlJc w:val="right"/>
      <w:pPr>
        <w:ind w:left="2160" w:hanging="180"/>
      </w:pPr>
    </w:lvl>
    <w:lvl w:ilvl="3" w:tplc="43956901" w:tentative="1">
      <w:start w:val="1"/>
      <w:numFmt w:val="decimal"/>
      <w:lvlText w:val="%4."/>
      <w:lvlJc w:val="left"/>
      <w:pPr>
        <w:ind w:left="2880" w:hanging="360"/>
      </w:pPr>
    </w:lvl>
    <w:lvl w:ilvl="4" w:tplc="43956901" w:tentative="1">
      <w:start w:val="1"/>
      <w:numFmt w:val="lowerLetter"/>
      <w:lvlText w:val="%5."/>
      <w:lvlJc w:val="left"/>
      <w:pPr>
        <w:ind w:left="3600" w:hanging="360"/>
      </w:pPr>
    </w:lvl>
    <w:lvl w:ilvl="5" w:tplc="43956901" w:tentative="1">
      <w:start w:val="1"/>
      <w:numFmt w:val="lowerRoman"/>
      <w:lvlText w:val="%6."/>
      <w:lvlJc w:val="right"/>
      <w:pPr>
        <w:ind w:left="4320" w:hanging="180"/>
      </w:pPr>
    </w:lvl>
    <w:lvl w:ilvl="6" w:tplc="43956901" w:tentative="1">
      <w:start w:val="1"/>
      <w:numFmt w:val="decimal"/>
      <w:lvlText w:val="%7."/>
      <w:lvlJc w:val="left"/>
      <w:pPr>
        <w:ind w:left="5040" w:hanging="360"/>
      </w:pPr>
    </w:lvl>
    <w:lvl w:ilvl="7" w:tplc="43956901" w:tentative="1">
      <w:start w:val="1"/>
      <w:numFmt w:val="lowerLetter"/>
      <w:lvlText w:val="%8."/>
      <w:lvlJc w:val="left"/>
      <w:pPr>
        <w:ind w:left="5760" w:hanging="360"/>
      </w:pPr>
    </w:lvl>
    <w:lvl w:ilvl="8" w:tplc="43956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79">
    <w:multiLevelType w:val="hybridMultilevel"/>
    <w:lvl w:ilvl="0" w:tplc="49668771">
      <w:start w:val="1"/>
      <w:numFmt w:val="decimal"/>
      <w:lvlText w:val="%1."/>
      <w:lvlJc w:val="left"/>
      <w:pPr>
        <w:ind w:left="720" w:hanging="360"/>
      </w:pPr>
    </w:lvl>
    <w:lvl w:ilvl="1" w:tplc="49668771" w:tentative="1">
      <w:start w:val="1"/>
      <w:numFmt w:val="lowerLetter"/>
      <w:lvlText w:val="%2."/>
      <w:lvlJc w:val="left"/>
      <w:pPr>
        <w:ind w:left="1440" w:hanging="360"/>
      </w:pPr>
    </w:lvl>
    <w:lvl w:ilvl="2" w:tplc="49668771" w:tentative="1">
      <w:start w:val="1"/>
      <w:numFmt w:val="lowerRoman"/>
      <w:lvlText w:val="%3."/>
      <w:lvlJc w:val="right"/>
      <w:pPr>
        <w:ind w:left="2160" w:hanging="180"/>
      </w:pPr>
    </w:lvl>
    <w:lvl w:ilvl="3" w:tplc="49668771" w:tentative="1">
      <w:start w:val="1"/>
      <w:numFmt w:val="decimal"/>
      <w:lvlText w:val="%4."/>
      <w:lvlJc w:val="left"/>
      <w:pPr>
        <w:ind w:left="2880" w:hanging="360"/>
      </w:pPr>
    </w:lvl>
    <w:lvl w:ilvl="4" w:tplc="49668771" w:tentative="1">
      <w:start w:val="1"/>
      <w:numFmt w:val="lowerLetter"/>
      <w:lvlText w:val="%5."/>
      <w:lvlJc w:val="left"/>
      <w:pPr>
        <w:ind w:left="3600" w:hanging="360"/>
      </w:pPr>
    </w:lvl>
    <w:lvl w:ilvl="5" w:tplc="49668771" w:tentative="1">
      <w:start w:val="1"/>
      <w:numFmt w:val="lowerRoman"/>
      <w:lvlText w:val="%6."/>
      <w:lvlJc w:val="right"/>
      <w:pPr>
        <w:ind w:left="4320" w:hanging="180"/>
      </w:pPr>
    </w:lvl>
    <w:lvl w:ilvl="6" w:tplc="49668771" w:tentative="1">
      <w:start w:val="1"/>
      <w:numFmt w:val="decimal"/>
      <w:lvlText w:val="%7."/>
      <w:lvlJc w:val="left"/>
      <w:pPr>
        <w:ind w:left="5040" w:hanging="360"/>
      </w:pPr>
    </w:lvl>
    <w:lvl w:ilvl="7" w:tplc="49668771" w:tentative="1">
      <w:start w:val="1"/>
      <w:numFmt w:val="lowerLetter"/>
      <w:lvlText w:val="%8."/>
      <w:lvlJc w:val="left"/>
      <w:pPr>
        <w:ind w:left="5760" w:hanging="360"/>
      </w:pPr>
    </w:lvl>
    <w:lvl w:ilvl="8" w:tplc="496687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78">
    <w:multiLevelType w:val="hybridMultilevel"/>
    <w:lvl w:ilvl="0" w:tplc="96676326">
      <w:start w:val="1"/>
      <w:numFmt w:val="decimal"/>
      <w:lvlText w:val="%1."/>
      <w:lvlJc w:val="left"/>
      <w:pPr>
        <w:ind w:left="720" w:hanging="360"/>
      </w:pPr>
    </w:lvl>
    <w:lvl w:ilvl="1" w:tplc="96676326" w:tentative="1">
      <w:start w:val="1"/>
      <w:numFmt w:val="lowerLetter"/>
      <w:lvlText w:val="%2."/>
      <w:lvlJc w:val="left"/>
      <w:pPr>
        <w:ind w:left="1440" w:hanging="360"/>
      </w:pPr>
    </w:lvl>
    <w:lvl w:ilvl="2" w:tplc="96676326" w:tentative="1">
      <w:start w:val="1"/>
      <w:numFmt w:val="lowerRoman"/>
      <w:lvlText w:val="%3."/>
      <w:lvlJc w:val="right"/>
      <w:pPr>
        <w:ind w:left="2160" w:hanging="180"/>
      </w:pPr>
    </w:lvl>
    <w:lvl w:ilvl="3" w:tplc="96676326" w:tentative="1">
      <w:start w:val="1"/>
      <w:numFmt w:val="decimal"/>
      <w:lvlText w:val="%4."/>
      <w:lvlJc w:val="left"/>
      <w:pPr>
        <w:ind w:left="2880" w:hanging="360"/>
      </w:pPr>
    </w:lvl>
    <w:lvl w:ilvl="4" w:tplc="96676326" w:tentative="1">
      <w:start w:val="1"/>
      <w:numFmt w:val="lowerLetter"/>
      <w:lvlText w:val="%5."/>
      <w:lvlJc w:val="left"/>
      <w:pPr>
        <w:ind w:left="3600" w:hanging="360"/>
      </w:pPr>
    </w:lvl>
    <w:lvl w:ilvl="5" w:tplc="96676326" w:tentative="1">
      <w:start w:val="1"/>
      <w:numFmt w:val="lowerRoman"/>
      <w:lvlText w:val="%6."/>
      <w:lvlJc w:val="right"/>
      <w:pPr>
        <w:ind w:left="4320" w:hanging="180"/>
      </w:pPr>
    </w:lvl>
    <w:lvl w:ilvl="6" w:tplc="96676326" w:tentative="1">
      <w:start w:val="1"/>
      <w:numFmt w:val="decimal"/>
      <w:lvlText w:val="%7."/>
      <w:lvlJc w:val="left"/>
      <w:pPr>
        <w:ind w:left="5040" w:hanging="360"/>
      </w:pPr>
    </w:lvl>
    <w:lvl w:ilvl="7" w:tplc="96676326" w:tentative="1">
      <w:start w:val="1"/>
      <w:numFmt w:val="lowerLetter"/>
      <w:lvlText w:val="%8."/>
      <w:lvlJc w:val="left"/>
      <w:pPr>
        <w:ind w:left="5760" w:hanging="360"/>
      </w:pPr>
    </w:lvl>
    <w:lvl w:ilvl="8" w:tplc="966763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77">
    <w:multiLevelType w:val="hybridMultilevel"/>
    <w:lvl w:ilvl="0" w:tplc="75422648">
      <w:start w:val="1"/>
      <w:numFmt w:val="decimal"/>
      <w:lvlText w:val="%1."/>
      <w:lvlJc w:val="left"/>
      <w:pPr>
        <w:ind w:left="720" w:hanging="360"/>
      </w:pPr>
    </w:lvl>
    <w:lvl w:ilvl="1" w:tplc="75422648" w:tentative="1">
      <w:start w:val="1"/>
      <w:numFmt w:val="lowerLetter"/>
      <w:lvlText w:val="%2."/>
      <w:lvlJc w:val="left"/>
      <w:pPr>
        <w:ind w:left="1440" w:hanging="360"/>
      </w:pPr>
    </w:lvl>
    <w:lvl w:ilvl="2" w:tplc="75422648" w:tentative="1">
      <w:start w:val="1"/>
      <w:numFmt w:val="lowerRoman"/>
      <w:lvlText w:val="%3."/>
      <w:lvlJc w:val="right"/>
      <w:pPr>
        <w:ind w:left="2160" w:hanging="180"/>
      </w:pPr>
    </w:lvl>
    <w:lvl w:ilvl="3" w:tplc="75422648" w:tentative="1">
      <w:start w:val="1"/>
      <w:numFmt w:val="decimal"/>
      <w:lvlText w:val="%4."/>
      <w:lvlJc w:val="left"/>
      <w:pPr>
        <w:ind w:left="2880" w:hanging="360"/>
      </w:pPr>
    </w:lvl>
    <w:lvl w:ilvl="4" w:tplc="75422648" w:tentative="1">
      <w:start w:val="1"/>
      <w:numFmt w:val="lowerLetter"/>
      <w:lvlText w:val="%5."/>
      <w:lvlJc w:val="left"/>
      <w:pPr>
        <w:ind w:left="3600" w:hanging="360"/>
      </w:pPr>
    </w:lvl>
    <w:lvl w:ilvl="5" w:tplc="75422648" w:tentative="1">
      <w:start w:val="1"/>
      <w:numFmt w:val="lowerRoman"/>
      <w:lvlText w:val="%6."/>
      <w:lvlJc w:val="right"/>
      <w:pPr>
        <w:ind w:left="4320" w:hanging="180"/>
      </w:pPr>
    </w:lvl>
    <w:lvl w:ilvl="6" w:tplc="75422648" w:tentative="1">
      <w:start w:val="1"/>
      <w:numFmt w:val="decimal"/>
      <w:lvlText w:val="%7."/>
      <w:lvlJc w:val="left"/>
      <w:pPr>
        <w:ind w:left="5040" w:hanging="360"/>
      </w:pPr>
    </w:lvl>
    <w:lvl w:ilvl="7" w:tplc="75422648" w:tentative="1">
      <w:start w:val="1"/>
      <w:numFmt w:val="lowerLetter"/>
      <w:lvlText w:val="%8."/>
      <w:lvlJc w:val="left"/>
      <w:pPr>
        <w:ind w:left="5760" w:hanging="360"/>
      </w:pPr>
    </w:lvl>
    <w:lvl w:ilvl="8" w:tplc="75422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76">
    <w:multiLevelType w:val="hybridMultilevel"/>
    <w:lvl w:ilvl="0" w:tplc="34543333">
      <w:start w:val="1"/>
      <w:numFmt w:val="decimal"/>
      <w:lvlText w:val="%1."/>
      <w:lvlJc w:val="left"/>
      <w:pPr>
        <w:ind w:left="720" w:hanging="360"/>
      </w:pPr>
    </w:lvl>
    <w:lvl w:ilvl="1" w:tplc="34543333" w:tentative="1">
      <w:start w:val="1"/>
      <w:numFmt w:val="lowerLetter"/>
      <w:lvlText w:val="%2."/>
      <w:lvlJc w:val="left"/>
      <w:pPr>
        <w:ind w:left="1440" w:hanging="360"/>
      </w:pPr>
    </w:lvl>
    <w:lvl w:ilvl="2" w:tplc="34543333" w:tentative="1">
      <w:start w:val="1"/>
      <w:numFmt w:val="lowerRoman"/>
      <w:lvlText w:val="%3."/>
      <w:lvlJc w:val="right"/>
      <w:pPr>
        <w:ind w:left="2160" w:hanging="180"/>
      </w:pPr>
    </w:lvl>
    <w:lvl w:ilvl="3" w:tplc="34543333" w:tentative="1">
      <w:start w:val="1"/>
      <w:numFmt w:val="decimal"/>
      <w:lvlText w:val="%4."/>
      <w:lvlJc w:val="left"/>
      <w:pPr>
        <w:ind w:left="2880" w:hanging="360"/>
      </w:pPr>
    </w:lvl>
    <w:lvl w:ilvl="4" w:tplc="34543333" w:tentative="1">
      <w:start w:val="1"/>
      <w:numFmt w:val="lowerLetter"/>
      <w:lvlText w:val="%5."/>
      <w:lvlJc w:val="left"/>
      <w:pPr>
        <w:ind w:left="3600" w:hanging="360"/>
      </w:pPr>
    </w:lvl>
    <w:lvl w:ilvl="5" w:tplc="34543333" w:tentative="1">
      <w:start w:val="1"/>
      <w:numFmt w:val="lowerRoman"/>
      <w:lvlText w:val="%6."/>
      <w:lvlJc w:val="right"/>
      <w:pPr>
        <w:ind w:left="4320" w:hanging="180"/>
      </w:pPr>
    </w:lvl>
    <w:lvl w:ilvl="6" w:tplc="34543333" w:tentative="1">
      <w:start w:val="1"/>
      <w:numFmt w:val="decimal"/>
      <w:lvlText w:val="%7."/>
      <w:lvlJc w:val="left"/>
      <w:pPr>
        <w:ind w:left="5040" w:hanging="360"/>
      </w:pPr>
    </w:lvl>
    <w:lvl w:ilvl="7" w:tplc="34543333" w:tentative="1">
      <w:start w:val="1"/>
      <w:numFmt w:val="lowerLetter"/>
      <w:lvlText w:val="%8."/>
      <w:lvlJc w:val="left"/>
      <w:pPr>
        <w:ind w:left="5760" w:hanging="360"/>
      </w:pPr>
    </w:lvl>
    <w:lvl w:ilvl="8" w:tplc="34543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75">
    <w:multiLevelType w:val="hybridMultilevel"/>
    <w:lvl w:ilvl="0" w:tplc="97750331">
      <w:start w:val="1"/>
      <w:numFmt w:val="decimal"/>
      <w:lvlText w:val="%1."/>
      <w:lvlJc w:val="left"/>
      <w:pPr>
        <w:ind w:left="720" w:hanging="360"/>
      </w:pPr>
    </w:lvl>
    <w:lvl w:ilvl="1" w:tplc="97750331" w:tentative="1">
      <w:start w:val="1"/>
      <w:numFmt w:val="lowerLetter"/>
      <w:lvlText w:val="%2."/>
      <w:lvlJc w:val="left"/>
      <w:pPr>
        <w:ind w:left="1440" w:hanging="360"/>
      </w:pPr>
    </w:lvl>
    <w:lvl w:ilvl="2" w:tplc="97750331" w:tentative="1">
      <w:start w:val="1"/>
      <w:numFmt w:val="lowerRoman"/>
      <w:lvlText w:val="%3."/>
      <w:lvlJc w:val="right"/>
      <w:pPr>
        <w:ind w:left="2160" w:hanging="180"/>
      </w:pPr>
    </w:lvl>
    <w:lvl w:ilvl="3" w:tplc="97750331" w:tentative="1">
      <w:start w:val="1"/>
      <w:numFmt w:val="decimal"/>
      <w:lvlText w:val="%4."/>
      <w:lvlJc w:val="left"/>
      <w:pPr>
        <w:ind w:left="2880" w:hanging="360"/>
      </w:pPr>
    </w:lvl>
    <w:lvl w:ilvl="4" w:tplc="97750331" w:tentative="1">
      <w:start w:val="1"/>
      <w:numFmt w:val="lowerLetter"/>
      <w:lvlText w:val="%5."/>
      <w:lvlJc w:val="left"/>
      <w:pPr>
        <w:ind w:left="3600" w:hanging="360"/>
      </w:pPr>
    </w:lvl>
    <w:lvl w:ilvl="5" w:tplc="97750331" w:tentative="1">
      <w:start w:val="1"/>
      <w:numFmt w:val="lowerRoman"/>
      <w:lvlText w:val="%6."/>
      <w:lvlJc w:val="right"/>
      <w:pPr>
        <w:ind w:left="4320" w:hanging="180"/>
      </w:pPr>
    </w:lvl>
    <w:lvl w:ilvl="6" w:tplc="97750331" w:tentative="1">
      <w:start w:val="1"/>
      <w:numFmt w:val="decimal"/>
      <w:lvlText w:val="%7."/>
      <w:lvlJc w:val="left"/>
      <w:pPr>
        <w:ind w:left="5040" w:hanging="360"/>
      </w:pPr>
    </w:lvl>
    <w:lvl w:ilvl="7" w:tplc="97750331" w:tentative="1">
      <w:start w:val="1"/>
      <w:numFmt w:val="lowerLetter"/>
      <w:lvlText w:val="%8."/>
      <w:lvlJc w:val="left"/>
      <w:pPr>
        <w:ind w:left="5760" w:hanging="360"/>
      </w:pPr>
    </w:lvl>
    <w:lvl w:ilvl="8" w:tplc="977503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74">
    <w:multiLevelType w:val="hybridMultilevel"/>
    <w:lvl w:ilvl="0" w:tplc="25292049">
      <w:start w:val="1"/>
      <w:numFmt w:val="decimal"/>
      <w:lvlText w:val="%1."/>
      <w:lvlJc w:val="left"/>
      <w:pPr>
        <w:ind w:left="720" w:hanging="360"/>
      </w:pPr>
    </w:lvl>
    <w:lvl w:ilvl="1" w:tplc="25292049" w:tentative="1">
      <w:start w:val="1"/>
      <w:numFmt w:val="lowerLetter"/>
      <w:lvlText w:val="%2."/>
      <w:lvlJc w:val="left"/>
      <w:pPr>
        <w:ind w:left="1440" w:hanging="360"/>
      </w:pPr>
    </w:lvl>
    <w:lvl w:ilvl="2" w:tplc="25292049" w:tentative="1">
      <w:start w:val="1"/>
      <w:numFmt w:val="lowerRoman"/>
      <w:lvlText w:val="%3."/>
      <w:lvlJc w:val="right"/>
      <w:pPr>
        <w:ind w:left="2160" w:hanging="180"/>
      </w:pPr>
    </w:lvl>
    <w:lvl w:ilvl="3" w:tplc="25292049" w:tentative="1">
      <w:start w:val="1"/>
      <w:numFmt w:val="decimal"/>
      <w:lvlText w:val="%4."/>
      <w:lvlJc w:val="left"/>
      <w:pPr>
        <w:ind w:left="2880" w:hanging="360"/>
      </w:pPr>
    </w:lvl>
    <w:lvl w:ilvl="4" w:tplc="25292049" w:tentative="1">
      <w:start w:val="1"/>
      <w:numFmt w:val="lowerLetter"/>
      <w:lvlText w:val="%5."/>
      <w:lvlJc w:val="left"/>
      <w:pPr>
        <w:ind w:left="3600" w:hanging="360"/>
      </w:pPr>
    </w:lvl>
    <w:lvl w:ilvl="5" w:tplc="25292049" w:tentative="1">
      <w:start w:val="1"/>
      <w:numFmt w:val="lowerRoman"/>
      <w:lvlText w:val="%6."/>
      <w:lvlJc w:val="right"/>
      <w:pPr>
        <w:ind w:left="4320" w:hanging="180"/>
      </w:pPr>
    </w:lvl>
    <w:lvl w:ilvl="6" w:tplc="25292049" w:tentative="1">
      <w:start w:val="1"/>
      <w:numFmt w:val="decimal"/>
      <w:lvlText w:val="%7."/>
      <w:lvlJc w:val="left"/>
      <w:pPr>
        <w:ind w:left="5040" w:hanging="360"/>
      </w:pPr>
    </w:lvl>
    <w:lvl w:ilvl="7" w:tplc="25292049" w:tentative="1">
      <w:start w:val="1"/>
      <w:numFmt w:val="lowerLetter"/>
      <w:lvlText w:val="%8."/>
      <w:lvlJc w:val="left"/>
      <w:pPr>
        <w:ind w:left="5760" w:hanging="360"/>
      </w:pPr>
    </w:lvl>
    <w:lvl w:ilvl="8" w:tplc="25292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73">
    <w:multiLevelType w:val="hybridMultilevel"/>
    <w:lvl w:ilvl="0" w:tplc="56209090">
      <w:start w:val="1"/>
      <w:numFmt w:val="decimal"/>
      <w:lvlText w:val="%1."/>
      <w:lvlJc w:val="left"/>
      <w:pPr>
        <w:ind w:left="720" w:hanging="360"/>
      </w:pPr>
    </w:lvl>
    <w:lvl w:ilvl="1" w:tplc="56209090" w:tentative="1">
      <w:start w:val="1"/>
      <w:numFmt w:val="lowerLetter"/>
      <w:lvlText w:val="%2."/>
      <w:lvlJc w:val="left"/>
      <w:pPr>
        <w:ind w:left="1440" w:hanging="360"/>
      </w:pPr>
    </w:lvl>
    <w:lvl w:ilvl="2" w:tplc="56209090" w:tentative="1">
      <w:start w:val="1"/>
      <w:numFmt w:val="lowerRoman"/>
      <w:lvlText w:val="%3."/>
      <w:lvlJc w:val="right"/>
      <w:pPr>
        <w:ind w:left="2160" w:hanging="180"/>
      </w:pPr>
    </w:lvl>
    <w:lvl w:ilvl="3" w:tplc="56209090" w:tentative="1">
      <w:start w:val="1"/>
      <w:numFmt w:val="decimal"/>
      <w:lvlText w:val="%4."/>
      <w:lvlJc w:val="left"/>
      <w:pPr>
        <w:ind w:left="2880" w:hanging="360"/>
      </w:pPr>
    </w:lvl>
    <w:lvl w:ilvl="4" w:tplc="56209090" w:tentative="1">
      <w:start w:val="1"/>
      <w:numFmt w:val="lowerLetter"/>
      <w:lvlText w:val="%5."/>
      <w:lvlJc w:val="left"/>
      <w:pPr>
        <w:ind w:left="3600" w:hanging="360"/>
      </w:pPr>
    </w:lvl>
    <w:lvl w:ilvl="5" w:tplc="56209090" w:tentative="1">
      <w:start w:val="1"/>
      <w:numFmt w:val="lowerRoman"/>
      <w:lvlText w:val="%6."/>
      <w:lvlJc w:val="right"/>
      <w:pPr>
        <w:ind w:left="4320" w:hanging="180"/>
      </w:pPr>
    </w:lvl>
    <w:lvl w:ilvl="6" w:tplc="56209090" w:tentative="1">
      <w:start w:val="1"/>
      <w:numFmt w:val="decimal"/>
      <w:lvlText w:val="%7."/>
      <w:lvlJc w:val="left"/>
      <w:pPr>
        <w:ind w:left="5040" w:hanging="360"/>
      </w:pPr>
    </w:lvl>
    <w:lvl w:ilvl="7" w:tplc="56209090" w:tentative="1">
      <w:start w:val="1"/>
      <w:numFmt w:val="lowerLetter"/>
      <w:lvlText w:val="%8."/>
      <w:lvlJc w:val="left"/>
      <w:pPr>
        <w:ind w:left="5760" w:hanging="360"/>
      </w:pPr>
    </w:lvl>
    <w:lvl w:ilvl="8" w:tplc="562090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72">
    <w:multiLevelType w:val="hybridMultilevel"/>
    <w:lvl w:ilvl="0" w:tplc="98263454">
      <w:start w:val="1"/>
      <w:numFmt w:val="decimal"/>
      <w:lvlText w:val="%1."/>
      <w:lvlJc w:val="left"/>
      <w:pPr>
        <w:ind w:left="720" w:hanging="360"/>
      </w:pPr>
    </w:lvl>
    <w:lvl w:ilvl="1" w:tplc="98263454" w:tentative="1">
      <w:start w:val="1"/>
      <w:numFmt w:val="lowerLetter"/>
      <w:lvlText w:val="%2."/>
      <w:lvlJc w:val="left"/>
      <w:pPr>
        <w:ind w:left="1440" w:hanging="360"/>
      </w:pPr>
    </w:lvl>
    <w:lvl w:ilvl="2" w:tplc="98263454" w:tentative="1">
      <w:start w:val="1"/>
      <w:numFmt w:val="lowerRoman"/>
      <w:lvlText w:val="%3."/>
      <w:lvlJc w:val="right"/>
      <w:pPr>
        <w:ind w:left="2160" w:hanging="180"/>
      </w:pPr>
    </w:lvl>
    <w:lvl w:ilvl="3" w:tplc="98263454" w:tentative="1">
      <w:start w:val="1"/>
      <w:numFmt w:val="decimal"/>
      <w:lvlText w:val="%4."/>
      <w:lvlJc w:val="left"/>
      <w:pPr>
        <w:ind w:left="2880" w:hanging="360"/>
      </w:pPr>
    </w:lvl>
    <w:lvl w:ilvl="4" w:tplc="98263454" w:tentative="1">
      <w:start w:val="1"/>
      <w:numFmt w:val="lowerLetter"/>
      <w:lvlText w:val="%5."/>
      <w:lvlJc w:val="left"/>
      <w:pPr>
        <w:ind w:left="3600" w:hanging="360"/>
      </w:pPr>
    </w:lvl>
    <w:lvl w:ilvl="5" w:tplc="98263454" w:tentative="1">
      <w:start w:val="1"/>
      <w:numFmt w:val="lowerRoman"/>
      <w:lvlText w:val="%6."/>
      <w:lvlJc w:val="right"/>
      <w:pPr>
        <w:ind w:left="4320" w:hanging="180"/>
      </w:pPr>
    </w:lvl>
    <w:lvl w:ilvl="6" w:tplc="98263454" w:tentative="1">
      <w:start w:val="1"/>
      <w:numFmt w:val="decimal"/>
      <w:lvlText w:val="%7."/>
      <w:lvlJc w:val="left"/>
      <w:pPr>
        <w:ind w:left="5040" w:hanging="360"/>
      </w:pPr>
    </w:lvl>
    <w:lvl w:ilvl="7" w:tplc="98263454" w:tentative="1">
      <w:start w:val="1"/>
      <w:numFmt w:val="lowerLetter"/>
      <w:lvlText w:val="%8."/>
      <w:lvlJc w:val="left"/>
      <w:pPr>
        <w:ind w:left="5760" w:hanging="360"/>
      </w:pPr>
    </w:lvl>
    <w:lvl w:ilvl="8" w:tplc="98263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71">
    <w:multiLevelType w:val="hybridMultilevel"/>
    <w:lvl w:ilvl="0" w:tplc="39081045">
      <w:start w:val="1"/>
      <w:numFmt w:val="decimal"/>
      <w:lvlText w:val="%1."/>
      <w:lvlJc w:val="left"/>
      <w:pPr>
        <w:ind w:left="720" w:hanging="360"/>
      </w:pPr>
    </w:lvl>
    <w:lvl w:ilvl="1" w:tplc="39081045" w:tentative="1">
      <w:start w:val="1"/>
      <w:numFmt w:val="lowerLetter"/>
      <w:lvlText w:val="%2."/>
      <w:lvlJc w:val="left"/>
      <w:pPr>
        <w:ind w:left="1440" w:hanging="360"/>
      </w:pPr>
    </w:lvl>
    <w:lvl w:ilvl="2" w:tplc="39081045" w:tentative="1">
      <w:start w:val="1"/>
      <w:numFmt w:val="lowerRoman"/>
      <w:lvlText w:val="%3."/>
      <w:lvlJc w:val="right"/>
      <w:pPr>
        <w:ind w:left="2160" w:hanging="180"/>
      </w:pPr>
    </w:lvl>
    <w:lvl w:ilvl="3" w:tplc="39081045" w:tentative="1">
      <w:start w:val="1"/>
      <w:numFmt w:val="decimal"/>
      <w:lvlText w:val="%4."/>
      <w:lvlJc w:val="left"/>
      <w:pPr>
        <w:ind w:left="2880" w:hanging="360"/>
      </w:pPr>
    </w:lvl>
    <w:lvl w:ilvl="4" w:tplc="39081045" w:tentative="1">
      <w:start w:val="1"/>
      <w:numFmt w:val="lowerLetter"/>
      <w:lvlText w:val="%5."/>
      <w:lvlJc w:val="left"/>
      <w:pPr>
        <w:ind w:left="3600" w:hanging="360"/>
      </w:pPr>
    </w:lvl>
    <w:lvl w:ilvl="5" w:tplc="39081045" w:tentative="1">
      <w:start w:val="1"/>
      <w:numFmt w:val="lowerRoman"/>
      <w:lvlText w:val="%6."/>
      <w:lvlJc w:val="right"/>
      <w:pPr>
        <w:ind w:left="4320" w:hanging="180"/>
      </w:pPr>
    </w:lvl>
    <w:lvl w:ilvl="6" w:tplc="39081045" w:tentative="1">
      <w:start w:val="1"/>
      <w:numFmt w:val="decimal"/>
      <w:lvlText w:val="%7."/>
      <w:lvlJc w:val="left"/>
      <w:pPr>
        <w:ind w:left="5040" w:hanging="360"/>
      </w:pPr>
    </w:lvl>
    <w:lvl w:ilvl="7" w:tplc="39081045" w:tentative="1">
      <w:start w:val="1"/>
      <w:numFmt w:val="lowerLetter"/>
      <w:lvlText w:val="%8."/>
      <w:lvlJc w:val="left"/>
      <w:pPr>
        <w:ind w:left="5760" w:hanging="360"/>
      </w:pPr>
    </w:lvl>
    <w:lvl w:ilvl="8" w:tplc="390810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70">
    <w:multiLevelType w:val="hybridMultilevel"/>
    <w:lvl w:ilvl="0" w:tplc="20613906">
      <w:start w:val="1"/>
      <w:numFmt w:val="decimal"/>
      <w:lvlText w:val="%1."/>
      <w:lvlJc w:val="left"/>
      <w:pPr>
        <w:ind w:left="720" w:hanging="360"/>
      </w:pPr>
    </w:lvl>
    <w:lvl w:ilvl="1" w:tplc="20613906" w:tentative="1">
      <w:start w:val="1"/>
      <w:numFmt w:val="lowerLetter"/>
      <w:lvlText w:val="%2."/>
      <w:lvlJc w:val="left"/>
      <w:pPr>
        <w:ind w:left="1440" w:hanging="360"/>
      </w:pPr>
    </w:lvl>
    <w:lvl w:ilvl="2" w:tplc="20613906" w:tentative="1">
      <w:start w:val="1"/>
      <w:numFmt w:val="lowerRoman"/>
      <w:lvlText w:val="%3."/>
      <w:lvlJc w:val="right"/>
      <w:pPr>
        <w:ind w:left="2160" w:hanging="180"/>
      </w:pPr>
    </w:lvl>
    <w:lvl w:ilvl="3" w:tplc="20613906" w:tentative="1">
      <w:start w:val="1"/>
      <w:numFmt w:val="decimal"/>
      <w:lvlText w:val="%4."/>
      <w:lvlJc w:val="left"/>
      <w:pPr>
        <w:ind w:left="2880" w:hanging="360"/>
      </w:pPr>
    </w:lvl>
    <w:lvl w:ilvl="4" w:tplc="20613906" w:tentative="1">
      <w:start w:val="1"/>
      <w:numFmt w:val="lowerLetter"/>
      <w:lvlText w:val="%5."/>
      <w:lvlJc w:val="left"/>
      <w:pPr>
        <w:ind w:left="3600" w:hanging="360"/>
      </w:pPr>
    </w:lvl>
    <w:lvl w:ilvl="5" w:tplc="20613906" w:tentative="1">
      <w:start w:val="1"/>
      <w:numFmt w:val="lowerRoman"/>
      <w:lvlText w:val="%6."/>
      <w:lvlJc w:val="right"/>
      <w:pPr>
        <w:ind w:left="4320" w:hanging="180"/>
      </w:pPr>
    </w:lvl>
    <w:lvl w:ilvl="6" w:tplc="20613906" w:tentative="1">
      <w:start w:val="1"/>
      <w:numFmt w:val="decimal"/>
      <w:lvlText w:val="%7."/>
      <w:lvlJc w:val="left"/>
      <w:pPr>
        <w:ind w:left="5040" w:hanging="360"/>
      </w:pPr>
    </w:lvl>
    <w:lvl w:ilvl="7" w:tplc="20613906" w:tentative="1">
      <w:start w:val="1"/>
      <w:numFmt w:val="lowerLetter"/>
      <w:lvlText w:val="%8."/>
      <w:lvlJc w:val="left"/>
      <w:pPr>
        <w:ind w:left="5760" w:hanging="360"/>
      </w:pPr>
    </w:lvl>
    <w:lvl w:ilvl="8" w:tplc="20613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69">
    <w:multiLevelType w:val="hybridMultilevel"/>
    <w:lvl w:ilvl="0" w:tplc="93977242">
      <w:start w:val="1"/>
      <w:numFmt w:val="decimal"/>
      <w:lvlText w:val="%1."/>
      <w:lvlJc w:val="left"/>
      <w:pPr>
        <w:ind w:left="720" w:hanging="360"/>
      </w:pPr>
    </w:lvl>
    <w:lvl w:ilvl="1" w:tplc="93977242" w:tentative="1">
      <w:start w:val="1"/>
      <w:numFmt w:val="lowerLetter"/>
      <w:lvlText w:val="%2."/>
      <w:lvlJc w:val="left"/>
      <w:pPr>
        <w:ind w:left="1440" w:hanging="360"/>
      </w:pPr>
    </w:lvl>
    <w:lvl w:ilvl="2" w:tplc="93977242" w:tentative="1">
      <w:start w:val="1"/>
      <w:numFmt w:val="lowerRoman"/>
      <w:lvlText w:val="%3."/>
      <w:lvlJc w:val="right"/>
      <w:pPr>
        <w:ind w:left="2160" w:hanging="180"/>
      </w:pPr>
    </w:lvl>
    <w:lvl w:ilvl="3" w:tplc="93977242" w:tentative="1">
      <w:start w:val="1"/>
      <w:numFmt w:val="decimal"/>
      <w:lvlText w:val="%4."/>
      <w:lvlJc w:val="left"/>
      <w:pPr>
        <w:ind w:left="2880" w:hanging="360"/>
      </w:pPr>
    </w:lvl>
    <w:lvl w:ilvl="4" w:tplc="93977242" w:tentative="1">
      <w:start w:val="1"/>
      <w:numFmt w:val="lowerLetter"/>
      <w:lvlText w:val="%5."/>
      <w:lvlJc w:val="left"/>
      <w:pPr>
        <w:ind w:left="3600" w:hanging="360"/>
      </w:pPr>
    </w:lvl>
    <w:lvl w:ilvl="5" w:tplc="93977242" w:tentative="1">
      <w:start w:val="1"/>
      <w:numFmt w:val="lowerRoman"/>
      <w:lvlText w:val="%6."/>
      <w:lvlJc w:val="right"/>
      <w:pPr>
        <w:ind w:left="4320" w:hanging="180"/>
      </w:pPr>
    </w:lvl>
    <w:lvl w:ilvl="6" w:tplc="93977242" w:tentative="1">
      <w:start w:val="1"/>
      <w:numFmt w:val="decimal"/>
      <w:lvlText w:val="%7."/>
      <w:lvlJc w:val="left"/>
      <w:pPr>
        <w:ind w:left="5040" w:hanging="360"/>
      </w:pPr>
    </w:lvl>
    <w:lvl w:ilvl="7" w:tplc="93977242" w:tentative="1">
      <w:start w:val="1"/>
      <w:numFmt w:val="lowerLetter"/>
      <w:lvlText w:val="%8."/>
      <w:lvlJc w:val="left"/>
      <w:pPr>
        <w:ind w:left="5760" w:hanging="360"/>
      </w:pPr>
    </w:lvl>
    <w:lvl w:ilvl="8" w:tplc="93977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68">
    <w:multiLevelType w:val="hybridMultilevel"/>
    <w:lvl w:ilvl="0" w:tplc="70895766">
      <w:start w:val="1"/>
      <w:numFmt w:val="decimal"/>
      <w:lvlText w:val="%1."/>
      <w:lvlJc w:val="left"/>
      <w:pPr>
        <w:ind w:left="720" w:hanging="360"/>
      </w:pPr>
    </w:lvl>
    <w:lvl w:ilvl="1" w:tplc="70895766" w:tentative="1">
      <w:start w:val="1"/>
      <w:numFmt w:val="lowerLetter"/>
      <w:lvlText w:val="%2."/>
      <w:lvlJc w:val="left"/>
      <w:pPr>
        <w:ind w:left="1440" w:hanging="360"/>
      </w:pPr>
    </w:lvl>
    <w:lvl w:ilvl="2" w:tplc="70895766" w:tentative="1">
      <w:start w:val="1"/>
      <w:numFmt w:val="lowerRoman"/>
      <w:lvlText w:val="%3."/>
      <w:lvlJc w:val="right"/>
      <w:pPr>
        <w:ind w:left="2160" w:hanging="180"/>
      </w:pPr>
    </w:lvl>
    <w:lvl w:ilvl="3" w:tplc="70895766" w:tentative="1">
      <w:start w:val="1"/>
      <w:numFmt w:val="decimal"/>
      <w:lvlText w:val="%4."/>
      <w:lvlJc w:val="left"/>
      <w:pPr>
        <w:ind w:left="2880" w:hanging="360"/>
      </w:pPr>
    </w:lvl>
    <w:lvl w:ilvl="4" w:tplc="70895766" w:tentative="1">
      <w:start w:val="1"/>
      <w:numFmt w:val="lowerLetter"/>
      <w:lvlText w:val="%5."/>
      <w:lvlJc w:val="left"/>
      <w:pPr>
        <w:ind w:left="3600" w:hanging="360"/>
      </w:pPr>
    </w:lvl>
    <w:lvl w:ilvl="5" w:tplc="70895766" w:tentative="1">
      <w:start w:val="1"/>
      <w:numFmt w:val="lowerRoman"/>
      <w:lvlText w:val="%6."/>
      <w:lvlJc w:val="right"/>
      <w:pPr>
        <w:ind w:left="4320" w:hanging="180"/>
      </w:pPr>
    </w:lvl>
    <w:lvl w:ilvl="6" w:tplc="70895766" w:tentative="1">
      <w:start w:val="1"/>
      <w:numFmt w:val="decimal"/>
      <w:lvlText w:val="%7."/>
      <w:lvlJc w:val="left"/>
      <w:pPr>
        <w:ind w:left="5040" w:hanging="360"/>
      </w:pPr>
    </w:lvl>
    <w:lvl w:ilvl="7" w:tplc="70895766" w:tentative="1">
      <w:start w:val="1"/>
      <w:numFmt w:val="lowerLetter"/>
      <w:lvlText w:val="%8."/>
      <w:lvlJc w:val="left"/>
      <w:pPr>
        <w:ind w:left="5760" w:hanging="360"/>
      </w:pPr>
    </w:lvl>
    <w:lvl w:ilvl="8" w:tplc="70895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67">
    <w:multiLevelType w:val="hybridMultilevel"/>
    <w:lvl w:ilvl="0" w:tplc="59671902">
      <w:start w:val="1"/>
      <w:numFmt w:val="decimal"/>
      <w:lvlText w:val="%1."/>
      <w:lvlJc w:val="left"/>
      <w:pPr>
        <w:ind w:left="720" w:hanging="360"/>
      </w:pPr>
    </w:lvl>
    <w:lvl w:ilvl="1" w:tplc="59671902" w:tentative="1">
      <w:start w:val="1"/>
      <w:numFmt w:val="lowerLetter"/>
      <w:lvlText w:val="%2."/>
      <w:lvlJc w:val="left"/>
      <w:pPr>
        <w:ind w:left="1440" w:hanging="360"/>
      </w:pPr>
    </w:lvl>
    <w:lvl w:ilvl="2" w:tplc="59671902" w:tentative="1">
      <w:start w:val="1"/>
      <w:numFmt w:val="lowerRoman"/>
      <w:lvlText w:val="%3."/>
      <w:lvlJc w:val="right"/>
      <w:pPr>
        <w:ind w:left="2160" w:hanging="180"/>
      </w:pPr>
    </w:lvl>
    <w:lvl w:ilvl="3" w:tplc="59671902" w:tentative="1">
      <w:start w:val="1"/>
      <w:numFmt w:val="decimal"/>
      <w:lvlText w:val="%4."/>
      <w:lvlJc w:val="left"/>
      <w:pPr>
        <w:ind w:left="2880" w:hanging="360"/>
      </w:pPr>
    </w:lvl>
    <w:lvl w:ilvl="4" w:tplc="59671902" w:tentative="1">
      <w:start w:val="1"/>
      <w:numFmt w:val="lowerLetter"/>
      <w:lvlText w:val="%5."/>
      <w:lvlJc w:val="left"/>
      <w:pPr>
        <w:ind w:left="3600" w:hanging="360"/>
      </w:pPr>
    </w:lvl>
    <w:lvl w:ilvl="5" w:tplc="59671902" w:tentative="1">
      <w:start w:val="1"/>
      <w:numFmt w:val="lowerRoman"/>
      <w:lvlText w:val="%6."/>
      <w:lvlJc w:val="right"/>
      <w:pPr>
        <w:ind w:left="4320" w:hanging="180"/>
      </w:pPr>
    </w:lvl>
    <w:lvl w:ilvl="6" w:tplc="59671902" w:tentative="1">
      <w:start w:val="1"/>
      <w:numFmt w:val="decimal"/>
      <w:lvlText w:val="%7."/>
      <w:lvlJc w:val="left"/>
      <w:pPr>
        <w:ind w:left="5040" w:hanging="360"/>
      </w:pPr>
    </w:lvl>
    <w:lvl w:ilvl="7" w:tplc="59671902" w:tentative="1">
      <w:start w:val="1"/>
      <w:numFmt w:val="lowerLetter"/>
      <w:lvlText w:val="%8."/>
      <w:lvlJc w:val="left"/>
      <w:pPr>
        <w:ind w:left="5760" w:hanging="360"/>
      </w:pPr>
    </w:lvl>
    <w:lvl w:ilvl="8" w:tplc="596719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66">
    <w:multiLevelType w:val="hybridMultilevel"/>
    <w:lvl w:ilvl="0" w:tplc="86537683">
      <w:start w:val="1"/>
      <w:numFmt w:val="decimal"/>
      <w:lvlText w:val="%1."/>
      <w:lvlJc w:val="left"/>
      <w:pPr>
        <w:ind w:left="720" w:hanging="360"/>
      </w:pPr>
    </w:lvl>
    <w:lvl w:ilvl="1" w:tplc="86537683" w:tentative="1">
      <w:start w:val="1"/>
      <w:numFmt w:val="lowerLetter"/>
      <w:lvlText w:val="%2."/>
      <w:lvlJc w:val="left"/>
      <w:pPr>
        <w:ind w:left="1440" w:hanging="360"/>
      </w:pPr>
    </w:lvl>
    <w:lvl w:ilvl="2" w:tplc="86537683" w:tentative="1">
      <w:start w:val="1"/>
      <w:numFmt w:val="lowerRoman"/>
      <w:lvlText w:val="%3."/>
      <w:lvlJc w:val="right"/>
      <w:pPr>
        <w:ind w:left="2160" w:hanging="180"/>
      </w:pPr>
    </w:lvl>
    <w:lvl w:ilvl="3" w:tplc="86537683" w:tentative="1">
      <w:start w:val="1"/>
      <w:numFmt w:val="decimal"/>
      <w:lvlText w:val="%4."/>
      <w:lvlJc w:val="left"/>
      <w:pPr>
        <w:ind w:left="2880" w:hanging="360"/>
      </w:pPr>
    </w:lvl>
    <w:lvl w:ilvl="4" w:tplc="86537683" w:tentative="1">
      <w:start w:val="1"/>
      <w:numFmt w:val="lowerLetter"/>
      <w:lvlText w:val="%5."/>
      <w:lvlJc w:val="left"/>
      <w:pPr>
        <w:ind w:left="3600" w:hanging="360"/>
      </w:pPr>
    </w:lvl>
    <w:lvl w:ilvl="5" w:tplc="86537683" w:tentative="1">
      <w:start w:val="1"/>
      <w:numFmt w:val="lowerRoman"/>
      <w:lvlText w:val="%6."/>
      <w:lvlJc w:val="right"/>
      <w:pPr>
        <w:ind w:left="4320" w:hanging="180"/>
      </w:pPr>
    </w:lvl>
    <w:lvl w:ilvl="6" w:tplc="86537683" w:tentative="1">
      <w:start w:val="1"/>
      <w:numFmt w:val="decimal"/>
      <w:lvlText w:val="%7."/>
      <w:lvlJc w:val="left"/>
      <w:pPr>
        <w:ind w:left="5040" w:hanging="360"/>
      </w:pPr>
    </w:lvl>
    <w:lvl w:ilvl="7" w:tplc="86537683" w:tentative="1">
      <w:start w:val="1"/>
      <w:numFmt w:val="lowerLetter"/>
      <w:lvlText w:val="%8."/>
      <w:lvlJc w:val="left"/>
      <w:pPr>
        <w:ind w:left="5760" w:hanging="360"/>
      </w:pPr>
    </w:lvl>
    <w:lvl w:ilvl="8" w:tplc="86537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65">
    <w:multiLevelType w:val="hybridMultilevel"/>
    <w:lvl w:ilvl="0" w:tplc="43590701">
      <w:start w:val="1"/>
      <w:numFmt w:val="decimal"/>
      <w:lvlText w:val="%1."/>
      <w:lvlJc w:val="left"/>
      <w:pPr>
        <w:ind w:left="720" w:hanging="360"/>
      </w:pPr>
    </w:lvl>
    <w:lvl w:ilvl="1" w:tplc="43590701" w:tentative="1">
      <w:start w:val="1"/>
      <w:numFmt w:val="lowerLetter"/>
      <w:lvlText w:val="%2."/>
      <w:lvlJc w:val="left"/>
      <w:pPr>
        <w:ind w:left="1440" w:hanging="360"/>
      </w:pPr>
    </w:lvl>
    <w:lvl w:ilvl="2" w:tplc="43590701" w:tentative="1">
      <w:start w:val="1"/>
      <w:numFmt w:val="lowerRoman"/>
      <w:lvlText w:val="%3."/>
      <w:lvlJc w:val="right"/>
      <w:pPr>
        <w:ind w:left="2160" w:hanging="180"/>
      </w:pPr>
    </w:lvl>
    <w:lvl w:ilvl="3" w:tplc="43590701" w:tentative="1">
      <w:start w:val="1"/>
      <w:numFmt w:val="decimal"/>
      <w:lvlText w:val="%4."/>
      <w:lvlJc w:val="left"/>
      <w:pPr>
        <w:ind w:left="2880" w:hanging="360"/>
      </w:pPr>
    </w:lvl>
    <w:lvl w:ilvl="4" w:tplc="43590701" w:tentative="1">
      <w:start w:val="1"/>
      <w:numFmt w:val="lowerLetter"/>
      <w:lvlText w:val="%5."/>
      <w:lvlJc w:val="left"/>
      <w:pPr>
        <w:ind w:left="3600" w:hanging="360"/>
      </w:pPr>
    </w:lvl>
    <w:lvl w:ilvl="5" w:tplc="43590701" w:tentative="1">
      <w:start w:val="1"/>
      <w:numFmt w:val="lowerRoman"/>
      <w:lvlText w:val="%6."/>
      <w:lvlJc w:val="right"/>
      <w:pPr>
        <w:ind w:left="4320" w:hanging="180"/>
      </w:pPr>
    </w:lvl>
    <w:lvl w:ilvl="6" w:tplc="43590701" w:tentative="1">
      <w:start w:val="1"/>
      <w:numFmt w:val="decimal"/>
      <w:lvlText w:val="%7."/>
      <w:lvlJc w:val="left"/>
      <w:pPr>
        <w:ind w:left="5040" w:hanging="360"/>
      </w:pPr>
    </w:lvl>
    <w:lvl w:ilvl="7" w:tplc="43590701" w:tentative="1">
      <w:start w:val="1"/>
      <w:numFmt w:val="lowerLetter"/>
      <w:lvlText w:val="%8."/>
      <w:lvlJc w:val="left"/>
      <w:pPr>
        <w:ind w:left="5760" w:hanging="360"/>
      </w:pPr>
    </w:lvl>
    <w:lvl w:ilvl="8" w:tplc="43590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64">
    <w:multiLevelType w:val="hybridMultilevel"/>
    <w:lvl w:ilvl="0" w:tplc="29205752">
      <w:start w:val="1"/>
      <w:numFmt w:val="decimal"/>
      <w:lvlText w:val="%1."/>
      <w:lvlJc w:val="left"/>
      <w:pPr>
        <w:ind w:left="720" w:hanging="360"/>
      </w:pPr>
    </w:lvl>
    <w:lvl w:ilvl="1" w:tplc="29205752" w:tentative="1">
      <w:start w:val="1"/>
      <w:numFmt w:val="lowerLetter"/>
      <w:lvlText w:val="%2."/>
      <w:lvlJc w:val="left"/>
      <w:pPr>
        <w:ind w:left="1440" w:hanging="360"/>
      </w:pPr>
    </w:lvl>
    <w:lvl w:ilvl="2" w:tplc="29205752" w:tentative="1">
      <w:start w:val="1"/>
      <w:numFmt w:val="lowerRoman"/>
      <w:lvlText w:val="%3."/>
      <w:lvlJc w:val="right"/>
      <w:pPr>
        <w:ind w:left="2160" w:hanging="180"/>
      </w:pPr>
    </w:lvl>
    <w:lvl w:ilvl="3" w:tplc="29205752" w:tentative="1">
      <w:start w:val="1"/>
      <w:numFmt w:val="decimal"/>
      <w:lvlText w:val="%4."/>
      <w:lvlJc w:val="left"/>
      <w:pPr>
        <w:ind w:left="2880" w:hanging="360"/>
      </w:pPr>
    </w:lvl>
    <w:lvl w:ilvl="4" w:tplc="29205752" w:tentative="1">
      <w:start w:val="1"/>
      <w:numFmt w:val="lowerLetter"/>
      <w:lvlText w:val="%5."/>
      <w:lvlJc w:val="left"/>
      <w:pPr>
        <w:ind w:left="3600" w:hanging="360"/>
      </w:pPr>
    </w:lvl>
    <w:lvl w:ilvl="5" w:tplc="29205752" w:tentative="1">
      <w:start w:val="1"/>
      <w:numFmt w:val="lowerRoman"/>
      <w:lvlText w:val="%6."/>
      <w:lvlJc w:val="right"/>
      <w:pPr>
        <w:ind w:left="4320" w:hanging="180"/>
      </w:pPr>
    </w:lvl>
    <w:lvl w:ilvl="6" w:tplc="29205752" w:tentative="1">
      <w:start w:val="1"/>
      <w:numFmt w:val="decimal"/>
      <w:lvlText w:val="%7."/>
      <w:lvlJc w:val="left"/>
      <w:pPr>
        <w:ind w:left="5040" w:hanging="360"/>
      </w:pPr>
    </w:lvl>
    <w:lvl w:ilvl="7" w:tplc="29205752" w:tentative="1">
      <w:start w:val="1"/>
      <w:numFmt w:val="lowerLetter"/>
      <w:lvlText w:val="%8."/>
      <w:lvlJc w:val="left"/>
      <w:pPr>
        <w:ind w:left="5760" w:hanging="360"/>
      </w:pPr>
    </w:lvl>
    <w:lvl w:ilvl="8" w:tplc="29205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63">
    <w:multiLevelType w:val="hybridMultilevel"/>
    <w:lvl w:ilvl="0" w:tplc="54938508">
      <w:start w:val="1"/>
      <w:numFmt w:val="decimal"/>
      <w:lvlText w:val="%1."/>
      <w:lvlJc w:val="left"/>
      <w:pPr>
        <w:ind w:left="720" w:hanging="360"/>
      </w:pPr>
    </w:lvl>
    <w:lvl w:ilvl="1" w:tplc="54938508" w:tentative="1">
      <w:start w:val="1"/>
      <w:numFmt w:val="lowerLetter"/>
      <w:lvlText w:val="%2."/>
      <w:lvlJc w:val="left"/>
      <w:pPr>
        <w:ind w:left="1440" w:hanging="360"/>
      </w:pPr>
    </w:lvl>
    <w:lvl w:ilvl="2" w:tplc="54938508" w:tentative="1">
      <w:start w:val="1"/>
      <w:numFmt w:val="lowerRoman"/>
      <w:lvlText w:val="%3."/>
      <w:lvlJc w:val="right"/>
      <w:pPr>
        <w:ind w:left="2160" w:hanging="180"/>
      </w:pPr>
    </w:lvl>
    <w:lvl w:ilvl="3" w:tplc="54938508" w:tentative="1">
      <w:start w:val="1"/>
      <w:numFmt w:val="decimal"/>
      <w:lvlText w:val="%4."/>
      <w:lvlJc w:val="left"/>
      <w:pPr>
        <w:ind w:left="2880" w:hanging="360"/>
      </w:pPr>
    </w:lvl>
    <w:lvl w:ilvl="4" w:tplc="54938508" w:tentative="1">
      <w:start w:val="1"/>
      <w:numFmt w:val="lowerLetter"/>
      <w:lvlText w:val="%5."/>
      <w:lvlJc w:val="left"/>
      <w:pPr>
        <w:ind w:left="3600" w:hanging="360"/>
      </w:pPr>
    </w:lvl>
    <w:lvl w:ilvl="5" w:tplc="54938508" w:tentative="1">
      <w:start w:val="1"/>
      <w:numFmt w:val="lowerRoman"/>
      <w:lvlText w:val="%6."/>
      <w:lvlJc w:val="right"/>
      <w:pPr>
        <w:ind w:left="4320" w:hanging="180"/>
      </w:pPr>
    </w:lvl>
    <w:lvl w:ilvl="6" w:tplc="54938508" w:tentative="1">
      <w:start w:val="1"/>
      <w:numFmt w:val="decimal"/>
      <w:lvlText w:val="%7."/>
      <w:lvlJc w:val="left"/>
      <w:pPr>
        <w:ind w:left="5040" w:hanging="360"/>
      </w:pPr>
    </w:lvl>
    <w:lvl w:ilvl="7" w:tplc="54938508" w:tentative="1">
      <w:start w:val="1"/>
      <w:numFmt w:val="lowerLetter"/>
      <w:lvlText w:val="%8."/>
      <w:lvlJc w:val="left"/>
      <w:pPr>
        <w:ind w:left="5760" w:hanging="360"/>
      </w:pPr>
    </w:lvl>
    <w:lvl w:ilvl="8" w:tplc="54938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62">
    <w:multiLevelType w:val="hybridMultilevel"/>
    <w:lvl w:ilvl="0" w:tplc="52847416">
      <w:start w:val="1"/>
      <w:numFmt w:val="decimal"/>
      <w:lvlText w:val="%1."/>
      <w:lvlJc w:val="left"/>
      <w:pPr>
        <w:ind w:left="720" w:hanging="360"/>
      </w:pPr>
    </w:lvl>
    <w:lvl w:ilvl="1" w:tplc="52847416" w:tentative="1">
      <w:start w:val="1"/>
      <w:numFmt w:val="lowerLetter"/>
      <w:lvlText w:val="%2."/>
      <w:lvlJc w:val="left"/>
      <w:pPr>
        <w:ind w:left="1440" w:hanging="360"/>
      </w:pPr>
    </w:lvl>
    <w:lvl w:ilvl="2" w:tplc="52847416" w:tentative="1">
      <w:start w:val="1"/>
      <w:numFmt w:val="lowerRoman"/>
      <w:lvlText w:val="%3."/>
      <w:lvlJc w:val="right"/>
      <w:pPr>
        <w:ind w:left="2160" w:hanging="180"/>
      </w:pPr>
    </w:lvl>
    <w:lvl w:ilvl="3" w:tplc="52847416" w:tentative="1">
      <w:start w:val="1"/>
      <w:numFmt w:val="decimal"/>
      <w:lvlText w:val="%4."/>
      <w:lvlJc w:val="left"/>
      <w:pPr>
        <w:ind w:left="2880" w:hanging="360"/>
      </w:pPr>
    </w:lvl>
    <w:lvl w:ilvl="4" w:tplc="52847416" w:tentative="1">
      <w:start w:val="1"/>
      <w:numFmt w:val="lowerLetter"/>
      <w:lvlText w:val="%5."/>
      <w:lvlJc w:val="left"/>
      <w:pPr>
        <w:ind w:left="3600" w:hanging="360"/>
      </w:pPr>
    </w:lvl>
    <w:lvl w:ilvl="5" w:tplc="52847416" w:tentative="1">
      <w:start w:val="1"/>
      <w:numFmt w:val="lowerRoman"/>
      <w:lvlText w:val="%6."/>
      <w:lvlJc w:val="right"/>
      <w:pPr>
        <w:ind w:left="4320" w:hanging="180"/>
      </w:pPr>
    </w:lvl>
    <w:lvl w:ilvl="6" w:tplc="52847416" w:tentative="1">
      <w:start w:val="1"/>
      <w:numFmt w:val="decimal"/>
      <w:lvlText w:val="%7."/>
      <w:lvlJc w:val="left"/>
      <w:pPr>
        <w:ind w:left="5040" w:hanging="360"/>
      </w:pPr>
    </w:lvl>
    <w:lvl w:ilvl="7" w:tplc="52847416" w:tentative="1">
      <w:start w:val="1"/>
      <w:numFmt w:val="lowerLetter"/>
      <w:lvlText w:val="%8."/>
      <w:lvlJc w:val="left"/>
      <w:pPr>
        <w:ind w:left="5760" w:hanging="360"/>
      </w:pPr>
    </w:lvl>
    <w:lvl w:ilvl="8" w:tplc="52847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61">
    <w:multiLevelType w:val="hybridMultilevel"/>
    <w:lvl w:ilvl="0" w:tplc="97831224">
      <w:start w:val="1"/>
      <w:numFmt w:val="decimal"/>
      <w:lvlText w:val="%1."/>
      <w:lvlJc w:val="left"/>
      <w:pPr>
        <w:ind w:left="720" w:hanging="360"/>
      </w:pPr>
    </w:lvl>
    <w:lvl w:ilvl="1" w:tplc="97831224" w:tentative="1">
      <w:start w:val="1"/>
      <w:numFmt w:val="lowerLetter"/>
      <w:lvlText w:val="%2."/>
      <w:lvlJc w:val="left"/>
      <w:pPr>
        <w:ind w:left="1440" w:hanging="360"/>
      </w:pPr>
    </w:lvl>
    <w:lvl w:ilvl="2" w:tplc="97831224" w:tentative="1">
      <w:start w:val="1"/>
      <w:numFmt w:val="lowerRoman"/>
      <w:lvlText w:val="%3."/>
      <w:lvlJc w:val="right"/>
      <w:pPr>
        <w:ind w:left="2160" w:hanging="180"/>
      </w:pPr>
    </w:lvl>
    <w:lvl w:ilvl="3" w:tplc="97831224" w:tentative="1">
      <w:start w:val="1"/>
      <w:numFmt w:val="decimal"/>
      <w:lvlText w:val="%4."/>
      <w:lvlJc w:val="left"/>
      <w:pPr>
        <w:ind w:left="2880" w:hanging="360"/>
      </w:pPr>
    </w:lvl>
    <w:lvl w:ilvl="4" w:tplc="97831224" w:tentative="1">
      <w:start w:val="1"/>
      <w:numFmt w:val="lowerLetter"/>
      <w:lvlText w:val="%5."/>
      <w:lvlJc w:val="left"/>
      <w:pPr>
        <w:ind w:left="3600" w:hanging="360"/>
      </w:pPr>
    </w:lvl>
    <w:lvl w:ilvl="5" w:tplc="97831224" w:tentative="1">
      <w:start w:val="1"/>
      <w:numFmt w:val="lowerRoman"/>
      <w:lvlText w:val="%6."/>
      <w:lvlJc w:val="right"/>
      <w:pPr>
        <w:ind w:left="4320" w:hanging="180"/>
      </w:pPr>
    </w:lvl>
    <w:lvl w:ilvl="6" w:tplc="97831224" w:tentative="1">
      <w:start w:val="1"/>
      <w:numFmt w:val="decimal"/>
      <w:lvlText w:val="%7."/>
      <w:lvlJc w:val="left"/>
      <w:pPr>
        <w:ind w:left="5040" w:hanging="360"/>
      </w:pPr>
    </w:lvl>
    <w:lvl w:ilvl="7" w:tplc="97831224" w:tentative="1">
      <w:start w:val="1"/>
      <w:numFmt w:val="lowerLetter"/>
      <w:lvlText w:val="%8."/>
      <w:lvlJc w:val="left"/>
      <w:pPr>
        <w:ind w:left="5760" w:hanging="360"/>
      </w:pPr>
    </w:lvl>
    <w:lvl w:ilvl="8" w:tplc="978312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60">
    <w:multiLevelType w:val="hybridMultilevel"/>
    <w:lvl w:ilvl="0" w:tplc="83289000">
      <w:start w:val="1"/>
      <w:numFmt w:val="decimal"/>
      <w:lvlText w:val="%1."/>
      <w:lvlJc w:val="left"/>
      <w:pPr>
        <w:ind w:left="720" w:hanging="360"/>
      </w:pPr>
    </w:lvl>
    <w:lvl w:ilvl="1" w:tplc="83289000" w:tentative="1">
      <w:start w:val="1"/>
      <w:numFmt w:val="lowerLetter"/>
      <w:lvlText w:val="%2."/>
      <w:lvlJc w:val="left"/>
      <w:pPr>
        <w:ind w:left="1440" w:hanging="360"/>
      </w:pPr>
    </w:lvl>
    <w:lvl w:ilvl="2" w:tplc="83289000" w:tentative="1">
      <w:start w:val="1"/>
      <w:numFmt w:val="lowerRoman"/>
      <w:lvlText w:val="%3."/>
      <w:lvlJc w:val="right"/>
      <w:pPr>
        <w:ind w:left="2160" w:hanging="180"/>
      </w:pPr>
    </w:lvl>
    <w:lvl w:ilvl="3" w:tplc="83289000" w:tentative="1">
      <w:start w:val="1"/>
      <w:numFmt w:val="decimal"/>
      <w:lvlText w:val="%4."/>
      <w:lvlJc w:val="left"/>
      <w:pPr>
        <w:ind w:left="2880" w:hanging="360"/>
      </w:pPr>
    </w:lvl>
    <w:lvl w:ilvl="4" w:tplc="83289000" w:tentative="1">
      <w:start w:val="1"/>
      <w:numFmt w:val="lowerLetter"/>
      <w:lvlText w:val="%5."/>
      <w:lvlJc w:val="left"/>
      <w:pPr>
        <w:ind w:left="3600" w:hanging="360"/>
      </w:pPr>
    </w:lvl>
    <w:lvl w:ilvl="5" w:tplc="83289000" w:tentative="1">
      <w:start w:val="1"/>
      <w:numFmt w:val="lowerRoman"/>
      <w:lvlText w:val="%6."/>
      <w:lvlJc w:val="right"/>
      <w:pPr>
        <w:ind w:left="4320" w:hanging="180"/>
      </w:pPr>
    </w:lvl>
    <w:lvl w:ilvl="6" w:tplc="83289000" w:tentative="1">
      <w:start w:val="1"/>
      <w:numFmt w:val="decimal"/>
      <w:lvlText w:val="%7."/>
      <w:lvlJc w:val="left"/>
      <w:pPr>
        <w:ind w:left="5040" w:hanging="360"/>
      </w:pPr>
    </w:lvl>
    <w:lvl w:ilvl="7" w:tplc="83289000" w:tentative="1">
      <w:start w:val="1"/>
      <w:numFmt w:val="lowerLetter"/>
      <w:lvlText w:val="%8."/>
      <w:lvlJc w:val="left"/>
      <w:pPr>
        <w:ind w:left="5760" w:hanging="360"/>
      </w:pPr>
    </w:lvl>
    <w:lvl w:ilvl="8" w:tplc="83289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59">
    <w:multiLevelType w:val="hybridMultilevel"/>
    <w:lvl w:ilvl="0" w:tplc="54999444">
      <w:start w:val="1"/>
      <w:numFmt w:val="decimal"/>
      <w:lvlText w:val="%1."/>
      <w:lvlJc w:val="left"/>
      <w:pPr>
        <w:ind w:left="720" w:hanging="360"/>
      </w:pPr>
    </w:lvl>
    <w:lvl w:ilvl="1" w:tplc="54999444" w:tentative="1">
      <w:start w:val="1"/>
      <w:numFmt w:val="lowerLetter"/>
      <w:lvlText w:val="%2."/>
      <w:lvlJc w:val="left"/>
      <w:pPr>
        <w:ind w:left="1440" w:hanging="360"/>
      </w:pPr>
    </w:lvl>
    <w:lvl w:ilvl="2" w:tplc="54999444" w:tentative="1">
      <w:start w:val="1"/>
      <w:numFmt w:val="lowerRoman"/>
      <w:lvlText w:val="%3."/>
      <w:lvlJc w:val="right"/>
      <w:pPr>
        <w:ind w:left="2160" w:hanging="180"/>
      </w:pPr>
    </w:lvl>
    <w:lvl w:ilvl="3" w:tplc="54999444" w:tentative="1">
      <w:start w:val="1"/>
      <w:numFmt w:val="decimal"/>
      <w:lvlText w:val="%4."/>
      <w:lvlJc w:val="left"/>
      <w:pPr>
        <w:ind w:left="2880" w:hanging="360"/>
      </w:pPr>
    </w:lvl>
    <w:lvl w:ilvl="4" w:tplc="54999444" w:tentative="1">
      <w:start w:val="1"/>
      <w:numFmt w:val="lowerLetter"/>
      <w:lvlText w:val="%5."/>
      <w:lvlJc w:val="left"/>
      <w:pPr>
        <w:ind w:left="3600" w:hanging="360"/>
      </w:pPr>
    </w:lvl>
    <w:lvl w:ilvl="5" w:tplc="54999444" w:tentative="1">
      <w:start w:val="1"/>
      <w:numFmt w:val="lowerRoman"/>
      <w:lvlText w:val="%6."/>
      <w:lvlJc w:val="right"/>
      <w:pPr>
        <w:ind w:left="4320" w:hanging="180"/>
      </w:pPr>
    </w:lvl>
    <w:lvl w:ilvl="6" w:tplc="54999444" w:tentative="1">
      <w:start w:val="1"/>
      <w:numFmt w:val="decimal"/>
      <w:lvlText w:val="%7."/>
      <w:lvlJc w:val="left"/>
      <w:pPr>
        <w:ind w:left="5040" w:hanging="360"/>
      </w:pPr>
    </w:lvl>
    <w:lvl w:ilvl="7" w:tplc="54999444" w:tentative="1">
      <w:start w:val="1"/>
      <w:numFmt w:val="lowerLetter"/>
      <w:lvlText w:val="%8."/>
      <w:lvlJc w:val="left"/>
      <w:pPr>
        <w:ind w:left="5760" w:hanging="360"/>
      </w:pPr>
    </w:lvl>
    <w:lvl w:ilvl="8" w:tplc="54999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58">
    <w:multiLevelType w:val="hybridMultilevel"/>
    <w:lvl w:ilvl="0" w:tplc="33654556">
      <w:start w:val="1"/>
      <w:numFmt w:val="decimal"/>
      <w:lvlText w:val="%1."/>
      <w:lvlJc w:val="left"/>
      <w:pPr>
        <w:ind w:left="720" w:hanging="360"/>
      </w:pPr>
    </w:lvl>
    <w:lvl w:ilvl="1" w:tplc="33654556" w:tentative="1">
      <w:start w:val="1"/>
      <w:numFmt w:val="lowerLetter"/>
      <w:lvlText w:val="%2."/>
      <w:lvlJc w:val="left"/>
      <w:pPr>
        <w:ind w:left="1440" w:hanging="360"/>
      </w:pPr>
    </w:lvl>
    <w:lvl w:ilvl="2" w:tplc="33654556" w:tentative="1">
      <w:start w:val="1"/>
      <w:numFmt w:val="lowerRoman"/>
      <w:lvlText w:val="%3."/>
      <w:lvlJc w:val="right"/>
      <w:pPr>
        <w:ind w:left="2160" w:hanging="180"/>
      </w:pPr>
    </w:lvl>
    <w:lvl w:ilvl="3" w:tplc="33654556" w:tentative="1">
      <w:start w:val="1"/>
      <w:numFmt w:val="decimal"/>
      <w:lvlText w:val="%4."/>
      <w:lvlJc w:val="left"/>
      <w:pPr>
        <w:ind w:left="2880" w:hanging="360"/>
      </w:pPr>
    </w:lvl>
    <w:lvl w:ilvl="4" w:tplc="33654556" w:tentative="1">
      <w:start w:val="1"/>
      <w:numFmt w:val="lowerLetter"/>
      <w:lvlText w:val="%5."/>
      <w:lvlJc w:val="left"/>
      <w:pPr>
        <w:ind w:left="3600" w:hanging="360"/>
      </w:pPr>
    </w:lvl>
    <w:lvl w:ilvl="5" w:tplc="33654556" w:tentative="1">
      <w:start w:val="1"/>
      <w:numFmt w:val="lowerRoman"/>
      <w:lvlText w:val="%6."/>
      <w:lvlJc w:val="right"/>
      <w:pPr>
        <w:ind w:left="4320" w:hanging="180"/>
      </w:pPr>
    </w:lvl>
    <w:lvl w:ilvl="6" w:tplc="33654556" w:tentative="1">
      <w:start w:val="1"/>
      <w:numFmt w:val="decimal"/>
      <w:lvlText w:val="%7."/>
      <w:lvlJc w:val="left"/>
      <w:pPr>
        <w:ind w:left="5040" w:hanging="360"/>
      </w:pPr>
    </w:lvl>
    <w:lvl w:ilvl="7" w:tplc="33654556" w:tentative="1">
      <w:start w:val="1"/>
      <w:numFmt w:val="lowerLetter"/>
      <w:lvlText w:val="%8."/>
      <w:lvlJc w:val="left"/>
      <w:pPr>
        <w:ind w:left="5760" w:hanging="360"/>
      </w:pPr>
    </w:lvl>
    <w:lvl w:ilvl="8" w:tplc="33654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57">
    <w:multiLevelType w:val="hybridMultilevel"/>
    <w:lvl w:ilvl="0" w:tplc="63338132">
      <w:start w:val="1"/>
      <w:numFmt w:val="decimal"/>
      <w:lvlText w:val="%1."/>
      <w:lvlJc w:val="left"/>
      <w:pPr>
        <w:ind w:left="720" w:hanging="360"/>
      </w:pPr>
    </w:lvl>
    <w:lvl w:ilvl="1" w:tplc="63338132" w:tentative="1">
      <w:start w:val="1"/>
      <w:numFmt w:val="lowerLetter"/>
      <w:lvlText w:val="%2."/>
      <w:lvlJc w:val="left"/>
      <w:pPr>
        <w:ind w:left="1440" w:hanging="360"/>
      </w:pPr>
    </w:lvl>
    <w:lvl w:ilvl="2" w:tplc="63338132" w:tentative="1">
      <w:start w:val="1"/>
      <w:numFmt w:val="lowerRoman"/>
      <w:lvlText w:val="%3."/>
      <w:lvlJc w:val="right"/>
      <w:pPr>
        <w:ind w:left="2160" w:hanging="180"/>
      </w:pPr>
    </w:lvl>
    <w:lvl w:ilvl="3" w:tplc="63338132" w:tentative="1">
      <w:start w:val="1"/>
      <w:numFmt w:val="decimal"/>
      <w:lvlText w:val="%4."/>
      <w:lvlJc w:val="left"/>
      <w:pPr>
        <w:ind w:left="2880" w:hanging="360"/>
      </w:pPr>
    </w:lvl>
    <w:lvl w:ilvl="4" w:tplc="63338132" w:tentative="1">
      <w:start w:val="1"/>
      <w:numFmt w:val="lowerLetter"/>
      <w:lvlText w:val="%5."/>
      <w:lvlJc w:val="left"/>
      <w:pPr>
        <w:ind w:left="3600" w:hanging="360"/>
      </w:pPr>
    </w:lvl>
    <w:lvl w:ilvl="5" w:tplc="63338132" w:tentative="1">
      <w:start w:val="1"/>
      <w:numFmt w:val="lowerRoman"/>
      <w:lvlText w:val="%6."/>
      <w:lvlJc w:val="right"/>
      <w:pPr>
        <w:ind w:left="4320" w:hanging="180"/>
      </w:pPr>
    </w:lvl>
    <w:lvl w:ilvl="6" w:tplc="63338132" w:tentative="1">
      <w:start w:val="1"/>
      <w:numFmt w:val="decimal"/>
      <w:lvlText w:val="%7."/>
      <w:lvlJc w:val="left"/>
      <w:pPr>
        <w:ind w:left="5040" w:hanging="360"/>
      </w:pPr>
    </w:lvl>
    <w:lvl w:ilvl="7" w:tplc="63338132" w:tentative="1">
      <w:start w:val="1"/>
      <w:numFmt w:val="lowerLetter"/>
      <w:lvlText w:val="%8."/>
      <w:lvlJc w:val="left"/>
      <w:pPr>
        <w:ind w:left="5760" w:hanging="360"/>
      </w:pPr>
    </w:lvl>
    <w:lvl w:ilvl="8" w:tplc="63338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56">
    <w:multiLevelType w:val="hybridMultilevel"/>
    <w:lvl w:ilvl="0" w:tplc="33588629">
      <w:start w:val="1"/>
      <w:numFmt w:val="decimal"/>
      <w:lvlText w:val="%1."/>
      <w:lvlJc w:val="left"/>
      <w:pPr>
        <w:ind w:left="720" w:hanging="360"/>
      </w:pPr>
    </w:lvl>
    <w:lvl w:ilvl="1" w:tplc="33588629" w:tentative="1">
      <w:start w:val="1"/>
      <w:numFmt w:val="lowerLetter"/>
      <w:lvlText w:val="%2."/>
      <w:lvlJc w:val="left"/>
      <w:pPr>
        <w:ind w:left="1440" w:hanging="360"/>
      </w:pPr>
    </w:lvl>
    <w:lvl w:ilvl="2" w:tplc="33588629" w:tentative="1">
      <w:start w:val="1"/>
      <w:numFmt w:val="lowerRoman"/>
      <w:lvlText w:val="%3."/>
      <w:lvlJc w:val="right"/>
      <w:pPr>
        <w:ind w:left="2160" w:hanging="180"/>
      </w:pPr>
    </w:lvl>
    <w:lvl w:ilvl="3" w:tplc="33588629" w:tentative="1">
      <w:start w:val="1"/>
      <w:numFmt w:val="decimal"/>
      <w:lvlText w:val="%4."/>
      <w:lvlJc w:val="left"/>
      <w:pPr>
        <w:ind w:left="2880" w:hanging="360"/>
      </w:pPr>
    </w:lvl>
    <w:lvl w:ilvl="4" w:tplc="33588629" w:tentative="1">
      <w:start w:val="1"/>
      <w:numFmt w:val="lowerLetter"/>
      <w:lvlText w:val="%5."/>
      <w:lvlJc w:val="left"/>
      <w:pPr>
        <w:ind w:left="3600" w:hanging="360"/>
      </w:pPr>
    </w:lvl>
    <w:lvl w:ilvl="5" w:tplc="33588629" w:tentative="1">
      <w:start w:val="1"/>
      <w:numFmt w:val="lowerRoman"/>
      <w:lvlText w:val="%6."/>
      <w:lvlJc w:val="right"/>
      <w:pPr>
        <w:ind w:left="4320" w:hanging="180"/>
      </w:pPr>
    </w:lvl>
    <w:lvl w:ilvl="6" w:tplc="33588629" w:tentative="1">
      <w:start w:val="1"/>
      <w:numFmt w:val="decimal"/>
      <w:lvlText w:val="%7."/>
      <w:lvlJc w:val="left"/>
      <w:pPr>
        <w:ind w:left="5040" w:hanging="360"/>
      </w:pPr>
    </w:lvl>
    <w:lvl w:ilvl="7" w:tplc="33588629" w:tentative="1">
      <w:start w:val="1"/>
      <w:numFmt w:val="lowerLetter"/>
      <w:lvlText w:val="%8."/>
      <w:lvlJc w:val="left"/>
      <w:pPr>
        <w:ind w:left="5760" w:hanging="360"/>
      </w:pPr>
    </w:lvl>
    <w:lvl w:ilvl="8" w:tplc="33588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55">
    <w:multiLevelType w:val="hybridMultilevel"/>
    <w:lvl w:ilvl="0" w:tplc="77141701">
      <w:start w:val="1"/>
      <w:numFmt w:val="decimal"/>
      <w:lvlText w:val="%1."/>
      <w:lvlJc w:val="left"/>
      <w:pPr>
        <w:ind w:left="720" w:hanging="360"/>
      </w:pPr>
    </w:lvl>
    <w:lvl w:ilvl="1" w:tplc="77141701" w:tentative="1">
      <w:start w:val="1"/>
      <w:numFmt w:val="lowerLetter"/>
      <w:lvlText w:val="%2."/>
      <w:lvlJc w:val="left"/>
      <w:pPr>
        <w:ind w:left="1440" w:hanging="360"/>
      </w:pPr>
    </w:lvl>
    <w:lvl w:ilvl="2" w:tplc="77141701" w:tentative="1">
      <w:start w:val="1"/>
      <w:numFmt w:val="lowerRoman"/>
      <w:lvlText w:val="%3."/>
      <w:lvlJc w:val="right"/>
      <w:pPr>
        <w:ind w:left="2160" w:hanging="180"/>
      </w:pPr>
    </w:lvl>
    <w:lvl w:ilvl="3" w:tplc="77141701" w:tentative="1">
      <w:start w:val="1"/>
      <w:numFmt w:val="decimal"/>
      <w:lvlText w:val="%4."/>
      <w:lvlJc w:val="left"/>
      <w:pPr>
        <w:ind w:left="2880" w:hanging="360"/>
      </w:pPr>
    </w:lvl>
    <w:lvl w:ilvl="4" w:tplc="77141701" w:tentative="1">
      <w:start w:val="1"/>
      <w:numFmt w:val="lowerLetter"/>
      <w:lvlText w:val="%5."/>
      <w:lvlJc w:val="left"/>
      <w:pPr>
        <w:ind w:left="3600" w:hanging="360"/>
      </w:pPr>
    </w:lvl>
    <w:lvl w:ilvl="5" w:tplc="77141701" w:tentative="1">
      <w:start w:val="1"/>
      <w:numFmt w:val="lowerRoman"/>
      <w:lvlText w:val="%6."/>
      <w:lvlJc w:val="right"/>
      <w:pPr>
        <w:ind w:left="4320" w:hanging="180"/>
      </w:pPr>
    </w:lvl>
    <w:lvl w:ilvl="6" w:tplc="77141701" w:tentative="1">
      <w:start w:val="1"/>
      <w:numFmt w:val="decimal"/>
      <w:lvlText w:val="%7."/>
      <w:lvlJc w:val="left"/>
      <w:pPr>
        <w:ind w:left="5040" w:hanging="360"/>
      </w:pPr>
    </w:lvl>
    <w:lvl w:ilvl="7" w:tplc="77141701" w:tentative="1">
      <w:start w:val="1"/>
      <w:numFmt w:val="lowerLetter"/>
      <w:lvlText w:val="%8."/>
      <w:lvlJc w:val="left"/>
      <w:pPr>
        <w:ind w:left="5760" w:hanging="360"/>
      </w:pPr>
    </w:lvl>
    <w:lvl w:ilvl="8" w:tplc="77141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54">
    <w:multiLevelType w:val="hybridMultilevel"/>
    <w:lvl w:ilvl="0" w:tplc="83474716">
      <w:start w:val="1"/>
      <w:numFmt w:val="decimal"/>
      <w:lvlText w:val="%1."/>
      <w:lvlJc w:val="left"/>
      <w:pPr>
        <w:ind w:left="720" w:hanging="360"/>
      </w:pPr>
    </w:lvl>
    <w:lvl w:ilvl="1" w:tplc="83474716" w:tentative="1">
      <w:start w:val="1"/>
      <w:numFmt w:val="lowerLetter"/>
      <w:lvlText w:val="%2."/>
      <w:lvlJc w:val="left"/>
      <w:pPr>
        <w:ind w:left="1440" w:hanging="360"/>
      </w:pPr>
    </w:lvl>
    <w:lvl w:ilvl="2" w:tplc="83474716" w:tentative="1">
      <w:start w:val="1"/>
      <w:numFmt w:val="lowerRoman"/>
      <w:lvlText w:val="%3."/>
      <w:lvlJc w:val="right"/>
      <w:pPr>
        <w:ind w:left="2160" w:hanging="180"/>
      </w:pPr>
    </w:lvl>
    <w:lvl w:ilvl="3" w:tplc="83474716" w:tentative="1">
      <w:start w:val="1"/>
      <w:numFmt w:val="decimal"/>
      <w:lvlText w:val="%4."/>
      <w:lvlJc w:val="left"/>
      <w:pPr>
        <w:ind w:left="2880" w:hanging="360"/>
      </w:pPr>
    </w:lvl>
    <w:lvl w:ilvl="4" w:tplc="83474716" w:tentative="1">
      <w:start w:val="1"/>
      <w:numFmt w:val="lowerLetter"/>
      <w:lvlText w:val="%5."/>
      <w:lvlJc w:val="left"/>
      <w:pPr>
        <w:ind w:left="3600" w:hanging="360"/>
      </w:pPr>
    </w:lvl>
    <w:lvl w:ilvl="5" w:tplc="83474716" w:tentative="1">
      <w:start w:val="1"/>
      <w:numFmt w:val="lowerRoman"/>
      <w:lvlText w:val="%6."/>
      <w:lvlJc w:val="right"/>
      <w:pPr>
        <w:ind w:left="4320" w:hanging="180"/>
      </w:pPr>
    </w:lvl>
    <w:lvl w:ilvl="6" w:tplc="83474716" w:tentative="1">
      <w:start w:val="1"/>
      <w:numFmt w:val="decimal"/>
      <w:lvlText w:val="%7."/>
      <w:lvlJc w:val="left"/>
      <w:pPr>
        <w:ind w:left="5040" w:hanging="360"/>
      </w:pPr>
    </w:lvl>
    <w:lvl w:ilvl="7" w:tplc="83474716" w:tentative="1">
      <w:start w:val="1"/>
      <w:numFmt w:val="lowerLetter"/>
      <w:lvlText w:val="%8."/>
      <w:lvlJc w:val="left"/>
      <w:pPr>
        <w:ind w:left="5760" w:hanging="360"/>
      </w:pPr>
    </w:lvl>
    <w:lvl w:ilvl="8" w:tplc="83474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53">
    <w:multiLevelType w:val="hybridMultilevel"/>
    <w:lvl w:ilvl="0" w:tplc="47325215">
      <w:start w:val="1"/>
      <w:numFmt w:val="decimal"/>
      <w:lvlText w:val="%1."/>
      <w:lvlJc w:val="left"/>
      <w:pPr>
        <w:ind w:left="720" w:hanging="360"/>
      </w:pPr>
    </w:lvl>
    <w:lvl w:ilvl="1" w:tplc="47325215" w:tentative="1">
      <w:start w:val="1"/>
      <w:numFmt w:val="lowerLetter"/>
      <w:lvlText w:val="%2."/>
      <w:lvlJc w:val="left"/>
      <w:pPr>
        <w:ind w:left="1440" w:hanging="360"/>
      </w:pPr>
    </w:lvl>
    <w:lvl w:ilvl="2" w:tplc="47325215" w:tentative="1">
      <w:start w:val="1"/>
      <w:numFmt w:val="lowerRoman"/>
      <w:lvlText w:val="%3."/>
      <w:lvlJc w:val="right"/>
      <w:pPr>
        <w:ind w:left="2160" w:hanging="180"/>
      </w:pPr>
    </w:lvl>
    <w:lvl w:ilvl="3" w:tplc="47325215" w:tentative="1">
      <w:start w:val="1"/>
      <w:numFmt w:val="decimal"/>
      <w:lvlText w:val="%4."/>
      <w:lvlJc w:val="left"/>
      <w:pPr>
        <w:ind w:left="2880" w:hanging="360"/>
      </w:pPr>
    </w:lvl>
    <w:lvl w:ilvl="4" w:tplc="47325215" w:tentative="1">
      <w:start w:val="1"/>
      <w:numFmt w:val="lowerLetter"/>
      <w:lvlText w:val="%5."/>
      <w:lvlJc w:val="left"/>
      <w:pPr>
        <w:ind w:left="3600" w:hanging="360"/>
      </w:pPr>
    </w:lvl>
    <w:lvl w:ilvl="5" w:tplc="47325215" w:tentative="1">
      <w:start w:val="1"/>
      <w:numFmt w:val="lowerRoman"/>
      <w:lvlText w:val="%6."/>
      <w:lvlJc w:val="right"/>
      <w:pPr>
        <w:ind w:left="4320" w:hanging="180"/>
      </w:pPr>
    </w:lvl>
    <w:lvl w:ilvl="6" w:tplc="47325215" w:tentative="1">
      <w:start w:val="1"/>
      <w:numFmt w:val="decimal"/>
      <w:lvlText w:val="%7."/>
      <w:lvlJc w:val="left"/>
      <w:pPr>
        <w:ind w:left="5040" w:hanging="360"/>
      </w:pPr>
    </w:lvl>
    <w:lvl w:ilvl="7" w:tplc="47325215" w:tentative="1">
      <w:start w:val="1"/>
      <w:numFmt w:val="lowerLetter"/>
      <w:lvlText w:val="%8."/>
      <w:lvlJc w:val="left"/>
      <w:pPr>
        <w:ind w:left="5760" w:hanging="360"/>
      </w:pPr>
    </w:lvl>
    <w:lvl w:ilvl="8" w:tplc="47325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52">
    <w:multiLevelType w:val="hybridMultilevel"/>
    <w:lvl w:ilvl="0" w:tplc="51428011">
      <w:start w:val="1"/>
      <w:numFmt w:val="decimal"/>
      <w:lvlText w:val="%1."/>
      <w:lvlJc w:val="left"/>
      <w:pPr>
        <w:ind w:left="720" w:hanging="360"/>
      </w:pPr>
    </w:lvl>
    <w:lvl w:ilvl="1" w:tplc="51428011" w:tentative="1">
      <w:start w:val="1"/>
      <w:numFmt w:val="lowerLetter"/>
      <w:lvlText w:val="%2."/>
      <w:lvlJc w:val="left"/>
      <w:pPr>
        <w:ind w:left="1440" w:hanging="360"/>
      </w:pPr>
    </w:lvl>
    <w:lvl w:ilvl="2" w:tplc="51428011" w:tentative="1">
      <w:start w:val="1"/>
      <w:numFmt w:val="lowerRoman"/>
      <w:lvlText w:val="%3."/>
      <w:lvlJc w:val="right"/>
      <w:pPr>
        <w:ind w:left="2160" w:hanging="180"/>
      </w:pPr>
    </w:lvl>
    <w:lvl w:ilvl="3" w:tplc="51428011" w:tentative="1">
      <w:start w:val="1"/>
      <w:numFmt w:val="decimal"/>
      <w:lvlText w:val="%4."/>
      <w:lvlJc w:val="left"/>
      <w:pPr>
        <w:ind w:left="2880" w:hanging="360"/>
      </w:pPr>
    </w:lvl>
    <w:lvl w:ilvl="4" w:tplc="51428011" w:tentative="1">
      <w:start w:val="1"/>
      <w:numFmt w:val="lowerLetter"/>
      <w:lvlText w:val="%5."/>
      <w:lvlJc w:val="left"/>
      <w:pPr>
        <w:ind w:left="3600" w:hanging="360"/>
      </w:pPr>
    </w:lvl>
    <w:lvl w:ilvl="5" w:tplc="51428011" w:tentative="1">
      <w:start w:val="1"/>
      <w:numFmt w:val="lowerRoman"/>
      <w:lvlText w:val="%6."/>
      <w:lvlJc w:val="right"/>
      <w:pPr>
        <w:ind w:left="4320" w:hanging="180"/>
      </w:pPr>
    </w:lvl>
    <w:lvl w:ilvl="6" w:tplc="51428011" w:tentative="1">
      <w:start w:val="1"/>
      <w:numFmt w:val="decimal"/>
      <w:lvlText w:val="%7."/>
      <w:lvlJc w:val="left"/>
      <w:pPr>
        <w:ind w:left="5040" w:hanging="360"/>
      </w:pPr>
    </w:lvl>
    <w:lvl w:ilvl="7" w:tplc="51428011" w:tentative="1">
      <w:start w:val="1"/>
      <w:numFmt w:val="lowerLetter"/>
      <w:lvlText w:val="%8."/>
      <w:lvlJc w:val="left"/>
      <w:pPr>
        <w:ind w:left="5760" w:hanging="360"/>
      </w:pPr>
    </w:lvl>
    <w:lvl w:ilvl="8" w:tplc="514280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51">
    <w:multiLevelType w:val="hybridMultilevel"/>
    <w:lvl w:ilvl="0" w:tplc="64399965">
      <w:start w:val="1"/>
      <w:numFmt w:val="decimal"/>
      <w:lvlText w:val="%1."/>
      <w:lvlJc w:val="left"/>
      <w:pPr>
        <w:ind w:left="720" w:hanging="360"/>
      </w:pPr>
    </w:lvl>
    <w:lvl w:ilvl="1" w:tplc="64399965" w:tentative="1">
      <w:start w:val="1"/>
      <w:numFmt w:val="lowerLetter"/>
      <w:lvlText w:val="%2."/>
      <w:lvlJc w:val="left"/>
      <w:pPr>
        <w:ind w:left="1440" w:hanging="360"/>
      </w:pPr>
    </w:lvl>
    <w:lvl w:ilvl="2" w:tplc="64399965" w:tentative="1">
      <w:start w:val="1"/>
      <w:numFmt w:val="lowerRoman"/>
      <w:lvlText w:val="%3."/>
      <w:lvlJc w:val="right"/>
      <w:pPr>
        <w:ind w:left="2160" w:hanging="180"/>
      </w:pPr>
    </w:lvl>
    <w:lvl w:ilvl="3" w:tplc="64399965" w:tentative="1">
      <w:start w:val="1"/>
      <w:numFmt w:val="decimal"/>
      <w:lvlText w:val="%4."/>
      <w:lvlJc w:val="left"/>
      <w:pPr>
        <w:ind w:left="2880" w:hanging="360"/>
      </w:pPr>
    </w:lvl>
    <w:lvl w:ilvl="4" w:tplc="64399965" w:tentative="1">
      <w:start w:val="1"/>
      <w:numFmt w:val="lowerLetter"/>
      <w:lvlText w:val="%5."/>
      <w:lvlJc w:val="left"/>
      <w:pPr>
        <w:ind w:left="3600" w:hanging="360"/>
      </w:pPr>
    </w:lvl>
    <w:lvl w:ilvl="5" w:tplc="64399965" w:tentative="1">
      <w:start w:val="1"/>
      <w:numFmt w:val="lowerRoman"/>
      <w:lvlText w:val="%6."/>
      <w:lvlJc w:val="right"/>
      <w:pPr>
        <w:ind w:left="4320" w:hanging="180"/>
      </w:pPr>
    </w:lvl>
    <w:lvl w:ilvl="6" w:tplc="64399965" w:tentative="1">
      <w:start w:val="1"/>
      <w:numFmt w:val="decimal"/>
      <w:lvlText w:val="%7."/>
      <w:lvlJc w:val="left"/>
      <w:pPr>
        <w:ind w:left="5040" w:hanging="360"/>
      </w:pPr>
    </w:lvl>
    <w:lvl w:ilvl="7" w:tplc="64399965" w:tentative="1">
      <w:start w:val="1"/>
      <w:numFmt w:val="lowerLetter"/>
      <w:lvlText w:val="%8."/>
      <w:lvlJc w:val="left"/>
      <w:pPr>
        <w:ind w:left="5760" w:hanging="360"/>
      </w:pPr>
    </w:lvl>
    <w:lvl w:ilvl="8" w:tplc="64399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50">
    <w:multiLevelType w:val="hybridMultilevel"/>
    <w:lvl w:ilvl="0" w:tplc="16714764">
      <w:start w:val="1"/>
      <w:numFmt w:val="decimal"/>
      <w:lvlText w:val="%1."/>
      <w:lvlJc w:val="left"/>
      <w:pPr>
        <w:ind w:left="720" w:hanging="360"/>
      </w:pPr>
    </w:lvl>
    <w:lvl w:ilvl="1" w:tplc="16714764" w:tentative="1">
      <w:start w:val="1"/>
      <w:numFmt w:val="lowerLetter"/>
      <w:lvlText w:val="%2."/>
      <w:lvlJc w:val="left"/>
      <w:pPr>
        <w:ind w:left="1440" w:hanging="360"/>
      </w:pPr>
    </w:lvl>
    <w:lvl w:ilvl="2" w:tplc="16714764" w:tentative="1">
      <w:start w:val="1"/>
      <w:numFmt w:val="lowerRoman"/>
      <w:lvlText w:val="%3."/>
      <w:lvlJc w:val="right"/>
      <w:pPr>
        <w:ind w:left="2160" w:hanging="180"/>
      </w:pPr>
    </w:lvl>
    <w:lvl w:ilvl="3" w:tplc="16714764" w:tentative="1">
      <w:start w:val="1"/>
      <w:numFmt w:val="decimal"/>
      <w:lvlText w:val="%4."/>
      <w:lvlJc w:val="left"/>
      <w:pPr>
        <w:ind w:left="2880" w:hanging="360"/>
      </w:pPr>
    </w:lvl>
    <w:lvl w:ilvl="4" w:tplc="16714764" w:tentative="1">
      <w:start w:val="1"/>
      <w:numFmt w:val="lowerLetter"/>
      <w:lvlText w:val="%5."/>
      <w:lvlJc w:val="left"/>
      <w:pPr>
        <w:ind w:left="3600" w:hanging="360"/>
      </w:pPr>
    </w:lvl>
    <w:lvl w:ilvl="5" w:tplc="16714764" w:tentative="1">
      <w:start w:val="1"/>
      <w:numFmt w:val="lowerRoman"/>
      <w:lvlText w:val="%6."/>
      <w:lvlJc w:val="right"/>
      <w:pPr>
        <w:ind w:left="4320" w:hanging="180"/>
      </w:pPr>
    </w:lvl>
    <w:lvl w:ilvl="6" w:tplc="16714764" w:tentative="1">
      <w:start w:val="1"/>
      <w:numFmt w:val="decimal"/>
      <w:lvlText w:val="%7."/>
      <w:lvlJc w:val="left"/>
      <w:pPr>
        <w:ind w:left="5040" w:hanging="360"/>
      </w:pPr>
    </w:lvl>
    <w:lvl w:ilvl="7" w:tplc="16714764" w:tentative="1">
      <w:start w:val="1"/>
      <w:numFmt w:val="lowerLetter"/>
      <w:lvlText w:val="%8."/>
      <w:lvlJc w:val="left"/>
      <w:pPr>
        <w:ind w:left="5760" w:hanging="360"/>
      </w:pPr>
    </w:lvl>
    <w:lvl w:ilvl="8" w:tplc="16714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49">
    <w:multiLevelType w:val="hybridMultilevel"/>
    <w:lvl w:ilvl="0" w:tplc="50238163">
      <w:start w:val="1"/>
      <w:numFmt w:val="decimal"/>
      <w:lvlText w:val="%1."/>
      <w:lvlJc w:val="left"/>
      <w:pPr>
        <w:ind w:left="720" w:hanging="360"/>
      </w:pPr>
    </w:lvl>
    <w:lvl w:ilvl="1" w:tplc="50238163" w:tentative="1">
      <w:start w:val="1"/>
      <w:numFmt w:val="lowerLetter"/>
      <w:lvlText w:val="%2."/>
      <w:lvlJc w:val="left"/>
      <w:pPr>
        <w:ind w:left="1440" w:hanging="360"/>
      </w:pPr>
    </w:lvl>
    <w:lvl w:ilvl="2" w:tplc="50238163" w:tentative="1">
      <w:start w:val="1"/>
      <w:numFmt w:val="lowerRoman"/>
      <w:lvlText w:val="%3."/>
      <w:lvlJc w:val="right"/>
      <w:pPr>
        <w:ind w:left="2160" w:hanging="180"/>
      </w:pPr>
    </w:lvl>
    <w:lvl w:ilvl="3" w:tplc="50238163" w:tentative="1">
      <w:start w:val="1"/>
      <w:numFmt w:val="decimal"/>
      <w:lvlText w:val="%4."/>
      <w:lvlJc w:val="left"/>
      <w:pPr>
        <w:ind w:left="2880" w:hanging="360"/>
      </w:pPr>
    </w:lvl>
    <w:lvl w:ilvl="4" w:tplc="50238163" w:tentative="1">
      <w:start w:val="1"/>
      <w:numFmt w:val="lowerLetter"/>
      <w:lvlText w:val="%5."/>
      <w:lvlJc w:val="left"/>
      <w:pPr>
        <w:ind w:left="3600" w:hanging="360"/>
      </w:pPr>
    </w:lvl>
    <w:lvl w:ilvl="5" w:tplc="50238163" w:tentative="1">
      <w:start w:val="1"/>
      <w:numFmt w:val="lowerRoman"/>
      <w:lvlText w:val="%6."/>
      <w:lvlJc w:val="right"/>
      <w:pPr>
        <w:ind w:left="4320" w:hanging="180"/>
      </w:pPr>
    </w:lvl>
    <w:lvl w:ilvl="6" w:tplc="50238163" w:tentative="1">
      <w:start w:val="1"/>
      <w:numFmt w:val="decimal"/>
      <w:lvlText w:val="%7."/>
      <w:lvlJc w:val="left"/>
      <w:pPr>
        <w:ind w:left="5040" w:hanging="360"/>
      </w:pPr>
    </w:lvl>
    <w:lvl w:ilvl="7" w:tplc="50238163" w:tentative="1">
      <w:start w:val="1"/>
      <w:numFmt w:val="lowerLetter"/>
      <w:lvlText w:val="%8."/>
      <w:lvlJc w:val="left"/>
      <w:pPr>
        <w:ind w:left="5760" w:hanging="360"/>
      </w:pPr>
    </w:lvl>
    <w:lvl w:ilvl="8" w:tplc="50238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48">
    <w:multiLevelType w:val="hybridMultilevel"/>
    <w:lvl w:ilvl="0" w:tplc="14567723">
      <w:start w:val="1"/>
      <w:numFmt w:val="decimal"/>
      <w:lvlText w:val="%1."/>
      <w:lvlJc w:val="left"/>
      <w:pPr>
        <w:ind w:left="720" w:hanging="360"/>
      </w:pPr>
    </w:lvl>
    <w:lvl w:ilvl="1" w:tplc="14567723" w:tentative="1">
      <w:start w:val="1"/>
      <w:numFmt w:val="lowerLetter"/>
      <w:lvlText w:val="%2."/>
      <w:lvlJc w:val="left"/>
      <w:pPr>
        <w:ind w:left="1440" w:hanging="360"/>
      </w:pPr>
    </w:lvl>
    <w:lvl w:ilvl="2" w:tplc="14567723" w:tentative="1">
      <w:start w:val="1"/>
      <w:numFmt w:val="lowerRoman"/>
      <w:lvlText w:val="%3."/>
      <w:lvlJc w:val="right"/>
      <w:pPr>
        <w:ind w:left="2160" w:hanging="180"/>
      </w:pPr>
    </w:lvl>
    <w:lvl w:ilvl="3" w:tplc="14567723" w:tentative="1">
      <w:start w:val="1"/>
      <w:numFmt w:val="decimal"/>
      <w:lvlText w:val="%4."/>
      <w:lvlJc w:val="left"/>
      <w:pPr>
        <w:ind w:left="2880" w:hanging="360"/>
      </w:pPr>
    </w:lvl>
    <w:lvl w:ilvl="4" w:tplc="14567723" w:tentative="1">
      <w:start w:val="1"/>
      <w:numFmt w:val="lowerLetter"/>
      <w:lvlText w:val="%5."/>
      <w:lvlJc w:val="left"/>
      <w:pPr>
        <w:ind w:left="3600" w:hanging="360"/>
      </w:pPr>
    </w:lvl>
    <w:lvl w:ilvl="5" w:tplc="14567723" w:tentative="1">
      <w:start w:val="1"/>
      <w:numFmt w:val="lowerRoman"/>
      <w:lvlText w:val="%6."/>
      <w:lvlJc w:val="right"/>
      <w:pPr>
        <w:ind w:left="4320" w:hanging="180"/>
      </w:pPr>
    </w:lvl>
    <w:lvl w:ilvl="6" w:tplc="14567723" w:tentative="1">
      <w:start w:val="1"/>
      <w:numFmt w:val="decimal"/>
      <w:lvlText w:val="%7."/>
      <w:lvlJc w:val="left"/>
      <w:pPr>
        <w:ind w:left="5040" w:hanging="360"/>
      </w:pPr>
    </w:lvl>
    <w:lvl w:ilvl="7" w:tplc="14567723" w:tentative="1">
      <w:start w:val="1"/>
      <w:numFmt w:val="lowerLetter"/>
      <w:lvlText w:val="%8."/>
      <w:lvlJc w:val="left"/>
      <w:pPr>
        <w:ind w:left="5760" w:hanging="360"/>
      </w:pPr>
    </w:lvl>
    <w:lvl w:ilvl="8" w:tplc="14567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47">
    <w:multiLevelType w:val="hybridMultilevel"/>
    <w:lvl w:ilvl="0" w:tplc="61946937">
      <w:start w:val="1"/>
      <w:numFmt w:val="decimal"/>
      <w:lvlText w:val="%1."/>
      <w:lvlJc w:val="left"/>
      <w:pPr>
        <w:ind w:left="720" w:hanging="360"/>
      </w:pPr>
    </w:lvl>
    <w:lvl w:ilvl="1" w:tplc="61946937" w:tentative="1">
      <w:start w:val="1"/>
      <w:numFmt w:val="lowerLetter"/>
      <w:lvlText w:val="%2."/>
      <w:lvlJc w:val="left"/>
      <w:pPr>
        <w:ind w:left="1440" w:hanging="360"/>
      </w:pPr>
    </w:lvl>
    <w:lvl w:ilvl="2" w:tplc="61946937" w:tentative="1">
      <w:start w:val="1"/>
      <w:numFmt w:val="lowerRoman"/>
      <w:lvlText w:val="%3."/>
      <w:lvlJc w:val="right"/>
      <w:pPr>
        <w:ind w:left="2160" w:hanging="180"/>
      </w:pPr>
    </w:lvl>
    <w:lvl w:ilvl="3" w:tplc="61946937" w:tentative="1">
      <w:start w:val="1"/>
      <w:numFmt w:val="decimal"/>
      <w:lvlText w:val="%4."/>
      <w:lvlJc w:val="left"/>
      <w:pPr>
        <w:ind w:left="2880" w:hanging="360"/>
      </w:pPr>
    </w:lvl>
    <w:lvl w:ilvl="4" w:tplc="61946937" w:tentative="1">
      <w:start w:val="1"/>
      <w:numFmt w:val="lowerLetter"/>
      <w:lvlText w:val="%5."/>
      <w:lvlJc w:val="left"/>
      <w:pPr>
        <w:ind w:left="3600" w:hanging="360"/>
      </w:pPr>
    </w:lvl>
    <w:lvl w:ilvl="5" w:tplc="61946937" w:tentative="1">
      <w:start w:val="1"/>
      <w:numFmt w:val="lowerRoman"/>
      <w:lvlText w:val="%6."/>
      <w:lvlJc w:val="right"/>
      <w:pPr>
        <w:ind w:left="4320" w:hanging="180"/>
      </w:pPr>
    </w:lvl>
    <w:lvl w:ilvl="6" w:tplc="61946937" w:tentative="1">
      <w:start w:val="1"/>
      <w:numFmt w:val="decimal"/>
      <w:lvlText w:val="%7."/>
      <w:lvlJc w:val="left"/>
      <w:pPr>
        <w:ind w:left="5040" w:hanging="360"/>
      </w:pPr>
    </w:lvl>
    <w:lvl w:ilvl="7" w:tplc="61946937" w:tentative="1">
      <w:start w:val="1"/>
      <w:numFmt w:val="lowerLetter"/>
      <w:lvlText w:val="%8."/>
      <w:lvlJc w:val="left"/>
      <w:pPr>
        <w:ind w:left="5760" w:hanging="360"/>
      </w:pPr>
    </w:lvl>
    <w:lvl w:ilvl="8" w:tplc="619469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46">
    <w:multiLevelType w:val="hybridMultilevel"/>
    <w:lvl w:ilvl="0" w:tplc="68646466">
      <w:start w:val="1"/>
      <w:numFmt w:val="decimal"/>
      <w:lvlText w:val="%1."/>
      <w:lvlJc w:val="left"/>
      <w:pPr>
        <w:ind w:left="720" w:hanging="360"/>
      </w:pPr>
    </w:lvl>
    <w:lvl w:ilvl="1" w:tplc="68646466" w:tentative="1">
      <w:start w:val="1"/>
      <w:numFmt w:val="lowerLetter"/>
      <w:lvlText w:val="%2."/>
      <w:lvlJc w:val="left"/>
      <w:pPr>
        <w:ind w:left="1440" w:hanging="360"/>
      </w:pPr>
    </w:lvl>
    <w:lvl w:ilvl="2" w:tplc="68646466" w:tentative="1">
      <w:start w:val="1"/>
      <w:numFmt w:val="lowerRoman"/>
      <w:lvlText w:val="%3."/>
      <w:lvlJc w:val="right"/>
      <w:pPr>
        <w:ind w:left="2160" w:hanging="180"/>
      </w:pPr>
    </w:lvl>
    <w:lvl w:ilvl="3" w:tplc="68646466" w:tentative="1">
      <w:start w:val="1"/>
      <w:numFmt w:val="decimal"/>
      <w:lvlText w:val="%4."/>
      <w:lvlJc w:val="left"/>
      <w:pPr>
        <w:ind w:left="2880" w:hanging="360"/>
      </w:pPr>
    </w:lvl>
    <w:lvl w:ilvl="4" w:tplc="68646466" w:tentative="1">
      <w:start w:val="1"/>
      <w:numFmt w:val="lowerLetter"/>
      <w:lvlText w:val="%5."/>
      <w:lvlJc w:val="left"/>
      <w:pPr>
        <w:ind w:left="3600" w:hanging="360"/>
      </w:pPr>
    </w:lvl>
    <w:lvl w:ilvl="5" w:tplc="68646466" w:tentative="1">
      <w:start w:val="1"/>
      <w:numFmt w:val="lowerRoman"/>
      <w:lvlText w:val="%6."/>
      <w:lvlJc w:val="right"/>
      <w:pPr>
        <w:ind w:left="4320" w:hanging="180"/>
      </w:pPr>
    </w:lvl>
    <w:lvl w:ilvl="6" w:tplc="68646466" w:tentative="1">
      <w:start w:val="1"/>
      <w:numFmt w:val="decimal"/>
      <w:lvlText w:val="%7."/>
      <w:lvlJc w:val="left"/>
      <w:pPr>
        <w:ind w:left="5040" w:hanging="360"/>
      </w:pPr>
    </w:lvl>
    <w:lvl w:ilvl="7" w:tplc="68646466" w:tentative="1">
      <w:start w:val="1"/>
      <w:numFmt w:val="lowerLetter"/>
      <w:lvlText w:val="%8."/>
      <w:lvlJc w:val="left"/>
      <w:pPr>
        <w:ind w:left="5760" w:hanging="360"/>
      </w:pPr>
    </w:lvl>
    <w:lvl w:ilvl="8" w:tplc="68646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45">
    <w:multiLevelType w:val="hybridMultilevel"/>
    <w:lvl w:ilvl="0" w:tplc="16986388">
      <w:start w:val="1"/>
      <w:numFmt w:val="decimal"/>
      <w:lvlText w:val="%1."/>
      <w:lvlJc w:val="left"/>
      <w:pPr>
        <w:ind w:left="720" w:hanging="360"/>
      </w:pPr>
    </w:lvl>
    <w:lvl w:ilvl="1" w:tplc="16986388" w:tentative="1">
      <w:start w:val="1"/>
      <w:numFmt w:val="lowerLetter"/>
      <w:lvlText w:val="%2."/>
      <w:lvlJc w:val="left"/>
      <w:pPr>
        <w:ind w:left="1440" w:hanging="360"/>
      </w:pPr>
    </w:lvl>
    <w:lvl w:ilvl="2" w:tplc="16986388" w:tentative="1">
      <w:start w:val="1"/>
      <w:numFmt w:val="lowerRoman"/>
      <w:lvlText w:val="%3."/>
      <w:lvlJc w:val="right"/>
      <w:pPr>
        <w:ind w:left="2160" w:hanging="180"/>
      </w:pPr>
    </w:lvl>
    <w:lvl w:ilvl="3" w:tplc="16986388" w:tentative="1">
      <w:start w:val="1"/>
      <w:numFmt w:val="decimal"/>
      <w:lvlText w:val="%4."/>
      <w:lvlJc w:val="left"/>
      <w:pPr>
        <w:ind w:left="2880" w:hanging="360"/>
      </w:pPr>
    </w:lvl>
    <w:lvl w:ilvl="4" w:tplc="16986388" w:tentative="1">
      <w:start w:val="1"/>
      <w:numFmt w:val="lowerLetter"/>
      <w:lvlText w:val="%5."/>
      <w:lvlJc w:val="left"/>
      <w:pPr>
        <w:ind w:left="3600" w:hanging="360"/>
      </w:pPr>
    </w:lvl>
    <w:lvl w:ilvl="5" w:tplc="16986388" w:tentative="1">
      <w:start w:val="1"/>
      <w:numFmt w:val="lowerRoman"/>
      <w:lvlText w:val="%6."/>
      <w:lvlJc w:val="right"/>
      <w:pPr>
        <w:ind w:left="4320" w:hanging="180"/>
      </w:pPr>
    </w:lvl>
    <w:lvl w:ilvl="6" w:tplc="16986388" w:tentative="1">
      <w:start w:val="1"/>
      <w:numFmt w:val="decimal"/>
      <w:lvlText w:val="%7."/>
      <w:lvlJc w:val="left"/>
      <w:pPr>
        <w:ind w:left="5040" w:hanging="360"/>
      </w:pPr>
    </w:lvl>
    <w:lvl w:ilvl="7" w:tplc="16986388" w:tentative="1">
      <w:start w:val="1"/>
      <w:numFmt w:val="lowerLetter"/>
      <w:lvlText w:val="%8."/>
      <w:lvlJc w:val="left"/>
      <w:pPr>
        <w:ind w:left="5760" w:hanging="360"/>
      </w:pPr>
    </w:lvl>
    <w:lvl w:ilvl="8" w:tplc="16986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44">
    <w:multiLevelType w:val="hybridMultilevel"/>
    <w:lvl w:ilvl="0" w:tplc="90012966">
      <w:start w:val="1"/>
      <w:numFmt w:val="decimal"/>
      <w:lvlText w:val="%1."/>
      <w:lvlJc w:val="left"/>
      <w:pPr>
        <w:ind w:left="720" w:hanging="360"/>
      </w:pPr>
    </w:lvl>
    <w:lvl w:ilvl="1" w:tplc="90012966" w:tentative="1">
      <w:start w:val="1"/>
      <w:numFmt w:val="lowerLetter"/>
      <w:lvlText w:val="%2."/>
      <w:lvlJc w:val="left"/>
      <w:pPr>
        <w:ind w:left="1440" w:hanging="360"/>
      </w:pPr>
    </w:lvl>
    <w:lvl w:ilvl="2" w:tplc="90012966" w:tentative="1">
      <w:start w:val="1"/>
      <w:numFmt w:val="lowerRoman"/>
      <w:lvlText w:val="%3."/>
      <w:lvlJc w:val="right"/>
      <w:pPr>
        <w:ind w:left="2160" w:hanging="180"/>
      </w:pPr>
    </w:lvl>
    <w:lvl w:ilvl="3" w:tplc="90012966" w:tentative="1">
      <w:start w:val="1"/>
      <w:numFmt w:val="decimal"/>
      <w:lvlText w:val="%4."/>
      <w:lvlJc w:val="left"/>
      <w:pPr>
        <w:ind w:left="2880" w:hanging="360"/>
      </w:pPr>
    </w:lvl>
    <w:lvl w:ilvl="4" w:tplc="90012966" w:tentative="1">
      <w:start w:val="1"/>
      <w:numFmt w:val="lowerLetter"/>
      <w:lvlText w:val="%5."/>
      <w:lvlJc w:val="left"/>
      <w:pPr>
        <w:ind w:left="3600" w:hanging="360"/>
      </w:pPr>
    </w:lvl>
    <w:lvl w:ilvl="5" w:tplc="90012966" w:tentative="1">
      <w:start w:val="1"/>
      <w:numFmt w:val="lowerRoman"/>
      <w:lvlText w:val="%6."/>
      <w:lvlJc w:val="right"/>
      <w:pPr>
        <w:ind w:left="4320" w:hanging="180"/>
      </w:pPr>
    </w:lvl>
    <w:lvl w:ilvl="6" w:tplc="90012966" w:tentative="1">
      <w:start w:val="1"/>
      <w:numFmt w:val="decimal"/>
      <w:lvlText w:val="%7."/>
      <w:lvlJc w:val="left"/>
      <w:pPr>
        <w:ind w:left="5040" w:hanging="360"/>
      </w:pPr>
    </w:lvl>
    <w:lvl w:ilvl="7" w:tplc="90012966" w:tentative="1">
      <w:start w:val="1"/>
      <w:numFmt w:val="lowerLetter"/>
      <w:lvlText w:val="%8."/>
      <w:lvlJc w:val="left"/>
      <w:pPr>
        <w:ind w:left="5760" w:hanging="360"/>
      </w:pPr>
    </w:lvl>
    <w:lvl w:ilvl="8" w:tplc="90012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43">
    <w:multiLevelType w:val="hybridMultilevel"/>
    <w:lvl w:ilvl="0" w:tplc="70154212">
      <w:start w:val="1"/>
      <w:numFmt w:val="decimal"/>
      <w:lvlText w:val="%1."/>
      <w:lvlJc w:val="left"/>
      <w:pPr>
        <w:ind w:left="720" w:hanging="360"/>
      </w:pPr>
    </w:lvl>
    <w:lvl w:ilvl="1" w:tplc="70154212" w:tentative="1">
      <w:start w:val="1"/>
      <w:numFmt w:val="lowerLetter"/>
      <w:lvlText w:val="%2."/>
      <w:lvlJc w:val="left"/>
      <w:pPr>
        <w:ind w:left="1440" w:hanging="360"/>
      </w:pPr>
    </w:lvl>
    <w:lvl w:ilvl="2" w:tplc="70154212" w:tentative="1">
      <w:start w:val="1"/>
      <w:numFmt w:val="lowerRoman"/>
      <w:lvlText w:val="%3."/>
      <w:lvlJc w:val="right"/>
      <w:pPr>
        <w:ind w:left="2160" w:hanging="180"/>
      </w:pPr>
    </w:lvl>
    <w:lvl w:ilvl="3" w:tplc="70154212" w:tentative="1">
      <w:start w:val="1"/>
      <w:numFmt w:val="decimal"/>
      <w:lvlText w:val="%4."/>
      <w:lvlJc w:val="left"/>
      <w:pPr>
        <w:ind w:left="2880" w:hanging="360"/>
      </w:pPr>
    </w:lvl>
    <w:lvl w:ilvl="4" w:tplc="70154212" w:tentative="1">
      <w:start w:val="1"/>
      <w:numFmt w:val="lowerLetter"/>
      <w:lvlText w:val="%5."/>
      <w:lvlJc w:val="left"/>
      <w:pPr>
        <w:ind w:left="3600" w:hanging="360"/>
      </w:pPr>
    </w:lvl>
    <w:lvl w:ilvl="5" w:tplc="70154212" w:tentative="1">
      <w:start w:val="1"/>
      <w:numFmt w:val="lowerRoman"/>
      <w:lvlText w:val="%6."/>
      <w:lvlJc w:val="right"/>
      <w:pPr>
        <w:ind w:left="4320" w:hanging="180"/>
      </w:pPr>
    </w:lvl>
    <w:lvl w:ilvl="6" w:tplc="70154212" w:tentative="1">
      <w:start w:val="1"/>
      <w:numFmt w:val="decimal"/>
      <w:lvlText w:val="%7."/>
      <w:lvlJc w:val="left"/>
      <w:pPr>
        <w:ind w:left="5040" w:hanging="360"/>
      </w:pPr>
    </w:lvl>
    <w:lvl w:ilvl="7" w:tplc="70154212" w:tentative="1">
      <w:start w:val="1"/>
      <w:numFmt w:val="lowerLetter"/>
      <w:lvlText w:val="%8."/>
      <w:lvlJc w:val="left"/>
      <w:pPr>
        <w:ind w:left="5760" w:hanging="360"/>
      </w:pPr>
    </w:lvl>
    <w:lvl w:ilvl="8" w:tplc="70154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42">
    <w:multiLevelType w:val="hybridMultilevel"/>
    <w:lvl w:ilvl="0" w:tplc="76705382">
      <w:start w:val="1"/>
      <w:numFmt w:val="decimal"/>
      <w:lvlText w:val="%1."/>
      <w:lvlJc w:val="left"/>
      <w:pPr>
        <w:ind w:left="720" w:hanging="360"/>
      </w:pPr>
    </w:lvl>
    <w:lvl w:ilvl="1" w:tplc="76705382" w:tentative="1">
      <w:start w:val="1"/>
      <w:numFmt w:val="lowerLetter"/>
      <w:lvlText w:val="%2."/>
      <w:lvlJc w:val="left"/>
      <w:pPr>
        <w:ind w:left="1440" w:hanging="360"/>
      </w:pPr>
    </w:lvl>
    <w:lvl w:ilvl="2" w:tplc="76705382" w:tentative="1">
      <w:start w:val="1"/>
      <w:numFmt w:val="lowerRoman"/>
      <w:lvlText w:val="%3."/>
      <w:lvlJc w:val="right"/>
      <w:pPr>
        <w:ind w:left="2160" w:hanging="180"/>
      </w:pPr>
    </w:lvl>
    <w:lvl w:ilvl="3" w:tplc="76705382" w:tentative="1">
      <w:start w:val="1"/>
      <w:numFmt w:val="decimal"/>
      <w:lvlText w:val="%4."/>
      <w:lvlJc w:val="left"/>
      <w:pPr>
        <w:ind w:left="2880" w:hanging="360"/>
      </w:pPr>
    </w:lvl>
    <w:lvl w:ilvl="4" w:tplc="76705382" w:tentative="1">
      <w:start w:val="1"/>
      <w:numFmt w:val="lowerLetter"/>
      <w:lvlText w:val="%5."/>
      <w:lvlJc w:val="left"/>
      <w:pPr>
        <w:ind w:left="3600" w:hanging="360"/>
      </w:pPr>
    </w:lvl>
    <w:lvl w:ilvl="5" w:tplc="76705382" w:tentative="1">
      <w:start w:val="1"/>
      <w:numFmt w:val="lowerRoman"/>
      <w:lvlText w:val="%6."/>
      <w:lvlJc w:val="right"/>
      <w:pPr>
        <w:ind w:left="4320" w:hanging="180"/>
      </w:pPr>
    </w:lvl>
    <w:lvl w:ilvl="6" w:tplc="76705382" w:tentative="1">
      <w:start w:val="1"/>
      <w:numFmt w:val="decimal"/>
      <w:lvlText w:val="%7."/>
      <w:lvlJc w:val="left"/>
      <w:pPr>
        <w:ind w:left="5040" w:hanging="360"/>
      </w:pPr>
    </w:lvl>
    <w:lvl w:ilvl="7" w:tplc="76705382" w:tentative="1">
      <w:start w:val="1"/>
      <w:numFmt w:val="lowerLetter"/>
      <w:lvlText w:val="%8."/>
      <w:lvlJc w:val="left"/>
      <w:pPr>
        <w:ind w:left="5760" w:hanging="360"/>
      </w:pPr>
    </w:lvl>
    <w:lvl w:ilvl="8" w:tplc="767053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41">
    <w:multiLevelType w:val="hybridMultilevel"/>
    <w:lvl w:ilvl="0" w:tplc="62051951">
      <w:start w:val="1"/>
      <w:numFmt w:val="decimal"/>
      <w:lvlText w:val="%1."/>
      <w:lvlJc w:val="left"/>
      <w:pPr>
        <w:ind w:left="720" w:hanging="360"/>
      </w:pPr>
    </w:lvl>
    <w:lvl w:ilvl="1" w:tplc="62051951" w:tentative="1">
      <w:start w:val="1"/>
      <w:numFmt w:val="lowerLetter"/>
      <w:lvlText w:val="%2."/>
      <w:lvlJc w:val="left"/>
      <w:pPr>
        <w:ind w:left="1440" w:hanging="360"/>
      </w:pPr>
    </w:lvl>
    <w:lvl w:ilvl="2" w:tplc="62051951" w:tentative="1">
      <w:start w:val="1"/>
      <w:numFmt w:val="lowerRoman"/>
      <w:lvlText w:val="%3."/>
      <w:lvlJc w:val="right"/>
      <w:pPr>
        <w:ind w:left="2160" w:hanging="180"/>
      </w:pPr>
    </w:lvl>
    <w:lvl w:ilvl="3" w:tplc="62051951" w:tentative="1">
      <w:start w:val="1"/>
      <w:numFmt w:val="decimal"/>
      <w:lvlText w:val="%4."/>
      <w:lvlJc w:val="left"/>
      <w:pPr>
        <w:ind w:left="2880" w:hanging="360"/>
      </w:pPr>
    </w:lvl>
    <w:lvl w:ilvl="4" w:tplc="62051951" w:tentative="1">
      <w:start w:val="1"/>
      <w:numFmt w:val="lowerLetter"/>
      <w:lvlText w:val="%5."/>
      <w:lvlJc w:val="left"/>
      <w:pPr>
        <w:ind w:left="3600" w:hanging="360"/>
      </w:pPr>
    </w:lvl>
    <w:lvl w:ilvl="5" w:tplc="62051951" w:tentative="1">
      <w:start w:val="1"/>
      <w:numFmt w:val="lowerRoman"/>
      <w:lvlText w:val="%6."/>
      <w:lvlJc w:val="right"/>
      <w:pPr>
        <w:ind w:left="4320" w:hanging="180"/>
      </w:pPr>
    </w:lvl>
    <w:lvl w:ilvl="6" w:tplc="62051951" w:tentative="1">
      <w:start w:val="1"/>
      <w:numFmt w:val="decimal"/>
      <w:lvlText w:val="%7."/>
      <w:lvlJc w:val="left"/>
      <w:pPr>
        <w:ind w:left="5040" w:hanging="360"/>
      </w:pPr>
    </w:lvl>
    <w:lvl w:ilvl="7" w:tplc="62051951" w:tentative="1">
      <w:start w:val="1"/>
      <w:numFmt w:val="lowerLetter"/>
      <w:lvlText w:val="%8."/>
      <w:lvlJc w:val="left"/>
      <w:pPr>
        <w:ind w:left="5760" w:hanging="360"/>
      </w:pPr>
    </w:lvl>
    <w:lvl w:ilvl="8" w:tplc="62051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40">
    <w:multiLevelType w:val="hybridMultilevel"/>
    <w:lvl w:ilvl="0" w:tplc="60324518">
      <w:start w:val="1"/>
      <w:numFmt w:val="decimal"/>
      <w:lvlText w:val="%1."/>
      <w:lvlJc w:val="left"/>
      <w:pPr>
        <w:ind w:left="720" w:hanging="360"/>
      </w:pPr>
    </w:lvl>
    <w:lvl w:ilvl="1" w:tplc="60324518" w:tentative="1">
      <w:start w:val="1"/>
      <w:numFmt w:val="lowerLetter"/>
      <w:lvlText w:val="%2."/>
      <w:lvlJc w:val="left"/>
      <w:pPr>
        <w:ind w:left="1440" w:hanging="360"/>
      </w:pPr>
    </w:lvl>
    <w:lvl w:ilvl="2" w:tplc="60324518" w:tentative="1">
      <w:start w:val="1"/>
      <w:numFmt w:val="lowerRoman"/>
      <w:lvlText w:val="%3."/>
      <w:lvlJc w:val="right"/>
      <w:pPr>
        <w:ind w:left="2160" w:hanging="180"/>
      </w:pPr>
    </w:lvl>
    <w:lvl w:ilvl="3" w:tplc="60324518" w:tentative="1">
      <w:start w:val="1"/>
      <w:numFmt w:val="decimal"/>
      <w:lvlText w:val="%4."/>
      <w:lvlJc w:val="left"/>
      <w:pPr>
        <w:ind w:left="2880" w:hanging="360"/>
      </w:pPr>
    </w:lvl>
    <w:lvl w:ilvl="4" w:tplc="60324518" w:tentative="1">
      <w:start w:val="1"/>
      <w:numFmt w:val="lowerLetter"/>
      <w:lvlText w:val="%5."/>
      <w:lvlJc w:val="left"/>
      <w:pPr>
        <w:ind w:left="3600" w:hanging="360"/>
      </w:pPr>
    </w:lvl>
    <w:lvl w:ilvl="5" w:tplc="60324518" w:tentative="1">
      <w:start w:val="1"/>
      <w:numFmt w:val="lowerRoman"/>
      <w:lvlText w:val="%6."/>
      <w:lvlJc w:val="right"/>
      <w:pPr>
        <w:ind w:left="4320" w:hanging="180"/>
      </w:pPr>
    </w:lvl>
    <w:lvl w:ilvl="6" w:tplc="60324518" w:tentative="1">
      <w:start w:val="1"/>
      <w:numFmt w:val="decimal"/>
      <w:lvlText w:val="%7."/>
      <w:lvlJc w:val="left"/>
      <w:pPr>
        <w:ind w:left="5040" w:hanging="360"/>
      </w:pPr>
    </w:lvl>
    <w:lvl w:ilvl="7" w:tplc="60324518" w:tentative="1">
      <w:start w:val="1"/>
      <w:numFmt w:val="lowerLetter"/>
      <w:lvlText w:val="%8."/>
      <w:lvlJc w:val="left"/>
      <w:pPr>
        <w:ind w:left="5760" w:hanging="360"/>
      </w:pPr>
    </w:lvl>
    <w:lvl w:ilvl="8" w:tplc="60324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39">
    <w:multiLevelType w:val="hybridMultilevel"/>
    <w:lvl w:ilvl="0" w:tplc="74659456">
      <w:start w:val="1"/>
      <w:numFmt w:val="decimal"/>
      <w:lvlText w:val="%1."/>
      <w:lvlJc w:val="left"/>
      <w:pPr>
        <w:ind w:left="720" w:hanging="360"/>
      </w:pPr>
    </w:lvl>
    <w:lvl w:ilvl="1" w:tplc="74659456" w:tentative="1">
      <w:start w:val="1"/>
      <w:numFmt w:val="lowerLetter"/>
      <w:lvlText w:val="%2."/>
      <w:lvlJc w:val="left"/>
      <w:pPr>
        <w:ind w:left="1440" w:hanging="360"/>
      </w:pPr>
    </w:lvl>
    <w:lvl w:ilvl="2" w:tplc="74659456" w:tentative="1">
      <w:start w:val="1"/>
      <w:numFmt w:val="lowerRoman"/>
      <w:lvlText w:val="%3."/>
      <w:lvlJc w:val="right"/>
      <w:pPr>
        <w:ind w:left="2160" w:hanging="180"/>
      </w:pPr>
    </w:lvl>
    <w:lvl w:ilvl="3" w:tplc="74659456" w:tentative="1">
      <w:start w:val="1"/>
      <w:numFmt w:val="decimal"/>
      <w:lvlText w:val="%4."/>
      <w:lvlJc w:val="left"/>
      <w:pPr>
        <w:ind w:left="2880" w:hanging="360"/>
      </w:pPr>
    </w:lvl>
    <w:lvl w:ilvl="4" w:tplc="74659456" w:tentative="1">
      <w:start w:val="1"/>
      <w:numFmt w:val="lowerLetter"/>
      <w:lvlText w:val="%5."/>
      <w:lvlJc w:val="left"/>
      <w:pPr>
        <w:ind w:left="3600" w:hanging="360"/>
      </w:pPr>
    </w:lvl>
    <w:lvl w:ilvl="5" w:tplc="74659456" w:tentative="1">
      <w:start w:val="1"/>
      <w:numFmt w:val="lowerRoman"/>
      <w:lvlText w:val="%6."/>
      <w:lvlJc w:val="right"/>
      <w:pPr>
        <w:ind w:left="4320" w:hanging="180"/>
      </w:pPr>
    </w:lvl>
    <w:lvl w:ilvl="6" w:tplc="74659456" w:tentative="1">
      <w:start w:val="1"/>
      <w:numFmt w:val="decimal"/>
      <w:lvlText w:val="%7."/>
      <w:lvlJc w:val="left"/>
      <w:pPr>
        <w:ind w:left="5040" w:hanging="360"/>
      </w:pPr>
    </w:lvl>
    <w:lvl w:ilvl="7" w:tplc="74659456" w:tentative="1">
      <w:start w:val="1"/>
      <w:numFmt w:val="lowerLetter"/>
      <w:lvlText w:val="%8."/>
      <w:lvlJc w:val="left"/>
      <w:pPr>
        <w:ind w:left="5760" w:hanging="360"/>
      </w:pPr>
    </w:lvl>
    <w:lvl w:ilvl="8" w:tplc="74659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38">
    <w:multiLevelType w:val="hybridMultilevel"/>
    <w:lvl w:ilvl="0" w:tplc="42591110">
      <w:start w:val="1"/>
      <w:numFmt w:val="decimal"/>
      <w:lvlText w:val="%1."/>
      <w:lvlJc w:val="left"/>
      <w:pPr>
        <w:ind w:left="720" w:hanging="360"/>
      </w:pPr>
    </w:lvl>
    <w:lvl w:ilvl="1" w:tplc="42591110" w:tentative="1">
      <w:start w:val="1"/>
      <w:numFmt w:val="lowerLetter"/>
      <w:lvlText w:val="%2."/>
      <w:lvlJc w:val="left"/>
      <w:pPr>
        <w:ind w:left="1440" w:hanging="360"/>
      </w:pPr>
    </w:lvl>
    <w:lvl w:ilvl="2" w:tplc="42591110" w:tentative="1">
      <w:start w:val="1"/>
      <w:numFmt w:val="lowerRoman"/>
      <w:lvlText w:val="%3."/>
      <w:lvlJc w:val="right"/>
      <w:pPr>
        <w:ind w:left="2160" w:hanging="180"/>
      </w:pPr>
    </w:lvl>
    <w:lvl w:ilvl="3" w:tplc="42591110" w:tentative="1">
      <w:start w:val="1"/>
      <w:numFmt w:val="decimal"/>
      <w:lvlText w:val="%4."/>
      <w:lvlJc w:val="left"/>
      <w:pPr>
        <w:ind w:left="2880" w:hanging="360"/>
      </w:pPr>
    </w:lvl>
    <w:lvl w:ilvl="4" w:tplc="42591110" w:tentative="1">
      <w:start w:val="1"/>
      <w:numFmt w:val="lowerLetter"/>
      <w:lvlText w:val="%5."/>
      <w:lvlJc w:val="left"/>
      <w:pPr>
        <w:ind w:left="3600" w:hanging="360"/>
      </w:pPr>
    </w:lvl>
    <w:lvl w:ilvl="5" w:tplc="42591110" w:tentative="1">
      <w:start w:val="1"/>
      <w:numFmt w:val="lowerRoman"/>
      <w:lvlText w:val="%6."/>
      <w:lvlJc w:val="right"/>
      <w:pPr>
        <w:ind w:left="4320" w:hanging="180"/>
      </w:pPr>
    </w:lvl>
    <w:lvl w:ilvl="6" w:tplc="42591110" w:tentative="1">
      <w:start w:val="1"/>
      <w:numFmt w:val="decimal"/>
      <w:lvlText w:val="%7."/>
      <w:lvlJc w:val="left"/>
      <w:pPr>
        <w:ind w:left="5040" w:hanging="360"/>
      </w:pPr>
    </w:lvl>
    <w:lvl w:ilvl="7" w:tplc="42591110" w:tentative="1">
      <w:start w:val="1"/>
      <w:numFmt w:val="lowerLetter"/>
      <w:lvlText w:val="%8."/>
      <w:lvlJc w:val="left"/>
      <w:pPr>
        <w:ind w:left="5760" w:hanging="360"/>
      </w:pPr>
    </w:lvl>
    <w:lvl w:ilvl="8" w:tplc="425911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37">
    <w:multiLevelType w:val="hybridMultilevel"/>
    <w:lvl w:ilvl="0" w:tplc="55702328">
      <w:start w:val="1"/>
      <w:numFmt w:val="decimal"/>
      <w:lvlText w:val="%1."/>
      <w:lvlJc w:val="left"/>
      <w:pPr>
        <w:ind w:left="720" w:hanging="360"/>
      </w:pPr>
    </w:lvl>
    <w:lvl w:ilvl="1" w:tplc="55702328" w:tentative="1">
      <w:start w:val="1"/>
      <w:numFmt w:val="lowerLetter"/>
      <w:lvlText w:val="%2."/>
      <w:lvlJc w:val="left"/>
      <w:pPr>
        <w:ind w:left="1440" w:hanging="360"/>
      </w:pPr>
    </w:lvl>
    <w:lvl w:ilvl="2" w:tplc="55702328" w:tentative="1">
      <w:start w:val="1"/>
      <w:numFmt w:val="lowerRoman"/>
      <w:lvlText w:val="%3."/>
      <w:lvlJc w:val="right"/>
      <w:pPr>
        <w:ind w:left="2160" w:hanging="180"/>
      </w:pPr>
    </w:lvl>
    <w:lvl w:ilvl="3" w:tplc="55702328" w:tentative="1">
      <w:start w:val="1"/>
      <w:numFmt w:val="decimal"/>
      <w:lvlText w:val="%4."/>
      <w:lvlJc w:val="left"/>
      <w:pPr>
        <w:ind w:left="2880" w:hanging="360"/>
      </w:pPr>
    </w:lvl>
    <w:lvl w:ilvl="4" w:tplc="55702328" w:tentative="1">
      <w:start w:val="1"/>
      <w:numFmt w:val="lowerLetter"/>
      <w:lvlText w:val="%5."/>
      <w:lvlJc w:val="left"/>
      <w:pPr>
        <w:ind w:left="3600" w:hanging="360"/>
      </w:pPr>
    </w:lvl>
    <w:lvl w:ilvl="5" w:tplc="55702328" w:tentative="1">
      <w:start w:val="1"/>
      <w:numFmt w:val="lowerRoman"/>
      <w:lvlText w:val="%6."/>
      <w:lvlJc w:val="right"/>
      <w:pPr>
        <w:ind w:left="4320" w:hanging="180"/>
      </w:pPr>
    </w:lvl>
    <w:lvl w:ilvl="6" w:tplc="55702328" w:tentative="1">
      <w:start w:val="1"/>
      <w:numFmt w:val="decimal"/>
      <w:lvlText w:val="%7."/>
      <w:lvlJc w:val="left"/>
      <w:pPr>
        <w:ind w:left="5040" w:hanging="360"/>
      </w:pPr>
    </w:lvl>
    <w:lvl w:ilvl="7" w:tplc="55702328" w:tentative="1">
      <w:start w:val="1"/>
      <w:numFmt w:val="lowerLetter"/>
      <w:lvlText w:val="%8."/>
      <w:lvlJc w:val="left"/>
      <w:pPr>
        <w:ind w:left="5760" w:hanging="360"/>
      </w:pPr>
    </w:lvl>
    <w:lvl w:ilvl="8" w:tplc="55702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36">
    <w:multiLevelType w:val="hybridMultilevel"/>
    <w:lvl w:ilvl="0" w:tplc="82043105">
      <w:start w:val="1"/>
      <w:numFmt w:val="decimal"/>
      <w:lvlText w:val="%1."/>
      <w:lvlJc w:val="left"/>
      <w:pPr>
        <w:ind w:left="720" w:hanging="360"/>
      </w:pPr>
    </w:lvl>
    <w:lvl w:ilvl="1" w:tplc="82043105" w:tentative="1">
      <w:start w:val="1"/>
      <w:numFmt w:val="lowerLetter"/>
      <w:lvlText w:val="%2."/>
      <w:lvlJc w:val="left"/>
      <w:pPr>
        <w:ind w:left="1440" w:hanging="360"/>
      </w:pPr>
    </w:lvl>
    <w:lvl w:ilvl="2" w:tplc="82043105" w:tentative="1">
      <w:start w:val="1"/>
      <w:numFmt w:val="lowerRoman"/>
      <w:lvlText w:val="%3."/>
      <w:lvlJc w:val="right"/>
      <w:pPr>
        <w:ind w:left="2160" w:hanging="180"/>
      </w:pPr>
    </w:lvl>
    <w:lvl w:ilvl="3" w:tplc="82043105" w:tentative="1">
      <w:start w:val="1"/>
      <w:numFmt w:val="decimal"/>
      <w:lvlText w:val="%4."/>
      <w:lvlJc w:val="left"/>
      <w:pPr>
        <w:ind w:left="2880" w:hanging="360"/>
      </w:pPr>
    </w:lvl>
    <w:lvl w:ilvl="4" w:tplc="82043105" w:tentative="1">
      <w:start w:val="1"/>
      <w:numFmt w:val="lowerLetter"/>
      <w:lvlText w:val="%5."/>
      <w:lvlJc w:val="left"/>
      <w:pPr>
        <w:ind w:left="3600" w:hanging="360"/>
      </w:pPr>
    </w:lvl>
    <w:lvl w:ilvl="5" w:tplc="82043105" w:tentative="1">
      <w:start w:val="1"/>
      <w:numFmt w:val="lowerRoman"/>
      <w:lvlText w:val="%6."/>
      <w:lvlJc w:val="right"/>
      <w:pPr>
        <w:ind w:left="4320" w:hanging="180"/>
      </w:pPr>
    </w:lvl>
    <w:lvl w:ilvl="6" w:tplc="82043105" w:tentative="1">
      <w:start w:val="1"/>
      <w:numFmt w:val="decimal"/>
      <w:lvlText w:val="%7."/>
      <w:lvlJc w:val="left"/>
      <w:pPr>
        <w:ind w:left="5040" w:hanging="360"/>
      </w:pPr>
    </w:lvl>
    <w:lvl w:ilvl="7" w:tplc="82043105" w:tentative="1">
      <w:start w:val="1"/>
      <w:numFmt w:val="lowerLetter"/>
      <w:lvlText w:val="%8."/>
      <w:lvlJc w:val="left"/>
      <w:pPr>
        <w:ind w:left="5760" w:hanging="360"/>
      </w:pPr>
    </w:lvl>
    <w:lvl w:ilvl="8" w:tplc="820431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35">
    <w:multiLevelType w:val="hybridMultilevel"/>
    <w:lvl w:ilvl="0" w:tplc="47708222">
      <w:start w:val="1"/>
      <w:numFmt w:val="decimal"/>
      <w:lvlText w:val="%1."/>
      <w:lvlJc w:val="left"/>
      <w:pPr>
        <w:ind w:left="720" w:hanging="360"/>
      </w:pPr>
    </w:lvl>
    <w:lvl w:ilvl="1" w:tplc="47708222" w:tentative="1">
      <w:start w:val="1"/>
      <w:numFmt w:val="lowerLetter"/>
      <w:lvlText w:val="%2."/>
      <w:lvlJc w:val="left"/>
      <w:pPr>
        <w:ind w:left="1440" w:hanging="360"/>
      </w:pPr>
    </w:lvl>
    <w:lvl w:ilvl="2" w:tplc="47708222" w:tentative="1">
      <w:start w:val="1"/>
      <w:numFmt w:val="lowerRoman"/>
      <w:lvlText w:val="%3."/>
      <w:lvlJc w:val="right"/>
      <w:pPr>
        <w:ind w:left="2160" w:hanging="180"/>
      </w:pPr>
    </w:lvl>
    <w:lvl w:ilvl="3" w:tplc="47708222" w:tentative="1">
      <w:start w:val="1"/>
      <w:numFmt w:val="decimal"/>
      <w:lvlText w:val="%4."/>
      <w:lvlJc w:val="left"/>
      <w:pPr>
        <w:ind w:left="2880" w:hanging="360"/>
      </w:pPr>
    </w:lvl>
    <w:lvl w:ilvl="4" w:tplc="47708222" w:tentative="1">
      <w:start w:val="1"/>
      <w:numFmt w:val="lowerLetter"/>
      <w:lvlText w:val="%5."/>
      <w:lvlJc w:val="left"/>
      <w:pPr>
        <w:ind w:left="3600" w:hanging="360"/>
      </w:pPr>
    </w:lvl>
    <w:lvl w:ilvl="5" w:tplc="47708222" w:tentative="1">
      <w:start w:val="1"/>
      <w:numFmt w:val="lowerRoman"/>
      <w:lvlText w:val="%6."/>
      <w:lvlJc w:val="right"/>
      <w:pPr>
        <w:ind w:left="4320" w:hanging="180"/>
      </w:pPr>
    </w:lvl>
    <w:lvl w:ilvl="6" w:tplc="47708222" w:tentative="1">
      <w:start w:val="1"/>
      <w:numFmt w:val="decimal"/>
      <w:lvlText w:val="%7."/>
      <w:lvlJc w:val="left"/>
      <w:pPr>
        <w:ind w:left="5040" w:hanging="360"/>
      </w:pPr>
    </w:lvl>
    <w:lvl w:ilvl="7" w:tplc="47708222" w:tentative="1">
      <w:start w:val="1"/>
      <w:numFmt w:val="lowerLetter"/>
      <w:lvlText w:val="%8."/>
      <w:lvlJc w:val="left"/>
      <w:pPr>
        <w:ind w:left="5760" w:hanging="360"/>
      </w:pPr>
    </w:lvl>
    <w:lvl w:ilvl="8" w:tplc="47708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34">
    <w:multiLevelType w:val="hybridMultilevel"/>
    <w:lvl w:ilvl="0" w:tplc="23582595">
      <w:start w:val="1"/>
      <w:numFmt w:val="decimal"/>
      <w:lvlText w:val="%1."/>
      <w:lvlJc w:val="left"/>
      <w:pPr>
        <w:ind w:left="720" w:hanging="360"/>
      </w:pPr>
    </w:lvl>
    <w:lvl w:ilvl="1" w:tplc="23582595" w:tentative="1">
      <w:start w:val="1"/>
      <w:numFmt w:val="lowerLetter"/>
      <w:lvlText w:val="%2."/>
      <w:lvlJc w:val="left"/>
      <w:pPr>
        <w:ind w:left="1440" w:hanging="360"/>
      </w:pPr>
    </w:lvl>
    <w:lvl w:ilvl="2" w:tplc="23582595" w:tentative="1">
      <w:start w:val="1"/>
      <w:numFmt w:val="lowerRoman"/>
      <w:lvlText w:val="%3."/>
      <w:lvlJc w:val="right"/>
      <w:pPr>
        <w:ind w:left="2160" w:hanging="180"/>
      </w:pPr>
    </w:lvl>
    <w:lvl w:ilvl="3" w:tplc="23582595" w:tentative="1">
      <w:start w:val="1"/>
      <w:numFmt w:val="decimal"/>
      <w:lvlText w:val="%4."/>
      <w:lvlJc w:val="left"/>
      <w:pPr>
        <w:ind w:left="2880" w:hanging="360"/>
      </w:pPr>
    </w:lvl>
    <w:lvl w:ilvl="4" w:tplc="23582595" w:tentative="1">
      <w:start w:val="1"/>
      <w:numFmt w:val="lowerLetter"/>
      <w:lvlText w:val="%5."/>
      <w:lvlJc w:val="left"/>
      <w:pPr>
        <w:ind w:left="3600" w:hanging="360"/>
      </w:pPr>
    </w:lvl>
    <w:lvl w:ilvl="5" w:tplc="23582595" w:tentative="1">
      <w:start w:val="1"/>
      <w:numFmt w:val="lowerRoman"/>
      <w:lvlText w:val="%6."/>
      <w:lvlJc w:val="right"/>
      <w:pPr>
        <w:ind w:left="4320" w:hanging="180"/>
      </w:pPr>
    </w:lvl>
    <w:lvl w:ilvl="6" w:tplc="23582595" w:tentative="1">
      <w:start w:val="1"/>
      <w:numFmt w:val="decimal"/>
      <w:lvlText w:val="%7."/>
      <w:lvlJc w:val="left"/>
      <w:pPr>
        <w:ind w:left="5040" w:hanging="360"/>
      </w:pPr>
    </w:lvl>
    <w:lvl w:ilvl="7" w:tplc="23582595" w:tentative="1">
      <w:start w:val="1"/>
      <w:numFmt w:val="lowerLetter"/>
      <w:lvlText w:val="%8."/>
      <w:lvlJc w:val="left"/>
      <w:pPr>
        <w:ind w:left="5760" w:hanging="360"/>
      </w:pPr>
    </w:lvl>
    <w:lvl w:ilvl="8" w:tplc="23582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33">
    <w:multiLevelType w:val="hybridMultilevel"/>
    <w:lvl w:ilvl="0" w:tplc="65976263">
      <w:start w:val="1"/>
      <w:numFmt w:val="decimal"/>
      <w:lvlText w:val="%1."/>
      <w:lvlJc w:val="left"/>
      <w:pPr>
        <w:ind w:left="720" w:hanging="360"/>
      </w:pPr>
    </w:lvl>
    <w:lvl w:ilvl="1" w:tplc="65976263" w:tentative="1">
      <w:start w:val="1"/>
      <w:numFmt w:val="lowerLetter"/>
      <w:lvlText w:val="%2."/>
      <w:lvlJc w:val="left"/>
      <w:pPr>
        <w:ind w:left="1440" w:hanging="360"/>
      </w:pPr>
    </w:lvl>
    <w:lvl w:ilvl="2" w:tplc="65976263" w:tentative="1">
      <w:start w:val="1"/>
      <w:numFmt w:val="lowerRoman"/>
      <w:lvlText w:val="%3."/>
      <w:lvlJc w:val="right"/>
      <w:pPr>
        <w:ind w:left="2160" w:hanging="180"/>
      </w:pPr>
    </w:lvl>
    <w:lvl w:ilvl="3" w:tplc="65976263" w:tentative="1">
      <w:start w:val="1"/>
      <w:numFmt w:val="decimal"/>
      <w:lvlText w:val="%4."/>
      <w:lvlJc w:val="left"/>
      <w:pPr>
        <w:ind w:left="2880" w:hanging="360"/>
      </w:pPr>
    </w:lvl>
    <w:lvl w:ilvl="4" w:tplc="65976263" w:tentative="1">
      <w:start w:val="1"/>
      <w:numFmt w:val="lowerLetter"/>
      <w:lvlText w:val="%5."/>
      <w:lvlJc w:val="left"/>
      <w:pPr>
        <w:ind w:left="3600" w:hanging="360"/>
      </w:pPr>
    </w:lvl>
    <w:lvl w:ilvl="5" w:tplc="65976263" w:tentative="1">
      <w:start w:val="1"/>
      <w:numFmt w:val="lowerRoman"/>
      <w:lvlText w:val="%6."/>
      <w:lvlJc w:val="right"/>
      <w:pPr>
        <w:ind w:left="4320" w:hanging="180"/>
      </w:pPr>
    </w:lvl>
    <w:lvl w:ilvl="6" w:tplc="65976263" w:tentative="1">
      <w:start w:val="1"/>
      <w:numFmt w:val="decimal"/>
      <w:lvlText w:val="%7."/>
      <w:lvlJc w:val="left"/>
      <w:pPr>
        <w:ind w:left="5040" w:hanging="360"/>
      </w:pPr>
    </w:lvl>
    <w:lvl w:ilvl="7" w:tplc="65976263" w:tentative="1">
      <w:start w:val="1"/>
      <w:numFmt w:val="lowerLetter"/>
      <w:lvlText w:val="%8."/>
      <w:lvlJc w:val="left"/>
      <w:pPr>
        <w:ind w:left="5760" w:hanging="360"/>
      </w:pPr>
    </w:lvl>
    <w:lvl w:ilvl="8" w:tplc="65976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32">
    <w:multiLevelType w:val="hybridMultilevel"/>
    <w:lvl w:ilvl="0" w:tplc="10664819">
      <w:start w:val="1"/>
      <w:numFmt w:val="decimal"/>
      <w:lvlText w:val="%1."/>
      <w:lvlJc w:val="left"/>
      <w:pPr>
        <w:ind w:left="720" w:hanging="360"/>
      </w:pPr>
    </w:lvl>
    <w:lvl w:ilvl="1" w:tplc="10664819" w:tentative="1">
      <w:start w:val="1"/>
      <w:numFmt w:val="lowerLetter"/>
      <w:lvlText w:val="%2."/>
      <w:lvlJc w:val="left"/>
      <w:pPr>
        <w:ind w:left="1440" w:hanging="360"/>
      </w:pPr>
    </w:lvl>
    <w:lvl w:ilvl="2" w:tplc="10664819" w:tentative="1">
      <w:start w:val="1"/>
      <w:numFmt w:val="lowerRoman"/>
      <w:lvlText w:val="%3."/>
      <w:lvlJc w:val="right"/>
      <w:pPr>
        <w:ind w:left="2160" w:hanging="180"/>
      </w:pPr>
    </w:lvl>
    <w:lvl w:ilvl="3" w:tplc="10664819" w:tentative="1">
      <w:start w:val="1"/>
      <w:numFmt w:val="decimal"/>
      <w:lvlText w:val="%4."/>
      <w:lvlJc w:val="left"/>
      <w:pPr>
        <w:ind w:left="2880" w:hanging="360"/>
      </w:pPr>
    </w:lvl>
    <w:lvl w:ilvl="4" w:tplc="10664819" w:tentative="1">
      <w:start w:val="1"/>
      <w:numFmt w:val="lowerLetter"/>
      <w:lvlText w:val="%5."/>
      <w:lvlJc w:val="left"/>
      <w:pPr>
        <w:ind w:left="3600" w:hanging="360"/>
      </w:pPr>
    </w:lvl>
    <w:lvl w:ilvl="5" w:tplc="10664819" w:tentative="1">
      <w:start w:val="1"/>
      <w:numFmt w:val="lowerRoman"/>
      <w:lvlText w:val="%6."/>
      <w:lvlJc w:val="right"/>
      <w:pPr>
        <w:ind w:left="4320" w:hanging="180"/>
      </w:pPr>
    </w:lvl>
    <w:lvl w:ilvl="6" w:tplc="10664819" w:tentative="1">
      <w:start w:val="1"/>
      <w:numFmt w:val="decimal"/>
      <w:lvlText w:val="%7."/>
      <w:lvlJc w:val="left"/>
      <w:pPr>
        <w:ind w:left="5040" w:hanging="360"/>
      </w:pPr>
    </w:lvl>
    <w:lvl w:ilvl="7" w:tplc="10664819" w:tentative="1">
      <w:start w:val="1"/>
      <w:numFmt w:val="lowerLetter"/>
      <w:lvlText w:val="%8."/>
      <w:lvlJc w:val="left"/>
      <w:pPr>
        <w:ind w:left="5760" w:hanging="360"/>
      </w:pPr>
    </w:lvl>
    <w:lvl w:ilvl="8" w:tplc="10664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31">
    <w:multiLevelType w:val="hybridMultilevel"/>
    <w:lvl w:ilvl="0" w:tplc="92287225">
      <w:start w:val="1"/>
      <w:numFmt w:val="decimal"/>
      <w:lvlText w:val="%1."/>
      <w:lvlJc w:val="left"/>
      <w:pPr>
        <w:ind w:left="720" w:hanging="360"/>
      </w:pPr>
    </w:lvl>
    <w:lvl w:ilvl="1" w:tplc="92287225" w:tentative="1">
      <w:start w:val="1"/>
      <w:numFmt w:val="lowerLetter"/>
      <w:lvlText w:val="%2."/>
      <w:lvlJc w:val="left"/>
      <w:pPr>
        <w:ind w:left="1440" w:hanging="360"/>
      </w:pPr>
    </w:lvl>
    <w:lvl w:ilvl="2" w:tplc="92287225" w:tentative="1">
      <w:start w:val="1"/>
      <w:numFmt w:val="lowerRoman"/>
      <w:lvlText w:val="%3."/>
      <w:lvlJc w:val="right"/>
      <w:pPr>
        <w:ind w:left="2160" w:hanging="180"/>
      </w:pPr>
    </w:lvl>
    <w:lvl w:ilvl="3" w:tplc="92287225" w:tentative="1">
      <w:start w:val="1"/>
      <w:numFmt w:val="decimal"/>
      <w:lvlText w:val="%4."/>
      <w:lvlJc w:val="left"/>
      <w:pPr>
        <w:ind w:left="2880" w:hanging="360"/>
      </w:pPr>
    </w:lvl>
    <w:lvl w:ilvl="4" w:tplc="92287225" w:tentative="1">
      <w:start w:val="1"/>
      <w:numFmt w:val="lowerLetter"/>
      <w:lvlText w:val="%5."/>
      <w:lvlJc w:val="left"/>
      <w:pPr>
        <w:ind w:left="3600" w:hanging="360"/>
      </w:pPr>
    </w:lvl>
    <w:lvl w:ilvl="5" w:tplc="92287225" w:tentative="1">
      <w:start w:val="1"/>
      <w:numFmt w:val="lowerRoman"/>
      <w:lvlText w:val="%6."/>
      <w:lvlJc w:val="right"/>
      <w:pPr>
        <w:ind w:left="4320" w:hanging="180"/>
      </w:pPr>
    </w:lvl>
    <w:lvl w:ilvl="6" w:tplc="92287225" w:tentative="1">
      <w:start w:val="1"/>
      <w:numFmt w:val="decimal"/>
      <w:lvlText w:val="%7."/>
      <w:lvlJc w:val="left"/>
      <w:pPr>
        <w:ind w:left="5040" w:hanging="360"/>
      </w:pPr>
    </w:lvl>
    <w:lvl w:ilvl="7" w:tplc="92287225" w:tentative="1">
      <w:start w:val="1"/>
      <w:numFmt w:val="lowerLetter"/>
      <w:lvlText w:val="%8."/>
      <w:lvlJc w:val="left"/>
      <w:pPr>
        <w:ind w:left="5760" w:hanging="360"/>
      </w:pPr>
    </w:lvl>
    <w:lvl w:ilvl="8" w:tplc="92287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30">
    <w:multiLevelType w:val="hybridMultilevel"/>
    <w:lvl w:ilvl="0" w:tplc="69569268">
      <w:start w:val="1"/>
      <w:numFmt w:val="decimal"/>
      <w:lvlText w:val="%1."/>
      <w:lvlJc w:val="left"/>
      <w:pPr>
        <w:ind w:left="720" w:hanging="360"/>
      </w:pPr>
    </w:lvl>
    <w:lvl w:ilvl="1" w:tplc="69569268" w:tentative="1">
      <w:start w:val="1"/>
      <w:numFmt w:val="lowerLetter"/>
      <w:lvlText w:val="%2."/>
      <w:lvlJc w:val="left"/>
      <w:pPr>
        <w:ind w:left="1440" w:hanging="360"/>
      </w:pPr>
    </w:lvl>
    <w:lvl w:ilvl="2" w:tplc="69569268" w:tentative="1">
      <w:start w:val="1"/>
      <w:numFmt w:val="lowerRoman"/>
      <w:lvlText w:val="%3."/>
      <w:lvlJc w:val="right"/>
      <w:pPr>
        <w:ind w:left="2160" w:hanging="180"/>
      </w:pPr>
    </w:lvl>
    <w:lvl w:ilvl="3" w:tplc="69569268" w:tentative="1">
      <w:start w:val="1"/>
      <w:numFmt w:val="decimal"/>
      <w:lvlText w:val="%4."/>
      <w:lvlJc w:val="left"/>
      <w:pPr>
        <w:ind w:left="2880" w:hanging="360"/>
      </w:pPr>
    </w:lvl>
    <w:lvl w:ilvl="4" w:tplc="69569268" w:tentative="1">
      <w:start w:val="1"/>
      <w:numFmt w:val="lowerLetter"/>
      <w:lvlText w:val="%5."/>
      <w:lvlJc w:val="left"/>
      <w:pPr>
        <w:ind w:left="3600" w:hanging="360"/>
      </w:pPr>
    </w:lvl>
    <w:lvl w:ilvl="5" w:tplc="69569268" w:tentative="1">
      <w:start w:val="1"/>
      <w:numFmt w:val="lowerRoman"/>
      <w:lvlText w:val="%6."/>
      <w:lvlJc w:val="right"/>
      <w:pPr>
        <w:ind w:left="4320" w:hanging="180"/>
      </w:pPr>
    </w:lvl>
    <w:lvl w:ilvl="6" w:tplc="69569268" w:tentative="1">
      <w:start w:val="1"/>
      <w:numFmt w:val="decimal"/>
      <w:lvlText w:val="%7."/>
      <w:lvlJc w:val="left"/>
      <w:pPr>
        <w:ind w:left="5040" w:hanging="360"/>
      </w:pPr>
    </w:lvl>
    <w:lvl w:ilvl="7" w:tplc="69569268" w:tentative="1">
      <w:start w:val="1"/>
      <w:numFmt w:val="lowerLetter"/>
      <w:lvlText w:val="%8."/>
      <w:lvlJc w:val="left"/>
      <w:pPr>
        <w:ind w:left="5760" w:hanging="360"/>
      </w:pPr>
    </w:lvl>
    <w:lvl w:ilvl="8" w:tplc="69569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29">
    <w:multiLevelType w:val="hybridMultilevel"/>
    <w:lvl w:ilvl="0" w:tplc="42931519">
      <w:start w:val="1"/>
      <w:numFmt w:val="decimal"/>
      <w:lvlText w:val="%1."/>
      <w:lvlJc w:val="left"/>
      <w:pPr>
        <w:ind w:left="720" w:hanging="360"/>
      </w:pPr>
    </w:lvl>
    <w:lvl w:ilvl="1" w:tplc="42931519" w:tentative="1">
      <w:start w:val="1"/>
      <w:numFmt w:val="lowerLetter"/>
      <w:lvlText w:val="%2."/>
      <w:lvlJc w:val="left"/>
      <w:pPr>
        <w:ind w:left="1440" w:hanging="360"/>
      </w:pPr>
    </w:lvl>
    <w:lvl w:ilvl="2" w:tplc="42931519" w:tentative="1">
      <w:start w:val="1"/>
      <w:numFmt w:val="lowerRoman"/>
      <w:lvlText w:val="%3."/>
      <w:lvlJc w:val="right"/>
      <w:pPr>
        <w:ind w:left="2160" w:hanging="180"/>
      </w:pPr>
    </w:lvl>
    <w:lvl w:ilvl="3" w:tplc="42931519" w:tentative="1">
      <w:start w:val="1"/>
      <w:numFmt w:val="decimal"/>
      <w:lvlText w:val="%4."/>
      <w:lvlJc w:val="left"/>
      <w:pPr>
        <w:ind w:left="2880" w:hanging="360"/>
      </w:pPr>
    </w:lvl>
    <w:lvl w:ilvl="4" w:tplc="42931519" w:tentative="1">
      <w:start w:val="1"/>
      <w:numFmt w:val="lowerLetter"/>
      <w:lvlText w:val="%5."/>
      <w:lvlJc w:val="left"/>
      <w:pPr>
        <w:ind w:left="3600" w:hanging="360"/>
      </w:pPr>
    </w:lvl>
    <w:lvl w:ilvl="5" w:tplc="42931519" w:tentative="1">
      <w:start w:val="1"/>
      <w:numFmt w:val="lowerRoman"/>
      <w:lvlText w:val="%6."/>
      <w:lvlJc w:val="right"/>
      <w:pPr>
        <w:ind w:left="4320" w:hanging="180"/>
      </w:pPr>
    </w:lvl>
    <w:lvl w:ilvl="6" w:tplc="42931519" w:tentative="1">
      <w:start w:val="1"/>
      <w:numFmt w:val="decimal"/>
      <w:lvlText w:val="%7."/>
      <w:lvlJc w:val="left"/>
      <w:pPr>
        <w:ind w:left="5040" w:hanging="360"/>
      </w:pPr>
    </w:lvl>
    <w:lvl w:ilvl="7" w:tplc="42931519" w:tentative="1">
      <w:start w:val="1"/>
      <w:numFmt w:val="lowerLetter"/>
      <w:lvlText w:val="%8."/>
      <w:lvlJc w:val="left"/>
      <w:pPr>
        <w:ind w:left="5760" w:hanging="360"/>
      </w:pPr>
    </w:lvl>
    <w:lvl w:ilvl="8" w:tplc="42931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28">
    <w:multiLevelType w:val="hybridMultilevel"/>
    <w:lvl w:ilvl="0" w:tplc="87125026">
      <w:start w:val="1"/>
      <w:numFmt w:val="decimal"/>
      <w:lvlText w:val="%1."/>
      <w:lvlJc w:val="left"/>
      <w:pPr>
        <w:ind w:left="720" w:hanging="360"/>
      </w:pPr>
    </w:lvl>
    <w:lvl w:ilvl="1" w:tplc="87125026" w:tentative="1">
      <w:start w:val="1"/>
      <w:numFmt w:val="lowerLetter"/>
      <w:lvlText w:val="%2."/>
      <w:lvlJc w:val="left"/>
      <w:pPr>
        <w:ind w:left="1440" w:hanging="360"/>
      </w:pPr>
    </w:lvl>
    <w:lvl w:ilvl="2" w:tplc="87125026" w:tentative="1">
      <w:start w:val="1"/>
      <w:numFmt w:val="lowerRoman"/>
      <w:lvlText w:val="%3."/>
      <w:lvlJc w:val="right"/>
      <w:pPr>
        <w:ind w:left="2160" w:hanging="180"/>
      </w:pPr>
    </w:lvl>
    <w:lvl w:ilvl="3" w:tplc="87125026" w:tentative="1">
      <w:start w:val="1"/>
      <w:numFmt w:val="decimal"/>
      <w:lvlText w:val="%4."/>
      <w:lvlJc w:val="left"/>
      <w:pPr>
        <w:ind w:left="2880" w:hanging="360"/>
      </w:pPr>
    </w:lvl>
    <w:lvl w:ilvl="4" w:tplc="87125026" w:tentative="1">
      <w:start w:val="1"/>
      <w:numFmt w:val="lowerLetter"/>
      <w:lvlText w:val="%5."/>
      <w:lvlJc w:val="left"/>
      <w:pPr>
        <w:ind w:left="3600" w:hanging="360"/>
      </w:pPr>
    </w:lvl>
    <w:lvl w:ilvl="5" w:tplc="87125026" w:tentative="1">
      <w:start w:val="1"/>
      <w:numFmt w:val="lowerRoman"/>
      <w:lvlText w:val="%6."/>
      <w:lvlJc w:val="right"/>
      <w:pPr>
        <w:ind w:left="4320" w:hanging="180"/>
      </w:pPr>
    </w:lvl>
    <w:lvl w:ilvl="6" w:tplc="87125026" w:tentative="1">
      <w:start w:val="1"/>
      <w:numFmt w:val="decimal"/>
      <w:lvlText w:val="%7."/>
      <w:lvlJc w:val="left"/>
      <w:pPr>
        <w:ind w:left="5040" w:hanging="360"/>
      </w:pPr>
    </w:lvl>
    <w:lvl w:ilvl="7" w:tplc="87125026" w:tentative="1">
      <w:start w:val="1"/>
      <w:numFmt w:val="lowerLetter"/>
      <w:lvlText w:val="%8."/>
      <w:lvlJc w:val="left"/>
      <w:pPr>
        <w:ind w:left="5760" w:hanging="360"/>
      </w:pPr>
    </w:lvl>
    <w:lvl w:ilvl="8" w:tplc="87125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27">
    <w:multiLevelType w:val="hybridMultilevel"/>
    <w:lvl w:ilvl="0" w:tplc="65555422">
      <w:start w:val="1"/>
      <w:numFmt w:val="decimal"/>
      <w:lvlText w:val="%1."/>
      <w:lvlJc w:val="left"/>
      <w:pPr>
        <w:ind w:left="720" w:hanging="360"/>
      </w:pPr>
    </w:lvl>
    <w:lvl w:ilvl="1" w:tplc="65555422" w:tentative="1">
      <w:start w:val="1"/>
      <w:numFmt w:val="lowerLetter"/>
      <w:lvlText w:val="%2."/>
      <w:lvlJc w:val="left"/>
      <w:pPr>
        <w:ind w:left="1440" w:hanging="360"/>
      </w:pPr>
    </w:lvl>
    <w:lvl w:ilvl="2" w:tplc="65555422" w:tentative="1">
      <w:start w:val="1"/>
      <w:numFmt w:val="lowerRoman"/>
      <w:lvlText w:val="%3."/>
      <w:lvlJc w:val="right"/>
      <w:pPr>
        <w:ind w:left="2160" w:hanging="180"/>
      </w:pPr>
    </w:lvl>
    <w:lvl w:ilvl="3" w:tplc="65555422" w:tentative="1">
      <w:start w:val="1"/>
      <w:numFmt w:val="decimal"/>
      <w:lvlText w:val="%4."/>
      <w:lvlJc w:val="left"/>
      <w:pPr>
        <w:ind w:left="2880" w:hanging="360"/>
      </w:pPr>
    </w:lvl>
    <w:lvl w:ilvl="4" w:tplc="65555422" w:tentative="1">
      <w:start w:val="1"/>
      <w:numFmt w:val="lowerLetter"/>
      <w:lvlText w:val="%5."/>
      <w:lvlJc w:val="left"/>
      <w:pPr>
        <w:ind w:left="3600" w:hanging="360"/>
      </w:pPr>
    </w:lvl>
    <w:lvl w:ilvl="5" w:tplc="65555422" w:tentative="1">
      <w:start w:val="1"/>
      <w:numFmt w:val="lowerRoman"/>
      <w:lvlText w:val="%6."/>
      <w:lvlJc w:val="right"/>
      <w:pPr>
        <w:ind w:left="4320" w:hanging="180"/>
      </w:pPr>
    </w:lvl>
    <w:lvl w:ilvl="6" w:tplc="65555422" w:tentative="1">
      <w:start w:val="1"/>
      <w:numFmt w:val="decimal"/>
      <w:lvlText w:val="%7."/>
      <w:lvlJc w:val="left"/>
      <w:pPr>
        <w:ind w:left="5040" w:hanging="360"/>
      </w:pPr>
    </w:lvl>
    <w:lvl w:ilvl="7" w:tplc="65555422" w:tentative="1">
      <w:start w:val="1"/>
      <w:numFmt w:val="lowerLetter"/>
      <w:lvlText w:val="%8."/>
      <w:lvlJc w:val="left"/>
      <w:pPr>
        <w:ind w:left="5760" w:hanging="360"/>
      </w:pPr>
    </w:lvl>
    <w:lvl w:ilvl="8" w:tplc="65555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26">
    <w:multiLevelType w:val="hybridMultilevel"/>
    <w:lvl w:ilvl="0" w:tplc="33074847">
      <w:start w:val="1"/>
      <w:numFmt w:val="decimal"/>
      <w:lvlText w:val="%1."/>
      <w:lvlJc w:val="left"/>
      <w:pPr>
        <w:ind w:left="720" w:hanging="360"/>
      </w:pPr>
    </w:lvl>
    <w:lvl w:ilvl="1" w:tplc="33074847" w:tentative="1">
      <w:start w:val="1"/>
      <w:numFmt w:val="lowerLetter"/>
      <w:lvlText w:val="%2."/>
      <w:lvlJc w:val="left"/>
      <w:pPr>
        <w:ind w:left="1440" w:hanging="360"/>
      </w:pPr>
    </w:lvl>
    <w:lvl w:ilvl="2" w:tplc="33074847" w:tentative="1">
      <w:start w:val="1"/>
      <w:numFmt w:val="lowerRoman"/>
      <w:lvlText w:val="%3."/>
      <w:lvlJc w:val="right"/>
      <w:pPr>
        <w:ind w:left="2160" w:hanging="180"/>
      </w:pPr>
    </w:lvl>
    <w:lvl w:ilvl="3" w:tplc="33074847" w:tentative="1">
      <w:start w:val="1"/>
      <w:numFmt w:val="decimal"/>
      <w:lvlText w:val="%4."/>
      <w:lvlJc w:val="left"/>
      <w:pPr>
        <w:ind w:left="2880" w:hanging="360"/>
      </w:pPr>
    </w:lvl>
    <w:lvl w:ilvl="4" w:tplc="33074847" w:tentative="1">
      <w:start w:val="1"/>
      <w:numFmt w:val="lowerLetter"/>
      <w:lvlText w:val="%5."/>
      <w:lvlJc w:val="left"/>
      <w:pPr>
        <w:ind w:left="3600" w:hanging="360"/>
      </w:pPr>
    </w:lvl>
    <w:lvl w:ilvl="5" w:tplc="33074847" w:tentative="1">
      <w:start w:val="1"/>
      <w:numFmt w:val="lowerRoman"/>
      <w:lvlText w:val="%6."/>
      <w:lvlJc w:val="right"/>
      <w:pPr>
        <w:ind w:left="4320" w:hanging="180"/>
      </w:pPr>
    </w:lvl>
    <w:lvl w:ilvl="6" w:tplc="33074847" w:tentative="1">
      <w:start w:val="1"/>
      <w:numFmt w:val="decimal"/>
      <w:lvlText w:val="%7."/>
      <w:lvlJc w:val="left"/>
      <w:pPr>
        <w:ind w:left="5040" w:hanging="360"/>
      </w:pPr>
    </w:lvl>
    <w:lvl w:ilvl="7" w:tplc="33074847" w:tentative="1">
      <w:start w:val="1"/>
      <w:numFmt w:val="lowerLetter"/>
      <w:lvlText w:val="%8."/>
      <w:lvlJc w:val="left"/>
      <w:pPr>
        <w:ind w:left="5760" w:hanging="360"/>
      </w:pPr>
    </w:lvl>
    <w:lvl w:ilvl="8" w:tplc="33074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25">
    <w:multiLevelType w:val="hybridMultilevel"/>
    <w:lvl w:ilvl="0" w:tplc="15792411">
      <w:start w:val="1"/>
      <w:numFmt w:val="decimal"/>
      <w:lvlText w:val="%1."/>
      <w:lvlJc w:val="left"/>
      <w:pPr>
        <w:ind w:left="720" w:hanging="360"/>
      </w:pPr>
    </w:lvl>
    <w:lvl w:ilvl="1" w:tplc="15792411" w:tentative="1">
      <w:start w:val="1"/>
      <w:numFmt w:val="lowerLetter"/>
      <w:lvlText w:val="%2."/>
      <w:lvlJc w:val="left"/>
      <w:pPr>
        <w:ind w:left="1440" w:hanging="360"/>
      </w:pPr>
    </w:lvl>
    <w:lvl w:ilvl="2" w:tplc="15792411" w:tentative="1">
      <w:start w:val="1"/>
      <w:numFmt w:val="lowerRoman"/>
      <w:lvlText w:val="%3."/>
      <w:lvlJc w:val="right"/>
      <w:pPr>
        <w:ind w:left="2160" w:hanging="180"/>
      </w:pPr>
    </w:lvl>
    <w:lvl w:ilvl="3" w:tplc="15792411" w:tentative="1">
      <w:start w:val="1"/>
      <w:numFmt w:val="decimal"/>
      <w:lvlText w:val="%4."/>
      <w:lvlJc w:val="left"/>
      <w:pPr>
        <w:ind w:left="2880" w:hanging="360"/>
      </w:pPr>
    </w:lvl>
    <w:lvl w:ilvl="4" w:tplc="15792411" w:tentative="1">
      <w:start w:val="1"/>
      <w:numFmt w:val="lowerLetter"/>
      <w:lvlText w:val="%5."/>
      <w:lvlJc w:val="left"/>
      <w:pPr>
        <w:ind w:left="3600" w:hanging="360"/>
      </w:pPr>
    </w:lvl>
    <w:lvl w:ilvl="5" w:tplc="15792411" w:tentative="1">
      <w:start w:val="1"/>
      <w:numFmt w:val="lowerRoman"/>
      <w:lvlText w:val="%6."/>
      <w:lvlJc w:val="right"/>
      <w:pPr>
        <w:ind w:left="4320" w:hanging="180"/>
      </w:pPr>
    </w:lvl>
    <w:lvl w:ilvl="6" w:tplc="15792411" w:tentative="1">
      <w:start w:val="1"/>
      <w:numFmt w:val="decimal"/>
      <w:lvlText w:val="%7."/>
      <w:lvlJc w:val="left"/>
      <w:pPr>
        <w:ind w:left="5040" w:hanging="360"/>
      </w:pPr>
    </w:lvl>
    <w:lvl w:ilvl="7" w:tplc="15792411" w:tentative="1">
      <w:start w:val="1"/>
      <w:numFmt w:val="lowerLetter"/>
      <w:lvlText w:val="%8."/>
      <w:lvlJc w:val="left"/>
      <w:pPr>
        <w:ind w:left="5760" w:hanging="360"/>
      </w:pPr>
    </w:lvl>
    <w:lvl w:ilvl="8" w:tplc="157924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24">
    <w:multiLevelType w:val="hybridMultilevel"/>
    <w:lvl w:ilvl="0" w:tplc="87762908">
      <w:start w:val="1"/>
      <w:numFmt w:val="decimal"/>
      <w:lvlText w:val="%1."/>
      <w:lvlJc w:val="left"/>
      <w:pPr>
        <w:ind w:left="720" w:hanging="360"/>
      </w:pPr>
    </w:lvl>
    <w:lvl w:ilvl="1" w:tplc="87762908" w:tentative="1">
      <w:start w:val="1"/>
      <w:numFmt w:val="lowerLetter"/>
      <w:lvlText w:val="%2."/>
      <w:lvlJc w:val="left"/>
      <w:pPr>
        <w:ind w:left="1440" w:hanging="360"/>
      </w:pPr>
    </w:lvl>
    <w:lvl w:ilvl="2" w:tplc="87762908" w:tentative="1">
      <w:start w:val="1"/>
      <w:numFmt w:val="lowerRoman"/>
      <w:lvlText w:val="%3."/>
      <w:lvlJc w:val="right"/>
      <w:pPr>
        <w:ind w:left="2160" w:hanging="180"/>
      </w:pPr>
    </w:lvl>
    <w:lvl w:ilvl="3" w:tplc="87762908" w:tentative="1">
      <w:start w:val="1"/>
      <w:numFmt w:val="decimal"/>
      <w:lvlText w:val="%4."/>
      <w:lvlJc w:val="left"/>
      <w:pPr>
        <w:ind w:left="2880" w:hanging="360"/>
      </w:pPr>
    </w:lvl>
    <w:lvl w:ilvl="4" w:tplc="87762908" w:tentative="1">
      <w:start w:val="1"/>
      <w:numFmt w:val="lowerLetter"/>
      <w:lvlText w:val="%5."/>
      <w:lvlJc w:val="left"/>
      <w:pPr>
        <w:ind w:left="3600" w:hanging="360"/>
      </w:pPr>
    </w:lvl>
    <w:lvl w:ilvl="5" w:tplc="87762908" w:tentative="1">
      <w:start w:val="1"/>
      <w:numFmt w:val="lowerRoman"/>
      <w:lvlText w:val="%6."/>
      <w:lvlJc w:val="right"/>
      <w:pPr>
        <w:ind w:left="4320" w:hanging="180"/>
      </w:pPr>
    </w:lvl>
    <w:lvl w:ilvl="6" w:tplc="87762908" w:tentative="1">
      <w:start w:val="1"/>
      <w:numFmt w:val="decimal"/>
      <w:lvlText w:val="%7."/>
      <w:lvlJc w:val="left"/>
      <w:pPr>
        <w:ind w:left="5040" w:hanging="360"/>
      </w:pPr>
    </w:lvl>
    <w:lvl w:ilvl="7" w:tplc="87762908" w:tentative="1">
      <w:start w:val="1"/>
      <w:numFmt w:val="lowerLetter"/>
      <w:lvlText w:val="%8."/>
      <w:lvlJc w:val="left"/>
      <w:pPr>
        <w:ind w:left="5760" w:hanging="360"/>
      </w:pPr>
    </w:lvl>
    <w:lvl w:ilvl="8" w:tplc="87762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23">
    <w:multiLevelType w:val="hybridMultilevel"/>
    <w:lvl w:ilvl="0" w:tplc="54856514">
      <w:start w:val="1"/>
      <w:numFmt w:val="decimal"/>
      <w:lvlText w:val="%1."/>
      <w:lvlJc w:val="left"/>
      <w:pPr>
        <w:ind w:left="720" w:hanging="360"/>
      </w:pPr>
    </w:lvl>
    <w:lvl w:ilvl="1" w:tplc="54856514" w:tentative="1">
      <w:start w:val="1"/>
      <w:numFmt w:val="lowerLetter"/>
      <w:lvlText w:val="%2."/>
      <w:lvlJc w:val="left"/>
      <w:pPr>
        <w:ind w:left="1440" w:hanging="360"/>
      </w:pPr>
    </w:lvl>
    <w:lvl w:ilvl="2" w:tplc="54856514" w:tentative="1">
      <w:start w:val="1"/>
      <w:numFmt w:val="lowerRoman"/>
      <w:lvlText w:val="%3."/>
      <w:lvlJc w:val="right"/>
      <w:pPr>
        <w:ind w:left="2160" w:hanging="180"/>
      </w:pPr>
    </w:lvl>
    <w:lvl w:ilvl="3" w:tplc="54856514" w:tentative="1">
      <w:start w:val="1"/>
      <w:numFmt w:val="decimal"/>
      <w:lvlText w:val="%4."/>
      <w:lvlJc w:val="left"/>
      <w:pPr>
        <w:ind w:left="2880" w:hanging="360"/>
      </w:pPr>
    </w:lvl>
    <w:lvl w:ilvl="4" w:tplc="54856514" w:tentative="1">
      <w:start w:val="1"/>
      <w:numFmt w:val="lowerLetter"/>
      <w:lvlText w:val="%5."/>
      <w:lvlJc w:val="left"/>
      <w:pPr>
        <w:ind w:left="3600" w:hanging="360"/>
      </w:pPr>
    </w:lvl>
    <w:lvl w:ilvl="5" w:tplc="54856514" w:tentative="1">
      <w:start w:val="1"/>
      <w:numFmt w:val="lowerRoman"/>
      <w:lvlText w:val="%6."/>
      <w:lvlJc w:val="right"/>
      <w:pPr>
        <w:ind w:left="4320" w:hanging="180"/>
      </w:pPr>
    </w:lvl>
    <w:lvl w:ilvl="6" w:tplc="54856514" w:tentative="1">
      <w:start w:val="1"/>
      <w:numFmt w:val="decimal"/>
      <w:lvlText w:val="%7."/>
      <w:lvlJc w:val="left"/>
      <w:pPr>
        <w:ind w:left="5040" w:hanging="360"/>
      </w:pPr>
    </w:lvl>
    <w:lvl w:ilvl="7" w:tplc="54856514" w:tentative="1">
      <w:start w:val="1"/>
      <w:numFmt w:val="lowerLetter"/>
      <w:lvlText w:val="%8."/>
      <w:lvlJc w:val="left"/>
      <w:pPr>
        <w:ind w:left="5760" w:hanging="360"/>
      </w:pPr>
    </w:lvl>
    <w:lvl w:ilvl="8" w:tplc="54856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22">
    <w:multiLevelType w:val="hybridMultilevel"/>
    <w:lvl w:ilvl="0" w:tplc="29940628">
      <w:start w:val="1"/>
      <w:numFmt w:val="decimal"/>
      <w:lvlText w:val="%1."/>
      <w:lvlJc w:val="left"/>
      <w:pPr>
        <w:ind w:left="720" w:hanging="360"/>
      </w:pPr>
    </w:lvl>
    <w:lvl w:ilvl="1" w:tplc="29940628" w:tentative="1">
      <w:start w:val="1"/>
      <w:numFmt w:val="lowerLetter"/>
      <w:lvlText w:val="%2."/>
      <w:lvlJc w:val="left"/>
      <w:pPr>
        <w:ind w:left="1440" w:hanging="360"/>
      </w:pPr>
    </w:lvl>
    <w:lvl w:ilvl="2" w:tplc="29940628" w:tentative="1">
      <w:start w:val="1"/>
      <w:numFmt w:val="lowerRoman"/>
      <w:lvlText w:val="%3."/>
      <w:lvlJc w:val="right"/>
      <w:pPr>
        <w:ind w:left="2160" w:hanging="180"/>
      </w:pPr>
    </w:lvl>
    <w:lvl w:ilvl="3" w:tplc="29940628" w:tentative="1">
      <w:start w:val="1"/>
      <w:numFmt w:val="decimal"/>
      <w:lvlText w:val="%4."/>
      <w:lvlJc w:val="left"/>
      <w:pPr>
        <w:ind w:left="2880" w:hanging="360"/>
      </w:pPr>
    </w:lvl>
    <w:lvl w:ilvl="4" w:tplc="29940628" w:tentative="1">
      <w:start w:val="1"/>
      <w:numFmt w:val="lowerLetter"/>
      <w:lvlText w:val="%5."/>
      <w:lvlJc w:val="left"/>
      <w:pPr>
        <w:ind w:left="3600" w:hanging="360"/>
      </w:pPr>
    </w:lvl>
    <w:lvl w:ilvl="5" w:tplc="29940628" w:tentative="1">
      <w:start w:val="1"/>
      <w:numFmt w:val="lowerRoman"/>
      <w:lvlText w:val="%6."/>
      <w:lvlJc w:val="right"/>
      <w:pPr>
        <w:ind w:left="4320" w:hanging="180"/>
      </w:pPr>
    </w:lvl>
    <w:lvl w:ilvl="6" w:tplc="29940628" w:tentative="1">
      <w:start w:val="1"/>
      <w:numFmt w:val="decimal"/>
      <w:lvlText w:val="%7."/>
      <w:lvlJc w:val="left"/>
      <w:pPr>
        <w:ind w:left="5040" w:hanging="360"/>
      </w:pPr>
    </w:lvl>
    <w:lvl w:ilvl="7" w:tplc="29940628" w:tentative="1">
      <w:start w:val="1"/>
      <w:numFmt w:val="lowerLetter"/>
      <w:lvlText w:val="%8."/>
      <w:lvlJc w:val="left"/>
      <w:pPr>
        <w:ind w:left="5760" w:hanging="360"/>
      </w:pPr>
    </w:lvl>
    <w:lvl w:ilvl="8" w:tplc="29940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21">
    <w:multiLevelType w:val="hybridMultilevel"/>
    <w:lvl w:ilvl="0" w:tplc="22629199">
      <w:start w:val="1"/>
      <w:numFmt w:val="decimal"/>
      <w:lvlText w:val="%1."/>
      <w:lvlJc w:val="left"/>
      <w:pPr>
        <w:ind w:left="720" w:hanging="360"/>
      </w:pPr>
    </w:lvl>
    <w:lvl w:ilvl="1" w:tplc="22629199" w:tentative="1">
      <w:start w:val="1"/>
      <w:numFmt w:val="lowerLetter"/>
      <w:lvlText w:val="%2."/>
      <w:lvlJc w:val="left"/>
      <w:pPr>
        <w:ind w:left="1440" w:hanging="360"/>
      </w:pPr>
    </w:lvl>
    <w:lvl w:ilvl="2" w:tplc="22629199" w:tentative="1">
      <w:start w:val="1"/>
      <w:numFmt w:val="lowerRoman"/>
      <w:lvlText w:val="%3."/>
      <w:lvlJc w:val="right"/>
      <w:pPr>
        <w:ind w:left="2160" w:hanging="180"/>
      </w:pPr>
    </w:lvl>
    <w:lvl w:ilvl="3" w:tplc="22629199" w:tentative="1">
      <w:start w:val="1"/>
      <w:numFmt w:val="decimal"/>
      <w:lvlText w:val="%4."/>
      <w:lvlJc w:val="left"/>
      <w:pPr>
        <w:ind w:left="2880" w:hanging="360"/>
      </w:pPr>
    </w:lvl>
    <w:lvl w:ilvl="4" w:tplc="22629199" w:tentative="1">
      <w:start w:val="1"/>
      <w:numFmt w:val="lowerLetter"/>
      <w:lvlText w:val="%5."/>
      <w:lvlJc w:val="left"/>
      <w:pPr>
        <w:ind w:left="3600" w:hanging="360"/>
      </w:pPr>
    </w:lvl>
    <w:lvl w:ilvl="5" w:tplc="22629199" w:tentative="1">
      <w:start w:val="1"/>
      <w:numFmt w:val="lowerRoman"/>
      <w:lvlText w:val="%6."/>
      <w:lvlJc w:val="right"/>
      <w:pPr>
        <w:ind w:left="4320" w:hanging="180"/>
      </w:pPr>
    </w:lvl>
    <w:lvl w:ilvl="6" w:tplc="22629199" w:tentative="1">
      <w:start w:val="1"/>
      <w:numFmt w:val="decimal"/>
      <w:lvlText w:val="%7."/>
      <w:lvlJc w:val="left"/>
      <w:pPr>
        <w:ind w:left="5040" w:hanging="360"/>
      </w:pPr>
    </w:lvl>
    <w:lvl w:ilvl="7" w:tplc="22629199" w:tentative="1">
      <w:start w:val="1"/>
      <w:numFmt w:val="lowerLetter"/>
      <w:lvlText w:val="%8."/>
      <w:lvlJc w:val="left"/>
      <w:pPr>
        <w:ind w:left="5760" w:hanging="360"/>
      </w:pPr>
    </w:lvl>
    <w:lvl w:ilvl="8" w:tplc="226291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20">
    <w:multiLevelType w:val="hybridMultilevel"/>
    <w:lvl w:ilvl="0" w:tplc="14588016">
      <w:start w:val="1"/>
      <w:numFmt w:val="decimal"/>
      <w:lvlText w:val="%1."/>
      <w:lvlJc w:val="left"/>
      <w:pPr>
        <w:ind w:left="720" w:hanging="360"/>
      </w:pPr>
    </w:lvl>
    <w:lvl w:ilvl="1" w:tplc="14588016" w:tentative="1">
      <w:start w:val="1"/>
      <w:numFmt w:val="lowerLetter"/>
      <w:lvlText w:val="%2."/>
      <w:lvlJc w:val="left"/>
      <w:pPr>
        <w:ind w:left="1440" w:hanging="360"/>
      </w:pPr>
    </w:lvl>
    <w:lvl w:ilvl="2" w:tplc="14588016" w:tentative="1">
      <w:start w:val="1"/>
      <w:numFmt w:val="lowerRoman"/>
      <w:lvlText w:val="%3."/>
      <w:lvlJc w:val="right"/>
      <w:pPr>
        <w:ind w:left="2160" w:hanging="180"/>
      </w:pPr>
    </w:lvl>
    <w:lvl w:ilvl="3" w:tplc="14588016" w:tentative="1">
      <w:start w:val="1"/>
      <w:numFmt w:val="decimal"/>
      <w:lvlText w:val="%4."/>
      <w:lvlJc w:val="left"/>
      <w:pPr>
        <w:ind w:left="2880" w:hanging="360"/>
      </w:pPr>
    </w:lvl>
    <w:lvl w:ilvl="4" w:tplc="14588016" w:tentative="1">
      <w:start w:val="1"/>
      <w:numFmt w:val="lowerLetter"/>
      <w:lvlText w:val="%5."/>
      <w:lvlJc w:val="left"/>
      <w:pPr>
        <w:ind w:left="3600" w:hanging="360"/>
      </w:pPr>
    </w:lvl>
    <w:lvl w:ilvl="5" w:tplc="14588016" w:tentative="1">
      <w:start w:val="1"/>
      <w:numFmt w:val="lowerRoman"/>
      <w:lvlText w:val="%6."/>
      <w:lvlJc w:val="right"/>
      <w:pPr>
        <w:ind w:left="4320" w:hanging="180"/>
      </w:pPr>
    </w:lvl>
    <w:lvl w:ilvl="6" w:tplc="14588016" w:tentative="1">
      <w:start w:val="1"/>
      <w:numFmt w:val="decimal"/>
      <w:lvlText w:val="%7."/>
      <w:lvlJc w:val="left"/>
      <w:pPr>
        <w:ind w:left="5040" w:hanging="360"/>
      </w:pPr>
    </w:lvl>
    <w:lvl w:ilvl="7" w:tplc="14588016" w:tentative="1">
      <w:start w:val="1"/>
      <w:numFmt w:val="lowerLetter"/>
      <w:lvlText w:val="%8."/>
      <w:lvlJc w:val="left"/>
      <w:pPr>
        <w:ind w:left="5760" w:hanging="360"/>
      </w:pPr>
    </w:lvl>
    <w:lvl w:ilvl="8" w:tplc="14588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19">
    <w:multiLevelType w:val="hybridMultilevel"/>
    <w:lvl w:ilvl="0" w:tplc="36396495">
      <w:start w:val="1"/>
      <w:numFmt w:val="decimal"/>
      <w:lvlText w:val="%1."/>
      <w:lvlJc w:val="left"/>
      <w:pPr>
        <w:ind w:left="720" w:hanging="360"/>
      </w:pPr>
    </w:lvl>
    <w:lvl w:ilvl="1" w:tplc="36396495" w:tentative="1">
      <w:start w:val="1"/>
      <w:numFmt w:val="lowerLetter"/>
      <w:lvlText w:val="%2."/>
      <w:lvlJc w:val="left"/>
      <w:pPr>
        <w:ind w:left="1440" w:hanging="360"/>
      </w:pPr>
    </w:lvl>
    <w:lvl w:ilvl="2" w:tplc="36396495" w:tentative="1">
      <w:start w:val="1"/>
      <w:numFmt w:val="lowerRoman"/>
      <w:lvlText w:val="%3."/>
      <w:lvlJc w:val="right"/>
      <w:pPr>
        <w:ind w:left="2160" w:hanging="180"/>
      </w:pPr>
    </w:lvl>
    <w:lvl w:ilvl="3" w:tplc="36396495" w:tentative="1">
      <w:start w:val="1"/>
      <w:numFmt w:val="decimal"/>
      <w:lvlText w:val="%4."/>
      <w:lvlJc w:val="left"/>
      <w:pPr>
        <w:ind w:left="2880" w:hanging="360"/>
      </w:pPr>
    </w:lvl>
    <w:lvl w:ilvl="4" w:tplc="36396495" w:tentative="1">
      <w:start w:val="1"/>
      <w:numFmt w:val="lowerLetter"/>
      <w:lvlText w:val="%5."/>
      <w:lvlJc w:val="left"/>
      <w:pPr>
        <w:ind w:left="3600" w:hanging="360"/>
      </w:pPr>
    </w:lvl>
    <w:lvl w:ilvl="5" w:tplc="36396495" w:tentative="1">
      <w:start w:val="1"/>
      <w:numFmt w:val="lowerRoman"/>
      <w:lvlText w:val="%6."/>
      <w:lvlJc w:val="right"/>
      <w:pPr>
        <w:ind w:left="4320" w:hanging="180"/>
      </w:pPr>
    </w:lvl>
    <w:lvl w:ilvl="6" w:tplc="36396495" w:tentative="1">
      <w:start w:val="1"/>
      <w:numFmt w:val="decimal"/>
      <w:lvlText w:val="%7."/>
      <w:lvlJc w:val="left"/>
      <w:pPr>
        <w:ind w:left="5040" w:hanging="360"/>
      </w:pPr>
    </w:lvl>
    <w:lvl w:ilvl="7" w:tplc="36396495" w:tentative="1">
      <w:start w:val="1"/>
      <w:numFmt w:val="lowerLetter"/>
      <w:lvlText w:val="%8."/>
      <w:lvlJc w:val="left"/>
      <w:pPr>
        <w:ind w:left="5760" w:hanging="360"/>
      </w:pPr>
    </w:lvl>
    <w:lvl w:ilvl="8" w:tplc="36396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18">
    <w:multiLevelType w:val="hybridMultilevel"/>
    <w:lvl w:ilvl="0" w:tplc="99184264">
      <w:start w:val="1"/>
      <w:numFmt w:val="decimal"/>
      <w:lvlText w:val="%1."/>
      <w:lvlJc w:val="left"/>
      <w:pPr>
        <w:ind w:left="720" w:hanging="360"/>
      </w:pPr>
    </w:lvl>
    <w:lvl w:ilvl="1" w:tplc="99184264" w:tentative="1">
      <w:start w:val="1"/>
      <w:numFmt w:val="lowerLetter"/>
      <w:lvlText w:val="%2."/>
      <w:lvlJc w:val="left"/>
      <w:pPr>
        <w:ind w:left="1440" w:hanging="360"/>
      </w:pPr>
    </w:lvl>
    <w:lvl w:ilvl="2" w:tplc="99184264" w:tentative="1">
      <w:start w:val="1"/>
      <w:numFmt w:val="lowerRoman"/>
      <w:lvlText w:val="%3."/>
      <w:lvlJc w:val="right"/>
      <w:pPr>
        <w:ind w:left="2160" w:hanging="180"/>
      </w:pPr>
    </w:lvl>
    <w:lvl w:ilvl="3" w:tplc="99184264" w:tentative="1">
      <w:start w:val="1"/>
      <w:numFmt w:val="decimal"/>
      <w:lvlText w:val="%4."/>
      <w:lvlJc w:val="left"/>
      <w:pPr>
        <w:ind w:left="2880" w:hanging="360"/>
      </w:pPr>
    </w:lvl>
    <w:lvl w:ilvl="4" w:tplc="99184264" w:tentative="1">
      <w:start w:val="1"/>
      <w:numFmt w:val="lowerLetter"/>
      <w:lvlText w:val="%5."/>
      <w:lvlJc w:val="left"/>
      <w:pPr>
        <w:ind w:left="3600" w:hanging="360"/>
      </w:pPr>
    </w:lvl>
    <w:lvl w:ilvl="5" w:tplc="99184264" w:tentative="1">
      <w:start w:val="1"/>
      <w:numFmt w:val="lowerRoman"/>
      <w:lvlText w:val="%6."/>
      <w:lvlJc w:val="right"/>
      <w:pPr>
        <w:ind w:left="4320" w:hanging="180"/>
      </w:pPr>
    </w:lvl>
    <w:lvl w:ilvl="6" w:tplc="99184264" w:tentative="1">
      <w:start w:val="1"/>
      <w:numFmt w:val="decimal"/>
      <w:lvlText w:val="%7."/>
      <w:lvlJc w:val="left"/>
      <w:pPr>
        <w:ind w:left="5040" w:hanging="360"/>
      </w:pPr>
    </w:lvl>
    <w:lvl w:ilvl="7" w:tplc="99184264" w:tentative="1">
      <w:start w:val="1"/>
      <w:numFmt w:val="lowerLetter"/>
      <w:lvlText w:val="%8."/>
      <w:lvlJc w:val="left"/>
      <w:pPr>
        <w:ind w:left="5760" w:hanging="360"/>
      </w:pPr>
    </w:lvl>
    <w:lvl w:ilvl="8" w:tplc="99184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17">
    <w:multiLevelType w:val="hybridMultilevel"/>
    <w:lvl w:ilvl="0" w:tplc="2235133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7217">
    <w:abstractNumId w:val="27217"/>
  </w:num>
  <w:num w:numId="27218">
    <w:abstractNumId w:val="27218"/>
  </w:num>
  <w:num w:numId="27219">
    <w:abstractNumId w:val="27219"/>
  </w:num>
  <w:num w:numId="27220">
    <w:abstractNumId w:val="27220"/>
  </w:num>
  <w:num w:numId="27221">
    <w:abstractNumId w:val="27221"/>
  </w:num>
  <w:num w:numId="27222">
    <w:abstractNumId w:val="27222"/>
  </w:num>
  <w:num w:numId="27223">
    <w:abstractNumId w:val="27223"/>
  </w:num>
  <w:num w:numId="27224">
    <w:abstractNumId w:val="27224"/>
  </w:num>
  <w:num w:numId="27225">
    <w:abstractNumId w:val="27225"/>
  </w:num>
  <w:num w:numId="27226">
    <w:abstractNumId w:val="27226"/>
  </w:num>
  <w:num w:numId="27227">
    <w:abstractNumId w:val="27227"/>
  </w:num>
  <w:num w:numId="27228">
    <w:abstractNumId w:val="27228"/>
  </w:num>
  <w:num w:numId="27229">
    <w:abstractNumId w:val="27229"/>
  </w:num>
  <w:num w:numId="27230">
    <w:abstractNumId w:val="27230"/>
  </w:num>
  <w:num w:numId="27231">
    <w:abstractNumId w:val="27231"/>
  </w:num>
  <w:num w:numId="27232">
    <w:abstractNumId w:val="27232"/>
  </w:num>
  <w:num w:numId="27233">
    <w:abstractNumId w:val="27233"/>
  </w:num>
  <w:num w:numId="27234">
    <w:abstractNumId w:val="27234"/>
  </w:num>
  <w:num w:numId="27235">
    <w:abstractNumId w:val="27235"/>
  </w:num>
  <w:num w:numId="27236">
    <w:abstractNumId w:val="27236"/>
  </w:num>
  <w:num w:numId="27237">
    <w:abstractNumId w:val="27237"/>
  </w:num>
  <w:num w:numId="27238">
    <w:abstractNumId w:val="27238"/>
  </w:num>
  <w:num w:numId="27239">
    <w:abstractNumId w:val="27239"/>
  </w:num>
  <w:num w:numId="27240">
    <w:abstractNumId w:val="27240"/>
  </w:num>
  <w:num w:numId="27241">
    <w:abstractNumId w:val="27241"/>
  </w:num>
  <w:num w:numId="27242">
    <w:abstractNumId w:val="27242"/>
  </w:num>
  <w:num w:numId="27243">
    <w:abstractNumId w:val="27243"/>
  </w:num>
  <w:num w:numId="27244">
    <w:abstractNumId w:val="27244"/>
  </w:num>
  <w:num w:numId="27245">
    <w:abstractNumId w:val="27245"/>
  </w:num>
  <w:num w:numId="27246">
    <w:abstractNumId w:val="27246"/>
  </w:num>
  <w:num w:numId="27247">
    <w:abstractNumId w:val="27247"/>
  </w:num>
  <w:num w:numId="27248">
    <w:abstractNumId w:val="27248"/>
  </w:num>
  <w:num w:numId="27249">
    <w:abstractNumId w:val="27249"/>
  </w:num>
  <w:num w:numId="27250">
    <w:abstractNumId w:val="27250"/>
  </w:num>
  <w:num w:numId="27251">
    <w:abstractNumId w:val="27251"/>
  </w:num>
  <w:num w:numId="27252">
    <w:abstractNumId w:val="27252"/>
  </w:num>
  <w:num w:numId="27253">
    <w:abstractNumId w:val="27253"/>
  </w:num>
  <w:num w:numId="27254">
    <w:abstractNumId w:val="27254"/>
  </w:num>
  <w:num w:numId="27255">
    <w:abstractNumId w:val="27255"/>
  </w:num>
  <w:num w:numId="27256">
    <w:abstractNumId w:val="27256"/>
  </w:num>
  <w:num w:numId="27257">
    <w:abstractNumId w:val="27257"/>
  </w:num>
  <w:num w:numId="27258">
    <w:abstractNumId w:val="27258"/>
  </w:num>
  <w:num w:numId="27259">
    <w:abstractNumId w:val="27259"/>
  </w:num>
  <w:num w:numId="27260">
    <w:abstractNumId w:val="27260"/>
  </w:num>
  <w:num w:numId="27261">
    <w:abstractNumId w:val="27261"/>
  </w:num>
  <w:num w:numId="27262">
    <w:abstractNumId w:val="27262"/>
  </w:num>
  <w:num w:numId="27263">
    <w:abstractNumId w:val="27263"/>
  </w:num>
  <w:num w:numId="27264">
    <w:abstractNumId w:val="27264"/>
  </w:num>
  <w:num w:numId="27265">
    <w:abstractNumId w:val="27265"/>
  </w:num>
  <w:num w:numId="27266">
    <w:abstractNumId w:val="27266"/>
  </w:num>
  <w:num w:numId="27267">
    <w:abstractNumId w:val="27267"/>
  </w:num>
  <w:num w:numId="27268">
    <w:abstractNumId w:val="27268"/>
  </w:num>
  <w:num w:numId="27269">
    <w:abstractNumId w:val="27269"/>
  </w:num>
  <w:num w:numId="27270">
    <w:abstractNumId w:val="27270"/>
  </w:num>
  <w:num w:numId="27271">
    <w:abstractNumId w:val="27271"/>
  </w:num>
  <w:num w:numId="27272">
    <w:abstractNumId w:val="27272"/>
  </w:num>
  <w:num w:numId="27273">
    <w:abstractNumId w:val="27273"/>
  </w:num>
  <w:num w:numId="27274">
    <w:abstractNumId w:val="27274"/>
  </w:num>
  <w:num w:numId="27275">
    <w:abstractNumId w:val="27275"/>
  </w:num>
  <w:num w:numId="27276">
    <w:abstractNumId w:val="27276"/>
  </w:num>
  <w:num w:numId="27277">
    <w:abstractNumId w:val="27277"/>
  </w:num>
  <w:num w:numId="27278">
    <w:abstractNumId w:val="27278"/>
  </w:num>
  <w:num w:numId="27279">
    <w:abstractNumId w:val="27279"/>
  </w:num>
  <w:num w:numId="27280">
    <w:abstractNumId w:val="27280"/>
  </w:num>
  <w:num w:numId="27281">
    <w:abstractNumId w:val="27281"/>
  </w:num>
  <w:num w:numId="27282">
    <w:abstractNumId w:val="27282"/>
  </w:num>
  <w:num w:numId="27283">
    <w:abstractNumId w:val="27283"/>
  </w:num>
  <w:num w:numId="27284">
    <w:abstractNumId w:val="27284"/>
  </w:num>
  <w:num w:numId="27285">
    <w:abstractNumId w:val="27285"/>
  </w:num>
  <w:num w:numId="27286">
    <w:abstractNumId w:val="27286"/>
  </w:num>
  <w:num w:numId="27287">
    <w:abstractNumId w:val="27287"/>
  </w:num>
  <w:num w:numId="27288">
    <w:abstractNumId w:val="27288"/>
  </w:num>
  <w:num w:numId="27289">
    <w:abstractNumId w:val="27289"/>
  </w:num>
  <w:num w:numId="27290">
    <w:abstractNumId w:val="27290"/>
  </w:num>
  <w:num w:numId="27291">
    <w:abstractNumId w:val="27291"/>
  </w:num>
  <w:num w:numId="27292">
    <w:abstractNumId w:val="27292"/>
  </w:num>
  <w:num w:numId="27293">
    <w:abstractNumId w:val="2729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86099778" Type="http://schemas.openxmlformats.org/officeDocument/2006/relationships/comments" Target="comments.xml"/><Relationship Id="rId875000160" Type="http://schemas.microsoft.com/office/2011/relationships/commentsExtended" Target="commentsExtended.xml"/><Relationship Id="rId65286882" Type="http://schemas.openxmlformats.org/officeDocument/2006/relationships/image" Target="media/imgrId65286882.jpg"/><Relationship Id="rId5138659d4f79c8601" Type="http://schemas.openxmlformats.org/officeDocument/2006/relationships/hyperlink" Target="https://iservice.lombardini.it/jsp/Template2/manuale.jsp?id=259&amp;parent=1136" TargetMode="External"/><Relationship Id="rId4515659d4f79c87a6" Type="http://schemas.openxmlformats.org/officeDocument/2006/relationships/hyperlink" Target="https://iservice.lombardini.it/jsp/Template2/manuale.jsp?id=260&amp;parent=1136" TargetMode="External"/><Relationship Id="rId8323659d4f79c8b3e" Type="http://schemas.openxmlformats.org/officeDocument/2006/relationships/hyperlink" Target="https://iservice.lombardini.it/jsp/Template2/manuale.jsp?id=341&amp;parent=1136" TargetMode="External"/><Relationship Id="rId2300659d4f79c8dc4" Type="http://schemas.openxmlformats.org/officeDocument/2006/relationships/hyperlink" Target="https://iservice.lombardini.it/jsp/Template2/manuale.jsp?id=341&amp;parent=1136" TargetMode="External"/><Relationship Id="rId3013659d4f79c929d" Type="http://schemas.openxmlformats.org/officeDocument/2006/relationships/hyperlink" Target="https://iservice.lombardini.it/jsp/Template2/manuale.jsp?id=341&amp;parent=1136" TargetMode="External"/><Relationship Id="rId2551659d4f79c9585" Type="http://schemas.openxmlformats.org/officeDocument/2006/relationships/hyperlink" Target="https://iservice.lombardini.it/jsp/Template2/manuale.jsp?id=343&amp;parent=1136" TargetMode="External"/><Relationship Id="rId3296659d4f79c98fa" Type="http://schemas.openxmlformats.org/officeDocument/2006/relationships/hyperlink" Target="https://iservice.lombardini.it/jsp/Template2/manuale.jsp?id=344&amp;parent=1136" TargetMode="External"/><Relationship Id="rId4617659d4f79c9e57" Type="http://schemas.openxmlformats.org/officeDocument/2006/relationships/hyperlink" Target="https://iservice.lombardini.it/jsp/Template2/manuale.jsp?id=345&amp;parent=1136" TargetMode="External"/><Relationship Id="rId2697659d4f79ca1b8" Type="http://schemas.openxmlformats.org/officeDocument/2006/relationships/hyperlink" Target="https://iservice.lombardini.it/jsp/Template2/manuale.jsp?id=346&amp;parent=1136" TargetMode="External"/><Relationship Id="rId8541659d4f79ca503" Type="http://schemas.openxmlformats.org/officeDocument/2006/relationships/hyperlink" Target="https://iservice.lombardini.it/jsp/Template2/manuale.jsp?id=347&amp;parent=1136" TargetMode="External"/><Relationship Id="rId1099659d4f79ca94b" Type="http://schemas.openxmlformats.org/officeDocument/2006/relationships/hyperlink" Target="https://iservice.lombardini.it/jsp/Template2/manuale.jsp?id=348&amp;parent=1136" TargetMode="External"/><Relationship Id="rId1304659d4f79cabaf" Type="http://schemas.openxmlformats.org/officeDocument/2006/relationships/hyperlink" Target="https://iservice.lombardini.it/jsp/Template2/manuale.jsp?id=349&amp;parent=1136" TargetMode="External"/><Relationship Id="rId2394659d4f79cae15" Type="http://schemas.openxmlformats.org/officeDocument/2006/relationships/hyperlink" Target="https://iservice.lombardini.it/jsp/Template2/manuale.jsp?id=350&amp;parent=1136" TargetMode="External"/><Relationship Id="rId4178659d4f79cb16a" Type="http://schemas.openxmlformats.org/officeDocument/2006/relationships/hyperlink" Target="https://iservice.lombardini.it/jsp/Template2/manuale.jsp?id=351&amp;parent=1136" TargetMode="External"/><Relationship Id="rId9957659d4f79cb477" Type="http://schemas.openxmlformats.org/officeDocument/2006/relationships/hyperlink" Target="https://iservice.lombardini.it/jsp/Template2/manuale.jsp?id=352&amp;parent=1136" TargetMode="External"/><Relationship Id="rId2304659d4f79cb73e" Type="http://schemas.openxmlformats.org/officeDocument/2006/relationships/hyperlink" Target="https://iservice.lombardini.it/jsp/Template2/manuale.jsp?id=353&amp;parent=1136" TargetMode="External"/><Relationship Id="rId1042659d4f79cba4f" Type="http://schemas.openxmlformats.org/officeDocument/2006/relationships/hyperlink" Target="https://iservice.lombardini.it/jsp/Template2/manuale.jsp?id=354&amp;parent=1136" TargetMode="External"/><Relationship Id="rId5151659d4f79cc0a8" Type="http://schemas.openxmlformats.org/officeDocument/2006/relationships/hyperlink" Target="https://iservice.lombardini.it/jsp/Template2/manuale.jsp?id=339&amp;parent=1136" TargetMode="External"/><Relationship Id="rId9993659d4f79cc2e7" Type="http://schemas.openxmlformats.org/officeDocument/2006/relationships/hyperlink" Target="https://iservice.lombardini.it/jsp/Template2/manuale.jsp?id=191&amp;parent=1088" TargetMode="External"/><Relationship Id="rId5984659d4f79d985e" Type="http://schemas.openxmlformats.org/officeDocument/2006/relationships/hyperlink" Target="https://iservice.lombardini.it/jsp/Template2/manuale.jsp?id=283&amp;parent=1136" TargetMode="External"/><Relationship Id="rId1429659d4f79e1242" Type="http://schemas.openxmlformats.org/officeDocument/2006/relationships/hyperlink" Target="https://iservice.lombardini.it/jsp/Template2/manuale.jsp?id=312&amp;parent=1136" TargetMode="External"/><Relationship Id="rId9475659d4f7a4a436" Type="http://schemas.openxmlformats.org/officeDocument/2006/relationships/hyperlink" Target="https://iservice.lombardini.it/jsp/Template2/manuale.jsp?id=314&amp;parent=1136" TargetMode="External"/><Relationship Id="rId8969659d4f7a6a98f" Type="http://schemas.openxmlformats.org/officeDocument/2006/relationships/hyperlink" Target="https://iservice.lombardini.it/jsp/Template2/manuale.jsp?id=314&amp;parent=1136" TargetMode="External"/><Relationship Id="rId8074659d4f7a77fdd" Type="http://schemas.openxmlformats.org/officeDocument/2006/relationships/hyperlink" Target="https://iservice.lombardini.it/jsp/Template2/manuale.jsp?id=314&amp;parent=1136" TargetMode="External"/><Relationship Id="rId4358659d4f7a8836f" Type="http://schemas.openxmlformats.org/officeDocument/2006/relationships/hyperlink" Target="https://iservice.lombardini.it/jsp/Template2/manuale.jsp?id=315&amp;parent=1136" TargetMode="External"/><Relationship Id="rId1292659d4f7a93b03" Type="http://schemas.openxmlformats.org/officeDocument/2006/relationships/hyperlink" Target="https://iservice.lombardini.it/jsp/Template2/manuale.jsp?id=315&amp;parent=1136" TargetMode="External"/><Relationship Id="rId9162659d4f7a9f00c" Type="http://schemas.openxmlformats.org/officeDocument/2006/relationships/hyperlink" Target="https://iservice.lombardini.it/jsp/Template2/manuale.jsp?id=315&amp;parent=1136" TargetMode="External"/><Relationship Id="rId1309659d4f7ab2dc2" Type="http://schemas.openxmlformats.org/officeDocument/2006/relationships/hyperlink" Target="https://iservice.lombardini.it/jsp/Template2/manuale.jsp?id=315&amp;parent=1136" TargetMode="External"/><Relationship Id="rId2420659d4f7ac7bed" Type="http://schemas.openxmlformats.org/officeDocument/2006/relationships/hyperlink" Target="https://iservice.lombardini.it/jsp/Template2/manuale.jsp?id=309&amp;parent=1136" TargetMode="External"/><Relationship Id="rId3510659d4f7b7d656" Type="http://schemas.openxmlformats.org/officeDocument/2006/relationships/hyperlink" Target="https://iservice.lombardini.it/jsp/Template2/manuale.jsp?id=339&amp;parent=1136" TargetMode="External"/><Relationship Id="rId1156659d4f7b7de5d" Type="http://schemas.openxmlformats.org/officeDocument/2006/relationships/hyperlink" Target="https://iservice.lombardini.it/jsp/Template2/manuale.jsp?id=339&amp;parent=1136" TargetMode="External"/><Relationship Id="rId8895659d4f7b7e0ae" Type="http://schemas.openxmlformats.org/officeDocument/2006/relationships/hyperlink" Target="https://iservice.lombardini.it/jsp/Template2/manuale.jsp?id=339&amp;parent=1136" TargetMode="External"/><Relationship Id="rId1589659d4f7b7e346" Type="http://schemas.openxmlformats.org/officeDocument/2006/relationships/hyperlink" Target="https://iservice.lombardini.it/jsp/Template2/manuale.jsp?id=339&amp;parent=1136" TargetMode="External"/><Relationship Id="rId6634659d4f7bc5b43" Type="http://schemas.openxmlformats.org/officeDocument/2006/relationships/hyperlink" Target="https://iservice.lombardini.it/jsp/Template2/manuale.jsp?id=291&amp;parent=1136" TargetMode="External"/><Relationship Id="rId7308659d4f7bd16e3" Type="http://schemas.openxmlformats.org/officeDocument/2006/relationships/hyperlink" Target="https://iservice.lombardini.it/jsp/Template2/manuale.jsp?id=339&amp;parent=1136" TargetMode="External"/><Relationship Id="rId4318659d4f7bd1c6f" Type="http://schemas.openxmlformats.org/officeDocument/2006/relationships/hyperlink" Target="https://iservice.lombardini.it/jsp/Template2/manuale.jsp?id=339&amp;parent=1136" TargetMode="External"/><Relationship Id="rId4212659d4f7bd1ddb" Type="http://schemas.openxmlformats.org/officeDocument/2006/relationships/hyperlink" Target="https://iservice.lombardini.it/jsp/Template2/manuale.jsp?id=339&amp;parent=1136" TargetMode="External"/><Relationship Id="rId5941659d4f7bd20b6" Type="http://schemas.openxmlformats.org/officeDocument/2006/relationships/hyperlink" Target="https://iservice.lombardini.it/jsp/Template2/manuale.jsp?id=339&amp;parent=1136" TargetMode="External"/><Relationship Id="rId9491659d4f7c09a3a" Type="http://schemas.openxmlformats.org/officeDocument/2006/relationships/hyperlink" Target="https://iservice.lombardini.it/jsp/Template2/manuale.jsp?id=316&amp;parent=1136" TargetMode="External"/><Relationship Id="rId5162659d4f7c0a547" Type="http://schemas.openxmlformats.org/officeDocument/2006/relationships/hyperlink" Target="https://iservice.lombardini.it/jsp/Template2/manuale.jsp?id=339&amp;parent=1136" TargetMode="External"/><Relationship Id="rId7888659d4f7c29f19" Type="http://schemas.openxmlformats.org/officeDocument/2006/relationships/hyperlink" Target="https://iservice.lombardini.it/jsp/Template2/manuale.jsp?id=339&amp;parent=1136" TargetMode="External"/><Relationship Id="rId9904659d4f7c406b9" Type="http://schemas.openxmlformats.org/officeDocument/2006/relationships/hyperlink" Target="https://iservice.lombardini.it/jsp/Template2/manuale.jsp?id=307&amp;parent=1136" TargetMode="External"/><Relationship Id="rId7963659d4f7c41699" Type="http://schemas.openxmlformats.org/officeDocument/2006/relationships/hyperlink" Target="https://iservice.lombardini.it/jsp/Template2/manuale.jsp?id=339&amp;parent=1136" TargetMode="External"/><Relationship Id="rId7044659d4f7c41d9f" Type="http://schemas.openxmlformats.org/officeDocument/2006/relationships/hyperlink" Target="https://iservice.lombardini.it/jsp/Template2/manuale.jsp?id=339&amp;parent=1136" TargetMode="External"/><Relationship Id="rId5041659d4f7c421e0" Type="http://schemas.openxmlformats.org/officeDocument/2006/relationships/hyperlink" Target="https://iservice.lombardini.it/jsp/Template2/manuale.jsp?id=339&amp;parent=1136" TargetMode="External"/><Relationship Id="rId1819659d4f7c42ad4" Type="http://schemas.openxmlformats.org/officeDocument/2006/relationships/hyperlink" Target="https://iservice.lombardini.it/jsp/Template2/manuale.jsp?id=339&amp;parent=1136" TargetMode="External"/><Relationship Id="rId4989659d4f7c42e5f" Type="http://schemas.openxmlformats.org/officeDocument/2006/relationships/hyperlink" Target="https://iservice.lombardini.it/jsp/Template2/manuale.jsp?id=339&amp;parent=1136" TargetMode="External"/><Relationship Id="rId9692659d4f7c5de35" Type="http://schemas.openxmlformats.org/officeDocument/2006/relationships/hyperlink" Target="https://iservice.lombardini.it/jsp/Template2/manuale.jsp?id=339&amp;parent=1136" TargetMode="External"/><Relationship Id="rId2585659d4f7d2e769" Type="http://schemas.openxmlformats.org/officeDocument/2006/relationships/hyperlink" Target="https://iservice.lombardini.it/jsp/Template2/manuale.jsp?id=269&amp;parent=1136" TargetMode="External"/><Relationship Id="rId7374659d4f7d56b69" Type="http://schemas.openxmlformats.org/officeDocument/2006/relationships/hyperlink" Target="https://iservice.lombardini.it/jsp/Template2/manuale.jsp?id=339&amp;parent=1136" TargetMode="External"/><Relationship Id="rId2290659d4f7d68fb1" Type="http://schemas.openxmlformats.org/officeDocument/2006/relationships/hyperlink" Target="https://iservice.lombardini.it/jsp/Template2/manuale.jsp?id=339&amp;parent=1136" TargetMode="External"/><Relationship Id="rId8617659d4f7d693c0" Type="http://schemas.openxmlformats.org/officeDocument/2006/relationships/hyperlink" Target="https://iservice.lombardini.it/jsp/Template2/manuale.jsp?id=339&amp;parent=1136" TargetMode="External"/><Relationship Id="rId6726659d4f7d69a7a" Type="http://schemas.openxmlformats.org/officeDocument/2006/relationships/hyperlink" Target="https://iservice.lombardini.it/jsp/Template2/manuale.jsp?id=339&amp;parent=1136" TargetMode="External"/><Relationship Id="rId6650659d4f7d98de2" Type="http://schemas.openxmlformats.org/officeDocument/2006/relationships/hyperlink" Target="https://iservice.lombardini.it/jsp/Template2/manuale.jsp?id=296&amp;parent=1136" TargetMode="External"/><Relationship Id="rId7739659d4f7da8259" Type="http://schemas.openxmlformats.org/officeDocument/2006/relationships/hyperlink" Target="https://iservice.lombardini.it/jsp/Template2/manuale.jsp?id=339&amp;parent=1136" TargetMode="External"/><Relationship Id="rId4320659d4f7dd665d" Type="http://schemas.openxmlformats.org/officeDocument/2006/relationships/hyperlink" Target="https://iservice.lombardini.it/jsp/Template2/manuale.jsp?id=317&amp;parent=1136" TargetMode="External"/><Relationship Id="rId5239659d4f7dd7896" Type="http://schemas.openxmlformats.org/officeDocument/2006/relationships/hyperlink" Target="https://iservice.lombardini.it/jsp/Template2/manuale.jsp?id=271&amp;parent=1136" TargetMode="External"/><Relationship Id="rId8457659d4f7dee40e" Type="http://schemas.openxmlformats.org/officeDocument/2006/relationships/hyperlink" Target="https://iservice.lombardini.it/jsp/Template2/manuale.jsp?id=339&amp;parent=1136" TargetMode="External"/><Relationship Id="rId2413659d4f7e054ac" Type="http://schemas.openxmlformats.org/officeDocument/2006/relationships/hyperlink" Target="https://iservice.lombardini.it/jsp/Template2/manuale.jsp?id=339&amp;parent=1136" TargetMode="External"/><Relationship Id="rId4957659d4f7e1dcf4" Type="http://schemas.openxmlformats.org/officeDocument/2006/relationships/hyperlink" Target="https://iservice.lombardini.it/jsp/Template2/manuale.jsp?id=339&amp;parent=1136" TargetMode="External"/><Relationship Id="rId2805659d4f7e3ced6" Type="http://schemas.openxmlformats.org/officeDocument/2006/relationships/hyperlink" Target="https://iservice.lombardini.it/jsp/Template2/manuale.jsp?id=339&amp;parent=1136" TargetMode="External"/><Relationship Id="rId9659659d4f7eac173" Type="http://schemas.openxmlformats.org/officeDocument/2006/relationships/hyperlink" Target="https://iservice.lombardini.it/jsp/Template2/manuale.jsp?id=339&amp;parent=1136" TargetMode="External"/><Relationship Id="rId7466659d4f79d2f93" Type="http://schemas.openxmlformats.org/officeDocument/2006/relationships/image" Target="media/imgrId7466659d4f79d2f93.jpg"/><Relationship Id="rId8198659d4f79d9103" Type="http://schemas.openxmlformats.org/officeDocument/2006/relationships/image" Target="media/imgrId8198659d4f79d9103.jpg"/><Relationship Id="rId8533659d4f79e0c32" Type="http://schemas.openxmlformats.org/officeDocument/2006/relationships/image" Target="media/imgrId8533659d4f79e0c32.jpg"/><Relationship Id="rId4162659d4f79ea397" Type="http://schemas.openxmlformats.org/officeDocument/2006/relationships/image" Target="media/imgrId4162659d4f79ea397.jpg"/><Relationship Id="rId2141659d4f7a03660" Type="http://schemas.openxmlformats.org/officeDocument/2006/relationships/image" Target="media/imgrId2141659d4f7a03660.jpg"/><Relationship Id="rId6257659d4f7a0de8d" Type="http://schemas.openxmlformats.org/officeDocument/2006/relationships/image" Target="media/imgrId6257659d4f7a0de8d.jpg"/><Relationship Id="rId6414659d4f7a2c277" Type="http://schemas.openxmlformats.org/officeDocument/2006/relationships/image" Target="media/imgrId6414659d4f7a2c277.jpg"/><Relationship Id="rId3563659d4f7a3be09" Type="http://schemas.openxmlformats.org/officeDocument/2006/relationships/image" Target="media/imgrId3563659d4f7a3be09.jpg"/><Relationship Id="rId6855659d4f7a457fc" Type="http://schemas.openxmlformats.org/officeDocument/2006/relationships/image" Target="media/imgrId6855659d4f7a457fc.jpg"/><Relationship Id="rId2282659d4f7a49d3c" Type="http://schemas.openxmlformats.org/officeDocument/2006/relationships/image" Target="media/imgrId2282659d4f7a49d3c.jpg"/><Relationship Id="rId6268659d4f7a511a3" Type="http://schemas.openxmlformats.org/officeDocument/2006/relationships/image" Target="media/imgrId6268659d4f7a511a3.jpg"/><Relationship Id="rId8739659d4f7a5ad36" Type="http://schemas.openxmlformats.org/officeDocument/2006/relationships/image" Target="media/imgrId8739659d4f7a5ad36.jpg"/><Relationship Id="rId9096659d4f7a64c24" Type="http://schemas.openxmlformats.org/officeDocument/2006/relationships/image" Target="media/imgrId9096659d4f7a64c24.jpg"/><Relationship Id="rId4699659d4f7a68db4" Type="http://schemas.openxmlformats.org/officeDocument/2006/relationships/image" Target="media/imgrId4699659d4f7a68db4.jpg"/><Relationship Id="rId4097659d4f7a766ea" Type="http://schemas.openxmlformats.org/officeDocument/2006/relationships/image" Target="media/imgrId4097659d4f7a766ea.jpg"/><Relationship Id="rId2134659d4f7a87cc5" Type="http://schemas.openxmlformats.org/officeDocument/2006/relationships/image" Target="media/imgrId2134659d4f7a87cc5.jpg"/><Relationship Id="rId6981659d4f7a936a4" Type="http://schemas.openxmlformats.org/officeDocument/2006/relationships/image" Target="media/imgrId6981659d4f7a936a4.jpg"/><Relationship Id="rId2455659d4f7a9a0ef" Type="http://schemas.openxmlformats.org/officeDocument/2006/relationships/image" Target="media/imgrId2455659d4f7a9a0ef.png"/><Relationship Id="rId3251659d4f7a9e9b2" Type="http://schemas.openxmlformats.org/officeDocument/2006/relationships/image" Target="media/imgrId3251659d4f7a9e9b2.jpg"/><Relationship Id="rId7665659d4f7aa6828" Type="http://schemas.openxmlformats.org/officeDocument/2006/relationships/image" Target="media/imgrId7665659d4f7aa6828.jpg"/><Relationship Id="rId3767659d4f7aacdbf" Type="http://schemas.openxmlformats.org/officeDocument/2006/relationships/image" Target="media/imgrId3767659d4f7aacdbf.jpg"/><Relationship Id="rId5532659d4f7ab25d3" Type="http://schemas.openxmlformats.org/officeDocument/2006/relationships/image" Target="media/imgrId5532659d4f7ab25d3.jpg"/><Relationship Id="rId9276659d4f7ac07a5" Type="http://schemas.openxmlformats.org/officeDocument/2006/relationships/image" Target="media/imgrId9276659d4f7ac07a5.jpg"/><Relationship Id="rId8760659d4f7ac6f05" Type="http://schemas.openxmlformats.org/officeDocument/2006/relationships/image" Target="media/imgrId8760659d4f7ac6f05.jpg"/><Relationship Id="rId8024659d4f7ad2ee3" Type="http://schemas.openxmlformats.org/officeDocument/2006/relationships/image" Target="media/imgrId8024659d4f7ad2ee3.jpg"/><Relationship Id="rId6078659d4f7ad9fe9" Type="http://schemas.openxmlformats.org/officeDocument/2006/relationships/image" Target="media/imgrId6078659d4f7ad9fe9.jpg"/><Relationship Id="rId3990659d4f7ae4395" Type="http://schemas.openxmlformats.org/officeDocument/2006/relationships/image" Target="media/imgrId3990659d4f7ae4395.jpg"/><Relationship Id="rId2204659d4f7aeb81c" Type="http://schemas.openxmlformats.org/officeDocument/2006/relationships/image" Target="media/imgrId2204659d4f7aeb81c.jpg"/><Relationship Id="rId2375659d4f7b014cf" Type="http://schemas.openxmlformats.org/officeDocument/2006/relationships/image" Target="media/imgrId2375659d4f7b014cf.jpg"/><Relationship Id="rId4255659d4f7b08724" Type="http://schemas.openxmlformats.org/officeDocument/2006/relationships/image" Target="media/imgrId4255659d4f7b08724.jpg"/><Relationship Id="rId4676659d4f7b0e29e" Type="http://schemas.openxmlformats.org/officeDocument/2006/relationships/image" Target="media/imgrId4676659d4f7b0e29e.jpg"/><Relationship Id="rId9464659d4f7b14a02" Type="http://schemas.openxmlformats.org/officeDocument/2006/relationships/image" Target="media/imgrId9464659d4f7b14a02.jpg"/><Relationship Id="rId3336659d4f7b229e1" Type="http://schemas.openxmlformats.org/officeDocument/2006/relationships/image" Target="media/imgrId3336659d4f7b229e1.jpg"/><Relationship Id="rId1278659d4f7b2a52c" Type="http://schemas.openxmlformats.org/officeDocument/2006/relationships/image" Target="media/imgrId1278659d4f7b2a52c.jpg"/><Relationship Id="rId6072659d4f7b43136" Type="http://schemas.openxmlformats.org/officeDocument/2006/relationships/image" Target="media/imgrId6072659d4f7b43136.jpg"/><Relationship Id="rId6426659d4f7b4de56" Type="http://schemas.openxmlformats.org/officeDocument/2006/relationships/image" Target="media/imgrId6426659d4f7b4de56.jpg"/><Relationship Id="rId2820659d4f7b55ec2" Type="http://schemas.openxmlformats.org/officeDocument/2006/relationships/image" Target="media/imgrId2820659d4f7b55ec2.jpg"/><Relationship Id="rId9637659d4f7b5dd88" Type="http://schemas.openxmlformats.org/officeDocument/2006/relationships/image" Target="media/imgrId9637659d4f7b5dd88.jpg"/><Relationship Id="rId4566659d4f7b6432b" Type="http://schemas.openxmlformats.org/officeDocument/2006/relationships/image" Target="media/imgrId4566659d4f7b6432b.jpg"/><Relationship Id="rId1995659d4f7b6adcd" Type="http://schemas.openxmlformats.org/officeDocument/2006/relationships/image" Target="media/imgrId1995659d4f7b6adcd.jpg"/><Relationship Id="rId3759659d4f7b71461" Type="http://schemas.openxmlformats.org/officeDocument/2006/relationships/image" Target="media/imgrId3759659d4f7b71461.jpg"/><Relationship Id="rId4640659d4f7b78528" Type="http://schemas.openxmlformats.org/officeDocument/2006/relationships/image" Target="media/imgrId4640659d4f7b78528.jpg"/><Relationship Id="rId4746659d4f7b7cbfb" Type="http://schemas.openxmlformats.org/officeDocument/2006/relationships/image" Target="media/imgrId4746659d4f7b7cbfb.jpg"/><Relationship Id="rId1781659d4f7b8a44c" Type="http://schemas.openxmlformats.org/officeDocument/2006/relationships/image" Target="media/imgrId1781659d4f7b8a44c.jpg"/><Relationship Id="rId3123659d4f7b96cd3" Type="http://schemas.openxmlformats.org/officeDocument/2006/relationships/image" Target="media/imgrId3123659d4f7b96cd3.jpg"/><Relationship Id="rId7463659d4f7b9ac38" Type="http://schemas.openxmlformats.org/officeDocument/2006/relationships/image" Target="media/imgrId7463659d4f7b9ac38.jpg"/><Relationship Id="rId2662659d4f7ba5d60" Type="http://schemas.openxmlformats.org/officeDocument/2006/relationships/image" Target="media/imgrId2662659d4f7ba5d60.jpg"/><Relationship Id="rId2618659d4f7bab7f9" Type="http://schemas.openxmlformats.org/officeDocument/2006/relationships/image" Target="media/imgrId2618659d4f7bab7f9.jpg"/><Relationship Id="rId1729659d4f7bb55f5" Type="http://schemas.openxmlformats.org/officeDocument/2006/relationships/image" Target="media/imgrId1729659d4f7bb55f5.jpg"/><Relationship Id="rId6736659d4f7bbfdbf" Type="http://schemas.openxmlformats.org/officeDocument/2006/relationships/image" Target="media/imgrId6736659d4f7bbfdbf.jpg"/><Relationship Id="rId1511659d4f7bc5090" Type="http://schemas.openxmlformats.org/officeDocument/2006/relationships/image" Target="media/imgrId1511659d4f7bc5090.jpg"/><Relationship Id="rId1196659d4f7bd0b13" Type="http://schemas.openxmlformats.org/officeDocument/2006/relationships/image" Target="media/imgrId1196659d4f7bd0b13.jpg"/><Relationship Id="rId7727659d4f7bdbb90" Type="http://schemas.openxmlformats.org/officeDocument/2006/relationships/image" Target="media/imgrId7727659d4f7bdbb90.jpg"/><Relationship Id="rId8318659d4f7be11c9" Type="http://schemas.openxmlformats.org/officeDocument/2006/relationships/image" Target="media/imgrId8318659d4f7be11c9.jpg"/><Relationship Id="rId9711659d4f7bed974" Type="http://schemas.openxmlformats.org/officeDocument/2006/relationships/image" Target="media/imgrId9711659d4f7bed974.jpg"/><Relationship Id="rId9040659d4f7c035c5" Type="http://schemas.openxmlformats.org/officeDocument/2006/relationships/image" Target="media/imgrId9040659d4f7c035c5.jpg"/><Relationship Id="rId6952659d4f7c09330" Type="http://schemas.openxmlformats.org/officeDocument/2006/relationships/image" Target="media/imgrId6952659d4f7c09330.jpg"/><Relationship Id="rId5282659d4f7c14c9f" Type="http://schemas.openxmlformats.org/officeDocument/2006/relationships/image" Target="media/imgrId5282659d4f7c14c9f.jpg"/><Relationship Id="rId1057659d4f7c201c1" Type="http://schemas.openxmlformats.org/officeDocument/2006/relationships/image" Target="media/imgrId1057659d4f7c201c1.gif"/><Relationship Id="rId3534659d4f7c29115" Type="http://schemas.openxmlformats.org/officeDocument/2006/relationships/image" Target="media/imgrId3534659d4f7c29115.jpg"/><Relationship Id="rId8656659d4f7c34d7f" Type="http://schemas.openxmlformats.org/officeDocument/2006/relationships/image" Target="media/imgrId8656659d4f7c34d7f.jpg"/><Relationship Id="rId5365659d4f7c3fd78" Type="http://schemas.openxmlformats.org/officeDocument/2006/relationships/image" Target="media/imgrId5365659d4f7c3fd78.jpg"/><Relationship Id="rId9841659d4f7c4d5e3" Type="http://schemas.openxmlformats.org/officeDocument/2006/relationships/image" Target="media/imgrId9841659d4f7c4d5e3.jpg"/><Relationship Id="rId5546659d4f7c54bfa" Type="http://schemas.openxmlformats.org/officeDocument/2006/relationships/image" Target="media/imgrId5546659d4f7c54bfa.jpg"/><Relationship Id="rId6281659d4f7c5ceb1" Type="http://schemas.openxmlformats.org/officeDocument/2006/relationships/image" Target="media/imgrId6281659d4f7c5ceb1.jpg"/><Relationship Id="rId5004659d4f7c64f6b" Type="http://schemas.openxmlformats.org/officeDocument/2006/relationships/image" Target="media/imgrId5004659d4f7c64f6b.jpg"/><Relationship Id="rId5248659d4f7c6c84a" Type="http://schemas.openxmlformats.org/officeDocument/2006/relationships/image" Target="media/imgrId5248659d4f7c6c84a.jpg"/><Relationship Id="rId4689659d4f7c74158" Type="http://schemas.openxmlformats.org/officeDocument/2006/relationships/image" Target="media/imgrId4689659d4f7c74158.jpg"/><Relationship Id="rId7838659d4f7c79ed6" Type="http://schemas.openxmlformats.org/officeDocument/2006/relationships/image" Target="media/imgrId7838659d4f7c79ed6.jpg"/><Relationship Id="rId3365659d4f7c834d6" Type="http://schemas.openxmlformats.org/officeDocument/2006/relationships/image" Target="media/imgrId3365659d4f7c834d6.jpg"/><Relationship Id="rId9738659d4f7c8b813" Type="http://schemas.openxmlformats.org/officeDocument/2006/relationships/image" Target="media/imgrId9738659d4f7c8b813.jpg"/><Relationship Id="rId1519659d4f7c9911b" Type="http://schemas.openxmlformats.org/officeDocument/2006/relationships/image" Target="media/imgrId1519659d4f7c9911b.jpg"/><Relationship Id="rId4772659d4f7c9ed8e" Type="http://schemas.openxmlformats.org/officeDocument/2006/relationships/image" Target="media/imgrId4772659d4f7c9ed8e.jpg"/><Relationship Id="rId7865659d4f7ca7dca" Type="http://schemas.openxmlformats.org/officeDocument/2006/relationships/image" Target="media/imgrId7865659d4f7ca7dca.jpg"/><Relationship Id="rId2146659d4f7cacd1c" Type="http://schemas.openxmlformats.org/officeDocument/2006/relationships/image" Target="media/imgrId2146659d4f7cacd1c.jpg"/><Relationship Id="rId4209659d4f7cb9407" Type="http://schemas.openxmlformats.org/officeDocument/2006/relationships/image" Target="media/imgrId4209659d4f7cb9407.jpg"/><Relationship Id="rId5317659d4f7cc4f5d" Type="http://schemas.openxmlformats.org/officeDocument/2006/relationships/image" Target="media/imgrId5317659d4f7cc4f5d.jpg"/><Relationship Id="rId2224659d4f7cc9b7a" Type="http://schemas.openxmlformats.org/officeDocument/2006/relationships/image" Target="media/imgrId2224659d4f7cc9b7a.jpg"/><Relationship Id="rId8806659d4f7cd4019" Type="http://schemas.openxmlformats.org/officeDocument/2006/relationships/image" Target="media/imgrId8806659d4f7cd4019.jpg"/><Relationship Id="rId6439659d4f7cdd84f" Type="http://schemas.openxmlformats.org/officeDocument/2006/relationships/image" Target="media/imgrId6439659d4f7cdd84f.jpg"/><Relationship Id="rId7579659d4f7ce19e4" Type="http://schemas.openxmlformats.org/officeDocument/2006/relationships/image" Target="media/imgrId7579659d4f7ce19e4.jpg"/><Relationship Id="rId3492659d4f7ce9f99" Type="http://schemas.openxmlformats.org/officeDocument/2006/relationships/image" Target="media/imgrId3492659d4f7ce9f99.jpg"/><Relationship Id="rId9300659d4f7cf12ca" Type="http://schemas.openxmlformats.org/officeDocument/2006/relationships/image" Target="media/imgrId9300659d4f7cf12ca.jpg"/><Relationship Id="rId2708659d4f7d04f47" Type="http://schemas.openxmlformats.org/officeDocument/2006/relationships/image" Target="media/imgrId2708659d4f7d04f47.jpg"/><Relationship Id="rId3193659d4f7d0ed68" Type="http://schemas.openxmlformats.org/officeDocument/2006/relationships/image" Target="media/imgrId3193659d4f7d0ed68.jpg"/><Relationship Id="rId8699659d4f7d1780d" Type="http://schemas.openxmlformats.org/officeDocument/2006/relationships/image" Target="media/imgrId8699659d4f7d1780d.jpg"/><Relationship Id="rId5061659d4f7d1f7af" Type="http://schemas.openxmlformats.org/officeDocument/2006/relationships/image" Target="media/imgrId5061659d4f7d1f7af.jpg"/><Relationship Id="rId6076659d4f7d28f79" Type="http://schemas.openxmlformats.org/officeDocument/2006/relationships/image" Target="media/imgrId6076659d4f7d28f79.jpg"/><Relationship Id="rId1505659d4f7d2df8b" Type="http://schemas.openxmlformats.org/officeDocument/2006/relationships/image" Target="media/imgrId1505659d4f7d2df8b.jpg"/><Relationship Id="rId2357659d4f7d34636" Type="http://schemas.openxmlformats.org/officeDocument/2006/relationships/image" Target="media/imgrId2357659d4f7d34636.jpg"/><Relationship Id="rId1442659d4f7d3eeff" Type="http://schemas.openxmlformats.org/officeDocument/2006/relationships/image" Target="media/imgrId1442659d4f7d3eeff.jpg"/><Relationship Id="rId4618659d4f7d4787d" Type="http://schemas.openxmlformats.org/officeDocument/2006/relationships/image" Target="media/imgrId4618659d4f7d4787d.jpg"/><Relationship Id="rId2268659d4f7d56490" Type="http://schemas.openxmlformats.org/officeDocument/2006/relationships/image" Target="media/imgrId2268659d4f7d56490.jpg"/><Relationship Id="rId6227659d4f7d5e33e" Type="http://schemas.openxmlformats.org/officeDocument/2006/relationships/image" Target="media/imgrId6227659d4f7d5e33e.jpg"/><Relationship Id="rId5939659d4f7d6831a" Type="http://schemas.openxmlformats.org/officeDocument/2006/relationships/image" Target="media/imgrId5939659d4f7d6831a.jpg"/><Relationship Id="rId2308659d4f7d68b11" Type="http://schemas.openxmlformats.org/officeDocument/2006/relationships/image" Target="media/imgrId2308659d4f7d68b11.png"/><Relationship Id="rId1581659d4f7d720c9" Type="http://schemas.openxmlformats.org/officeDocument/2006/relationships/image" Target="media/imgrId1581659d4f7d720c9.jpg"/><Relationship Id="rId3791659d4f7d7b8c7" Type="http://schemas.openxmlformats.org/officeDocument/2006/relationships/image" Target="media/imgrId3791659d4f7d7b8c7.jpg"/><Relationship Id="rId5706659d4f7d847b8" Type="http://schemas.openxmlformats.org/officeDocument/2006/relationships/image" Target="media/imgrId5706659d4f7d847b8.jpg"/><Relationship Id="rId5141659d4f7d8a5f1" Type="http://schemas.openxmlformats.org/officeDocument/2006/relationships/image" Target="media/imgrId5141659d4f7d8a5f1.jpg"/><Relationship Id="rId7361659d4f7d97dbd" Type="http://schemas.openxmlformats.org/officeDocument/2006/relationships/image" Target="media/imgrId7361659d4f7d97dbd.jpg"/><Relationship Id="rId8605659d4f7da08cf" Type="http://schemas.openxmlformats.org/officeDocument/2006/relationships/image" Target="media/imgrId8605659d4f7da08cf.jpg"/><Relationship Id="rId1717659d4f7da76d1" Type="http://schemas.openxmlformats.org/officeDocument/2006/relationships/image" Target="media/imgrId1717659d4f7da76d1.jpg"/><Relationship Id="rId4674659d4f7db3d38" Type="http://schemas.openxmlformats.org/officeDocument/2006/relationships/image" Target="media/imgrId4674659d4f7db3d38.jpg"/><Relationship Id="rId3494659d4f7db8c35" Type="http://schemas.openxmlformats.org/officeDocument/2006/relationships/image" Target="media/imgrId3494659d4f7db8c35.jpg"/><Relationship Id="rId9958659d4f7dc54d0" Type="http://schemas.openxmlformats.org/officeDocument/2006/relationships/image" Target="media/imgrId9958659d4f7dc54d0.jpg"/><Relationship Id="rId5744659d4f7dcbe17" Type="http://schemas.openxmlformats.org/officeDocument/2006/relationships/image" Target="media/imgrId5744659d4f7dcbe17.jpg"/><Relationship Id="rId7484659d4f7dd5d35" Type="http://schemas.openxmlformats.org/officeDocument/2006/relationships/image" Target="media/imgrId7484659d4f7dd5d35.jpg"/><Relationship Id="rId8429659d4f7de1058" Type="http://schemas.openxmlformats.org/officeDocument/2006/relationships/image" Target="media/imgrId8429659d4f7de1058.jpg"/><Relationship Id="rId1727659d4f7de9e2b" Type="http://schemas.openxmlformats.org/officeDocument/2006/relationships/image" Target="media/imgrId1727659d4f7de9e2b.jpg"/><Relationship Id="rId6349659d4f7dedc6e" Type="http://schemas.openxmlformats.org/officeDocument/2006/relationships/image" Target="media/imgrId6349659d4f7dedc6e.jpg"/><Relationship Id="rId9556659d4f7e04de8" Type="http://schemas.openxmlformats.org/officeDocument/2006/relationships/image" Target="media/imgrId9556659d4f7e04de8.jpg"/><Relationship Id="rId8031659d4f7e0f27f" Type="http://schemas.openxmlformats.org/officeDocument/2006/relationships/image" Target="media/imgrId8031659d4f7e0f27f.jpg"/><Relationship Id="rId5446659d4f7e158af" Type="http://schemas.openxmlformats.org/officeDocument/2006/relationships/image" Target="media/imgrId5446659d4f7e158af.jpg"/><Relationship Id="rId7679659d4f7e1cbde" Type="http://schemas.openxmlformats.org/officeDocument/2006/relationships/image" Target="media/imgrId7679659d4f7e1cbde.jpg"/><Relationship Id="rId2357659d4f7e26016" Type="http://schemas.openxmlformats.org/officeDocument/2006/relationships/image" Target="media/imgrId2357659d4f7e26016.jpg"/><Relationship Id="rId3595659d4f7e2e216" Type="http://schemas.openxmlformats.org/officeDocument/2006/relationships/image" Target="media/imgrId3595659d4f7e2e216.jpg"/><Relationship Id="rId2590659d4f7e3b03c" Type="http://schemas.openxmlformats.org/officeDocument/2006/relationships/image" Target="media/imgrId2590659d4f7e3b03c.jpg"/><Relationship Id="rId4089659d4f7e482d3" Type="http://schemas.openxmlformats.org/officeDocument/2006/relationships/image" Target="media/imgrId4089659d4f7e482d3.jpg"/><Relationship Id="rId2622659d4f7e4f6ab" Type="http://schemas.openxmlformats.org/officeDocument/2006/relationships/image" Target="media/imgrId2622659d4f7e4f6ab.jpg"/><Relationship Id="rId2106659d4f7e5bbe1" Type="http://schemas.openxmlformats.org/officeDocument/2006/relationships/image" Target="media/imgrId2106659d4f7e5bbe1.jpg"/><Relationship Id="rId1549659d4f7e63714" Type="http://schemas.openxmlformats.org/officeDocument/2006/relationships/image" Target="media/imgrId1549659d4f7e63714.jpg"/><Relationship Id="rId8032659d4f7e6f361" Type="http://schemas.openxmlformats.org/officeDocument/2006/relationships/image" Target="media/imgrId8032659d4f7e6f361.jpg"/><Relationship Id="rId6605659d4f7e7d1df" Type="http://schemas.openxmlformats.org/officeDocument/2006/relationships/image" Target="media/imgrId6605659d4f7e7d1df.jpg"/><Relationship Id="rId8210659d4f7e890b3" Type="http://schemas.openxmlformats.org/officeDocument/2006/relationships/image" Target="media/imgrId8210659d4f7e890b3.jpg"/><Relationship Id="rId1352659d4f7e91929" Type="http://schemas.openxmlformats.org/officeDocument/2006/relationships/image" Target="media/imgrId1352659d4f7e91929.jpg"/><Relationship Id="rId7347659d4f7e9b0c9" Type="http://schemas.openxmlformats.org/officeDocument/2006/relationships/image" Target="media/imgrId7347659d4f7e9b0c9.jpg"/><Relationship Id="rId2941659d4f7e9b5fa" Type="http://schemas.openxmlformats.org/officeDocument/2006/relationships/image" Target="media/imgrId2941659d4f7e9b5fa.png"/><Relationship Id="rId7806659d4f7ea57d8" Type="http://schemas.openxmlformats.org/officeDocument/2006/relationships/image" Target="media/imgrId7806659d4f7ea57d8.jpg"/><Relationship Id="rId9492659d4f7eabaf5" Type="http://schemas.openxmlformats.org/officeDocument/2006/relationships/image" Target="media/imgrId9492659d4f7eabaf5.jpg"/><Relationship Id="rId4275659d4f7eb680c" Type="http://schemas.openxmlformats.org/officeDocument/2006/relationships/image" Target="media/imgrId4275659d4f7eb680c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5286882" Type="http://schemas.openxmlformats.org/officeDocument/2006/relationships/image" Target="media/imgrId6528688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5286882" Type="http://schemas.openxmlformats.org/officeDocument/2006/relationships/image" Target="media/imgrId6528688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5286882" Type="http://schemas.openxmlformats.org/officeDocument/2006/relationships/image" Target="media/imgrId6528688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5286882" Type="http://schemas.openxmlformats.org/officeDocument/2006/relationships/image" Target="media/imgrId6528688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5286882" Type="http://schemas.openxmlformats.org/officeDocument/2006/relationships/image" Target="media/imgrId6528688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5286882" Type="http://schemas.openxmlformats.org/officeDocument/2006/relationships/image" Target="media/imgrId6528688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