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45582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418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351806" w:name="ctxt"/>
    <w:bookmarkEnd w:id="813518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881659d4fa23a8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652659d4fa23aa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23659d4fa23ae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698659d4fa23b0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387659d4fa23b4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216659d4fa23b6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5914659d4fa23b9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783659d4fa23be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259659d4fa23c2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086659d4fa23c5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360659d4fa23ca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738659d4fa23cc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220659d4fa23cf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507659d4fa23d3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453659d4fa23d6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365659d4fa23d9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019659d4fa23dc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124659d4fa23e3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723659d4fa23e5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00169" name="name6606659d4fa2443a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415659d4fa244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236211" name="name9779659d4fa24b8f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33659d4fa24b8f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716659d4fa24c1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48348" name="name9830659d4fa2537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0659d4fa253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198659d4fa254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97162" name="name7449659d4fa25a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3659d4fa25a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6524343" name="name7306659d4fa267b5a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061659d4fa267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4513415" name="name1835659d4fa271301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970659d4fa271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7471963" name="name9858659d4fa2790a9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958659d4fa279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6608311" name="name2721659d4fa285b4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9945659d4fa285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7847509" name="name1757659d4fa28e116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195659d4fa28e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05563" name="name5529659d4fa294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3659d4fa294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87659d4fa294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85173" name="name8066659d4fa29ebd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069659d4fa29e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76924" name="name9938659d4fa2a664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408659d4fa2a6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475290" name="name2082659d4fa2accf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537659d4fa2ac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609" name="name6934659d4fa2b2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7659d4fa2b2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57659d4fa2b4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4014191" name="name8483659d4fa2c10b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188659d4fa2c1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685659d4fa2c2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2840254" name="name6794659d4fa2d259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346659d4fa2d2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60659d4fa2d2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409265" name="name5418659d4fa2daab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158659d4fa2da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59659d4fa2da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91863" name="name2618659d4fa2e2ad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997659d4fa2e2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93888" name="name1285659d4fa2e8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7659d4fa2e8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998659d4fa2e9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208324" name="name7263659d4fa2f323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871659d4fa2f3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535316" name="name3838659d4fa303f8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117659d4fa303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46295" name="name1818659d4fa308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9659d4fa308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447659d4fa309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67574169" name="name2478659d4fa314fc8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815659d4fa314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14142" name="name9955659d4fa31b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4659d4fa31b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568659d4fa31c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779746" name="name9524659d4fa32750f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437659d4fa327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26335" name="name1909659d4fa32b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1659d4fa32b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7696802" name="name4062659d4fa336a8c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840659d4fa336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0367" name="name5465659d4fa33a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4659d4fa33a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45048" name="name8354659d4fa343d3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140659d4fa343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61485" name="name4416659d4fa34cb6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798659d4fa34c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89167" name="name3100659d4fa352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6659d4fa352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7627" name="name2217659d4fa35c02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140659d4fa35c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3374611" name="name3283659d4fa367eb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730659d4fa367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62046" name="name7690659d4fa36c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3659d4fa36c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2142422" name="name1497659d4fa37797d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744659d4fa377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412371" name="name6528659d4fa37e58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673659d4fa37e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86972" name="name2868659d4fa383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5659d4fa383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504283" name="name8956659d4fa38dc4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569659d4fa38d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9242" name="name9952659d4fa393a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68659d4fa39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90696" name="name7688659d4fa39ead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541659d4fa39e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10887" name="name7775659d4fa3a3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2659d4fa3a3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519882" name="name9009659d4fa3aa4a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845659d4fa3aa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3761" name="name1334659d4fa3b042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30659d4fa3b0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349659d4fa3b0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760659d4fa3b1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785659d4fa3b1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568659d4fa3b1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7392527" name="name7212659d4fa3b877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563659d4fa3b8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0055042" name="name4667659d4fa3c3ee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990659d4fa3c3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55898" name="name9211659d4fa3cb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2659d4fa3cb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976578" name="name5824659d4fa3d509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273659d4fa3d5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82007" name="name7136659d4fa3d8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0659d4fa3d8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976737" name="name7099659d4fa3e07f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075659d4fa3e0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13856" name="name1208659d4fa3e7ce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532659d4fa3e7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9772" name="name8703659d4fa3ed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9659d4fa3ed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7339659d4fa3ee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3254416" name="name6649659d4fa40540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000659d4fa405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222659d4fa405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389659d4fa406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85659d4fa406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815659d4fa406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1909467" name="name7027659d4fa41359c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165659d4fa413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2326" name="name5174659d4fa41c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6659d4fa41c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1380063" name="name8125659d4fa42730d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093659d4fa427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4792945" name="name7357659d4fa42ed9c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040659d4fa42e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4335" name="name8336659d4fa436e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9659d4fa436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435659d4fa437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944659d4fa437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2241470" name="name8669659d4fa445610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289659d4fa445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939254" name="name4738659d4fa44a7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42659d4fa44a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285268" name="name1920659d4fa45371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318659d4fa453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3448659d4fa454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5736082" name="name3112659d4fa45d1b5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357659d4fa45d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2658693" name="name1584659d4fa465e20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946659d4fa465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569659d4fa466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303659d4fa467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939659d4fa467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577659d4fa468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679659d4fa468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520659d4fa468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24278" name="name9576659d4fa46e9a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031659d4fa46e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128533" name="name1336659d4fa4761e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455659d4fa476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245305" name="name4387659d4fa47eea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016659d4fa47e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417659d4fa47f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758413" name="name9679659d4fa48831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530659d4fa488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113596" name="name8714659d4fa49092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940659d4fa4909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85466" name="name7135659d4fa497b0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545659d4fa497af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30239" name="name2440659d4fa49e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0659d4fa49e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99196" name="name7238659d4fa4a736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334659d4fa4a7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95115" name="name1124659d4fa4afd0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286659d4fa4af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8979076" name="name8031659d4fa4baf58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937659d4fa4ba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37778" name="name3829659d4fa4c15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4659d4fa4c1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8070607" name="name7070659d4fa4cff3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527659d4fa4cf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5341" name="name5317659d4fa4d3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1659d4fa4d3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60122538" name="name6975659d4fa4de09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723659d4fa4de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4942945" name="name9517659d4fa4e9b1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842659d4fa4e9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88855" name="name8059659d4fa4f1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59d4fa4f1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198035" name="name4273659d4fa506a8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463659d4fa506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4817024" name="name3322659d4fa50d9c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07659d4fa50d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42885" name="name8740659d4fa513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0659d4fa513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122857" name="name7168659d4fa51c87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627659d4fa51c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628796" name="name8482659d4fa5251f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31659d4fa525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15596" name="name8897659d4fa52b5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4659d4fa52b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547355" name="name3185659d4fa53621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66659d4fa536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89503" name="name6655659d4fa53fdc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408659d4fa53f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0279572" name="name6244659d4fa54880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215659d4fa548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13403" name="name8491659d4fa54ffd7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845659d4fa54f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30284" name="name6905659d4fa554d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1659d4fa554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235659d4fa555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20476" name="name1321659d4fa55bf3b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110659d4fa55b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7355425" name="name4971659d4fa566d86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826659d4fa566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9058232" name="name1195659d4fa56fcfd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264659d4fa56f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3333108" name="name9738659d4fa57cae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541659d4fa57c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133659d4fa57d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9840567" name="name7917659d4fa59ec9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755659d4fa59e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4814312" name="name2625659d4fa5b75ef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718659d4fa5b7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5905902" name="name6687659d4fa5b7d75" descr="image1555659d4fa5b7d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5659d4fa5b7d60"/>
                          <pic:cNvPicPr/>
                        </pic:nvPicPr>
                        <pic:blipFill>
                          <a:blip r:embed="rId7054659d4fa5b7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545659d4fa5b8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404659d4fa5b8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285659d4fa5b8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0481115" name="name4453659d4fa5cb2cf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268659d4fa5cb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5173367" name="name4908659d4fa5dce4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449659d4fa5dc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2166891" name="name1619659d4fa612803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912659d4fa612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14924" name="name6105659d4fa61d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3659d4fa61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5016062" name="name8736659d4fa62f4c7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1998659d4fa62f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4898659d4fa630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2665169" name="name8799659d4fa64689f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198659d4fa646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84201" name="name9985659d4fa655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3659d4fa655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4517659d4fa656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2878004" name="name5331659d4fa6620a8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1280659d4fa662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63561" name="name6510659d4fa667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1659d4fa667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5961737" name="name7067659d4fa6751a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021659d4fa675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11217" name="name3569659d4fa67bb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2659d4fa67b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9242163" name="name1020659d4fa687df3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400659d4fa687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98659d4fa688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008659d4fa689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8469301" name="name7402659d4fa691ce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465659d4fa691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7065910" name="name5045659d4fa69f31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258659d4fa69f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3062" name="name8404659d4fa6a47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5659d4fa6a4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547659d4fa6a4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8684569" name="name6433659d4fa6ba645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078659d4fa6ba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273659d4fa6ba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0964035" name="name7841659d4fa6c9d67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467659d4fa6c9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442191" name="name7719659d4fa6d544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897659d4fa6d5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08997" name="name8439659d4fa6e2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1659d4fa6e2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58659d4fa6e3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3265190" name="name1833659d4fa6f1ffc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1068659d4fa6f1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94993" name="name3465659d4fa705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0659d4fa705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4369005" name="name6449659d4fa711d5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085659d4fa711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462659d4fa713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0016105" name="name1556659d4fa71c471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227659d4fa71c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50928" name="name9369659d4fa723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59d4fa723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919595" name="name1931659d4fa730ea9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883659d4fa730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32139" name="name1576659d4fa742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6659d4fa742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656700" name="name9876659d4fa7aa92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663659d4fa7aa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6523221" name="name6651659d4fa7b478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795659d4fa7b4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6415733" name="name6168659d4fa7c01b0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232659d4fa7c0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9447245" name="name4044659d4fa7cb58e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572659d4fa7cb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21886" name="name3200659d4fa7d502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037659d4fa7d5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5732324" name="name6544659d4fa7d55f1" descr="image5955659d4fa7d55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55659d4fa7d55e7"/>
                          <pic:cNvPicPr/>
                        </pic:nvPicPr>
                        <pic:blipFill>
                          <a:blip r:embed="rId1986659d4fa7d5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979" name="name8004659d4fa7e05a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957659d4fa7e0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9138" name="name6151659d4fa7e7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2659d4fa7e7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675659d4fa7e7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8339869" name="name1605659d4fa7f248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384659d4fa7f2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488">
    <w:multiLevelType w:val="hybridMultilevel"/>
    <w:lvl w:ilvl="0" w:tplc="23634831">
      <w:start w:val="1"/>
      <w:numFmt w:val="decimal"/>
      <w:lvlText w:val="%1."/>
      <w:lvlJc w:val="left"/>
      <w:pPr>
        <w:ind w:left="720" w:hanging="360"/>
      </w:pPr>
    </w:lvl>
    <w:lvl w:ilvl="1" w:tplc="23634831" w:tentative="1">
      <w:start w:val="1"/>
      <w:numFmt w:val="lowerLetter"/>
      <w:lvlText w:val="%2."/>
      <w:lvlJc w:val="left"/>
      <w:pPr>
        <w:ind w:left="1440" w:hanging="360"/>
      </w:pPr>
    </w:lvl>
    <w:lvl w:ilvl="2" w:tplc="23634831" w:tentative="1">
      <w:start w:val="1"/>
      <w:numFmt w:val="lowerRoman"/>
      <w:lvlText w:val="%3."/>
      <w:lvlJc w:val="right"/>
      <w:pPr>
        <w:ind w:left="2160" w:hanging="180"/>
      </w:pPr>
    </w:lvl>
    <w:lvl w:ilvl="3" w:tplc="23634831" w:tentative="1">
      <w:start w:val="1"/>
      <w:numFmt w:val="decimal"/>
      <w:lvlText w:val="%4."/>
      <w:lvlJc w:val="left"/>
      <w:pPr>
        <w:ind w:left="2880" w:hanging="360"/>
      </w:pPr>
    </w:lvl>
    <w:lvl w:ilvl="4" w:tplc="23634831" w:tentative="1">
      <w:start w:val="1"/>
      <w:numFmt w:val="lowerLetter"/>
      <w:lvlText w:val="%5."/>
      <w:lvlJc w:val="left"/>
      <w:pPr>
        <w:ind w:left="3600" w:hanging="360"/>
      </w:pPr>
    </w:lvl>
    <w:lvl w:ilvl="5" w:tplc="23634831" w:tentative="1">
      <w:start w:val="1"/>
      <w:numFmt w:val="lowerRoman"/>
      <w:lvlText w:val="%6."/>
      <w:lvlJc w:val="right"/>
      <w:pPr>
        <w:ind w:left="4320" w:hanging="180"/>
      </w:pPr>
    </w:lvl>
    <w:lvl w:ilvl="6" w:tplc="23634831" w:tentative="1">
      <w:start w:val="1"/>
      <w:numFmt w:val="decimal"/>
      <w:lvlText w:val="%7."/>
      <w:lvlJc w:val="left"/>
      <w:pPr>
        <w:ind w:left="5040" w:hanging="360"/>
      </w:pPr>
    </w:lvl>
    <w:lvl w:ilvl="7" w:tplc="23634831" w:tentative="1">
      <w:start w:val="1"/>
      <w:numFmt w:val="lowerLetter"/>
      <w:lvlText w:val="%8."/>
      <w:lvlJc w:val="left"/>
      <w:pPr>
        <w:ind w:left="5760" w:hanging="360"/>
      </w:pPr>
    </w:lvl>
    <w:lvl w:ilvl="8" w:tplc="2363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7">
    <w:multiLevelType w:val="hybridMultilevel"/>
    <w:lvl w:ilvl="0" w:tplc="43986354">
      <w:start w:val="1"/>
      <w:numFmt w:val="decimal"/>
      <w:lvlText w:val="%1."/>
      <w:lvlJc w:val="left"/>
      <w:pPr>
        <w:ind w:left="720" w:hanging="360"/>
      </w:pPr>
    </w:lvl>
    <w:lvl w:ilvl="1" w:tplc="43986354" w:tentative="1">
      <w:start w:val="1"/>
      <w:numFmt w:val="lowerLetter"/>
      <w:lvlText w:val="%2."/>
      <w:lvlJc w:val="left"/>
      <w:pPr>
        <w:ind w:left="1440" w:hanging="360"/>
      </w:pPr>
    </w:lvl>
    <w:lvl w:ilvl="2" w:tplc="43986354" w:tentative="1">
      <w:start w:val="1"/>
      <w:numFmt w:val="lowerRoman"/>
      <w:lvlText w:val="%3."/>
      <w:lvlJc w:val="right"/>
      <w:pPr>
        <w:ind w:left="2160" w:hanging="180"/>
      </w:pPr>
    </w:lvl>
    <w:lvl w:ilvl="3" w:tplc="43986354" w:tentative="1">
      <w:start w:val="1"/>
      <w:numFmt w:val="decimal"/>
      <w:lvlText w:val="%4."/>
      <w:lvlJc w:val="left"/>
      <w:pPr>
        <w:ind w:left="2880" w:hanging="360"/>
      </w:pPr>
    </w:lvl>
    <w:lvl w:ilvl="4" w:tplc="43986354" w:tentative="1">
      <w:start w:val="1"/>
      <w:numFmt w:val="lowerLetter"/>
      <w:lvlText w:val="%5."/>
      <w:lvlJc w:val="left"/>
      <w:pPr>
        <w:ind w:left="3600" w:hanging="360"/>
      </w:pPr>
    </w:lvl>
    <w:lvl w:ilvl="5" w:tplc="43986354" w:tentative="1">
      <w:start w:val="1"/>
      <w:numFmt w:val="lowerRoman"/>
      <w:lvlText w:val="%6."/>
      <w:lvlJc w:val="right"/>
      <w:pPr>
        <w:ind w:left="4320" w:hanging="180"/>
      </w:pPr>
    </w:lvl>
    <w:lvl w:ilvl="6" w:tplc="43986354" w:tentative="1">
      <w:start w:val="1"/>
      <w:numFmt w:val="decimal"/>
      <w:lvlText w:val="%7."/>
      <w:lvlJc w:val="left"/>
      <w:pPr>
        <w:ind w:left="5040" w:hanging="360"/>
      </w:pPr>
    </w:lvl>
    <w:lvl w:ilvl="7" w:tplc="43986354" w:tentative="1">
      <w:start w:val="1"/>
      <w:numFmt w:val="lowerLetter"/>
      <w:lvlText w:val="%8."/>
      <w:lvlJc w:val="left"/>
      <w:pPr>
        <w:ind w:left="5760" w:hanging="360"/>
      </w:pPr>
    </w:lvl>
    <w:lvl w:ilvl="8" w:tplc="4398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6">
    <w:multiLevelType w:val="hybridMultilevel"/>
    <w:lvl w:ilvl="0" w:tplc="27376928">
      <w:start w:val="1"/>
      <w:numFmt w:val="decimal"/>
      <w:lvlText w:val="%1."/>
      <w:lvlJc w:val="left"/>
      <w:pPr>
        <w:ind w:left="720" w:hanging="360"/>
      </w:pPr>
    </w:lvl>
    <w:lvl w:ilvl="1" w:tplc="27376928" w:tentative="1">
      <w:start w:val="1"/>
      <w:numFmt w:val="lowerLetter"/>
      <w:lvlText w:val="%2."/>
      <w:lvlJc w:val="left"/>
      <w:pPr>
        <w:ind w:left="1440" w:hanging="360"/>
      </w:pPr>
    </w:lvl>
    <w:lvl w:ilvl="2" w:tplc="27376928" w:tentative="1">
      <w:start w:val="1"/>
      <w:numFmt w:val="lowerRoman"/>
      <w:lvlText w:val="%3."/>
      <w:lvlJc w:val="right"/>
      <w:pPr>
        <w:ind w:left="2160" w:hanging="180"/>
      </w:pPr>
    </w:lvl>
    <w:lvl w:ilvl="3" w:tplc="27376928" w:tentative="1">
      <w:start w:val="1"/>
      <w:numFmt w:val="decimal"/>
      <w:lvlText w:val="%4."/>
      <w:lvlJc w:val="left"/>
      <w:pPr>
        <w:ind w:left="2880" w:hanging="360"/>
      </w:pPr>
    </w:lvl>
    <w:lvl w:ilvl="4" w:tplc="27376928" w:tentative="1">
      <w:start w:val="1"/>
      <w:numFmt w:val="lowerLetter"/>
      <w:lvlText w:val="%5."/>
      <w:lvlJc w:val="left"/>
      <w:pPr>
        <w:ind w:left="3600" w:hanging="360"/>
      </w:pPr>
    </w:lvl>
    <w:lvl w:ilvl="5" w:tplc="27376928" w:tentative="1">
      <w:start w:val="1"/>
      <w:numFmt w:val="lowerRoman"/>
      <w:lvlText w:val="%6."/>
      <w:lvlJc w:val="right"/>
      <w:pPr>
        <w:ind w:left="4320" w:hanging="180"/>
      </w:pPr>
    </w:lvl>
    <w:lvl w:ilvl="6" w:tplc="27376928" w:tentative="1">
      <w:start w:val="1"/>
      <w:numFmt w:val="decimal"/>
      <w:lvlText w:val="%7."/>
      <w:lvlJc w:val="left"/>
      <w:pPr>
        <w:ind w:left="5040" w:hanging="360"/>
      </w:pPr>
    </w:lvl>
    <w:lvl w:ilvl="7" w:tplc="27376928" w:tentative="1">
      <w:start w:val="1"/>
      <w:numFmt w:val="lowerLetter"/>
      <w:lvlText w:val="%8."/>
      <w:lvlJc w:val="left"/>
      <w:pPr>
        <w:ind w:left="5760" w:hanging="360"/>
      </w:pPr>
    </w:lvl>
    <w:lvl w:ilvl="8" w:tplc="2737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5">
    <w:multiLevelType w:val="hybridMultilevel"/>
    <w:lvl w:ilvl="0" w:tplc="34579922">
      <w:start w:val="1"/>
      <w:numFmt w:val="decimal"/>
      <w:lvlText w:val="%1."/>
      <w:lvlJc w:val="left"/>
      <w:pPr>
        <w:ind w:left="720" w:hanging="360"/>
      </w:pPr>
    </w:lvl>
    <w:lvl w:ilvl="1" w:tplc="34579922" w:tentative="1">
      <w:start w:val="1"/>
      <w:numFmt w:val="lowerLetter"/>
      <w:lvlText w:val="%2."/>
      <w:lvlJc w:val="left"/>
      <w:pPr>
        <w:ind w:left="1440" w:hanging="360"/>
      </w:pPr>
    </w:lvl>
    <w:lvl w:ilvl="2" w:tplc="34579922" w:tentative="1">
      <w:start w:val="1"/>
      <w:numFmt w:val="lowerRoman"/>
      <w:lvlText w:val="%3."/>
      <w:lvlJc w:val="right"/>
      <w:pPr>
        <w:ind w:left="2160" w:hanging="180"/>
      </w:pPr>
    </w:lvl>
    <w:lvl w:ilvl="3" w:tplc="34579922" w:tentative="1">
      <w:start w:val="1"/>
      <w:numFmt w:val="decimal"/>
      <w:lvlText w:val="%4."/>
      <w:lvlJc w:val="left"/>
      <w:pPr>
        <w:ind w:left="2880" w:hanging="360"/>
      </w:pPr>
    </w:lvl>
    <w:lvl w:ilvl="4" w:tplc="34579922" w:tentative="1">
      <w:start w:val="1"/>
      <w:numFmt w:val="lowerLetter"/>
      <w:lvlText w:val="%5."/>
      <w:lvlJc w:val="left"/>
      <w:pPr>
        <w:ind w:left="3600" w:hanging="360"/>
      </w:pPr>
    </w:lvl>
    <w:lvl w:ilvl="5" w:tplc="34579922" w:tentative="1">
      <w:start w:val="1"/>
      <w:numFmt w:val="lowerRoman"/>
      <w:lvlText w:val="%6."/>
      <w:lvlJc w:val="right"/>
      <w:pPr>
        <w:ind w:left="4320" w:hanging="180"/>
      </w:pPr>
    </w:lvl>
    <w:lvl w:ilvl="6" w:tplc="34579922" w:tentative="1">
      <w:start w:val="1"/>
      <w:numFmt w:val="decimal"/>
      <w:lvlText w:val="%7."/>
      <w:lvlJc w:val="left"/>
      <w:pPr>
        <w:ind w:left="5040" w:hanging="360"/>
      </w:pPr>
    </w:lvl>
    <w:lvl w:ilvl="7" w:tplc="34579922" w:tentative="1">
      <w:start w:val="1"/>
      <w:numFmt w:val="lowerLetter"/>
      <w:lvlText w:val="%8."/>
      <w:lvlJc w:val="left"/>
      <w:pPr>
        <w:ind w:left="5760" w:hanging="360"/>
      </w:pPr>
    </w:lvl>
    <w:lvl w:ilvl="8" w:tplc="3457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4">
    <w:multiLevelType w:val="hybridMultilevel"/>
    <w:lvl w:ilvl="0" w:tplc="67163363">
      <w:start w:val="1"/>
      <w:numFmt w:val="decimal"/>
      <w:lvlText w:val="%1."/>
      <w:lvlJc w:val="left"/>
      <w:pPr>
        <w:ind w:left="720" w:hanging="360"/>
      </w:pPr>
    </w:lvl>
    <w:lvl w:ilvl="1" w:tplc="67163363" w:tentative="1">
      <w:start w:val="1"/>
      <w:numFmt w:val="lowerLetter"/>
      <w:lvlText w:val="%2."/>
      <w:lvlJc w:val="left"/>
      <w:pPr>
        <w:ind w:left="1440" w:hanging="360"/>
      </w:pPr>
    </w:lvl>
    <w:lvl w:ilvl="2" w:tplc="67163363" w:tentative="1">
      <w:start w:val="1"/>
      <w:numFmt w:val="lowerRoman"/>
      <w:lvlText w:val="%3."/>
      <w:lvlJc w:val="right"/>
      <w:pPr>
        <w:ind w:left="2160" w:hanging="180"/>
      </w:pPr>
    </w:lvl>
    <w:lvl w:ilvl="3" w:tplc="67163363" w:tentative="1">
      <w:start w:val="1"/>
      <w:numFmt w:val="decimal"/>
      <w:lvlText w:val="%4."/>
      <w:lvlJc w:val="left"/>
      <w:pPr>
        <w:ind w:left="2880" w:hanging="360"/>
      </w:pPr>
    </w:lvl>
    <w:lvl w:ilvl="4" w:tplc="67163363" w:tentative="1">
      <w:start w:val="1"/>
      <w:numFmt w:val="lowerLetter"/>
      <w:lvlText w:val="%5."/>
      <w:lvlJc w:val="left"/>
      <w:pPr>
        <w:ind w:left="3600" w:hanging="360"/>
      </w:pPr>
    </w:lvl>
    <w:lvl w:ilvl="5" w:tplc="67163363" w:tentative="1">
      <w:start w:val="1"/>
      <w:numFmt w:val="lowerRoman"/>
      <w:lvlText w:val="%6."/>
      <w:lvlJc w:val="right"/>
      <w:pPr>
        <w:ind w:left="4320" w:hanging="180"/>
      </w:pPr>
    </w:lvl>
    <w:lvl w:ilvl="6" w:tplc="67163363" w:tentative="1">
      <w:start w:val="1"/>
      <w:numFmt w:val="decimal"/>
      <w:lvlText w:val="%7."/>
      <w:lvlJc w:val="left"/>
      <w:pPr>
        <w:ind w:left="5040" w:hanging="360"/>
      </w:pPr>
    </w:lvl>
    <w:lvl w:ilvl="7" w:tplc="67163363" w:tentative="1">
      <w:start w:val="1"/>
      <w:numFmt w:val="lowerLetter"/>
      <w:lvlText w:val="%8."/>
      <w:lvlJc w:val="left"/>
      <w:pPr>
        <w:ind w:left="5760" w:hanging="360"/>
      </w:pPr>
    </w:lvl>
    <w:lvl w:ilvl="8" w:tplc="6716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3">
    <w:multiLevelType w:val="hybridMultilevel"/>
    <w:lvl w:ilvl="0" w:tplc="23014232">
      <w:start w:val="1"/>
      <w:numFmt w:val="decimal"/>
      <w:lvlText w:val="%1."/>
      <w:lvlJc w:val="left"/>
      <w:pPr>
        <w:ind w:left="720" w:hanging="360"/>
      </w:pPr>
    </w:lvl>
    <w:lvl w:ilvl="1" w:tplc="23014232" w:tentative="1">
      <w:start w:val="1"/>
      <w:numFmt w:val="lowerLetter"/>
      <w:lvlText w:val="%2."/>
      <w:lvlJc w:val="left"/>
      <w:pPr>
        <w:ind w:left="1440" w:hanging="360"/>
      </w:pPr>
    </w:lvl>
    <w:lvl w:ilvl="2" w:tplc="23014232" w:tentative="1">
      <w:start w:val="1"/>
      <w:numFmt w:val="lowerRoman"/>
      <w:lvlText w:val="%3."/>
      <w:lvlJc w:val="right"/>
      <w:pPr>
        <w:ind w:left="2160" w:hanging="180"/>
      </w:pPr>
    </w:lvl>
    <w:lvl w:ilvl="3" w:tplc="23014232" w:tentative="1">
      <w:start w:val="1"/>
      <w:numFmt w:val="decimal"/>
      <w:lvlText w:val="%4."/>
      <w:lvlJc w:val="left"/>
      <w:pPr>
        <w:ind w:left="2880" w:hanging="360"/>
      </w:pPr>
    </w:lvl>
    <w:lvl w:ilvl="4" w:tplc="23014232" w:tentative="1">
      <w:start w:val="1"/>
      <w:numFmt w:val="lowerLetter"/>
      <w:lvlText w:val="%5."/>
      <w:lvlJc w:val="left"/>
      <w:pPr>
        <w:ind w:left="3600" w:hanging="360"/>
      </w:pPr>
    </w:lvl>
    <w:lvl w:ilvl="5" w:tplc="23014232" w:tentative="1">
      <w:start w:val="1"/>
      <w:numFmt w:val="lowerRoman"/>
      <w:lvlText w:val="%6."/>
      <w:lvlJc w:val="right"/>
      <w:pPr>
        <w:ind w:left="4320" w:hanging="180"/>
      </w:pPr>
    </w:lvl>
    <w:lvl w:ilvl="6" w:tplc="23014232" w:tentative="1">
      <w:start w:val="1"/>
      <w:numFmt w:val="decimal"/>
      <w:lvlText w:val="%7."/>
      <w:lvlJc w:val="left"/>
      <w:pPr>
        <w:ind w:left="5040" w:hanging="360"/>
      </w:pPr>
    </w:lvl>
    <w:lvl w:ilvl="7" w:tplc="23014232" w:tentative="1">
      <w:start w:val="1"/>
      <w:numFmt w:val="lowerLetter"/>
      <w:lvlText w:val="%8."/>
      <w:lvlJc w:val="left"/>
      <w:pPr>
        <w:ind w:left="5760" w:hanging="360"/>
      </w:pPr>
    </w:lvl>
    <w:lvl w:ilvl="8" w:tplc="23014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2">
    <w:multiLevelType w:val="hybridMultilevel"/>
    <w:lvl w:ilvl="0" w:tplc="35523252">
      <w:start w:val="1"/>
      <w:numFmt w:val="decimal"/>
      <w:lvlText w:val="%1."/>
      <w:lvlJc w:val="left"/>
      <w:pPr>
        <w:ind w:left="720" w:hanging="360"/>
      </w:pPr>
    </w:lvl>
    <w:lvl w:ilvl="1" w:tplc="35523252" w:tentative="1">
      <w:start w:val="1"/>
      <w:numFmt w:val="lowerLetter"/>
      <w:lvlText w:val="%2."/>
      <w:lvlJc w:val="left"/>
      <w:pPr>
        <w:ind w:left="1440" w:hanging="360"/>
      </w:pPr>
    </w:lvl>
    <w:lvl w:ilvl="2" w:tplc="35523252" w:tentative="1">
      <w:start w:val="1"/>
      <w:numFmt w:val="lowerRoman"/>
      <w:lvlText w:val="%3."/>
      <w:lvlJc w:val="right"/>
      <w:pPr>
        <w:ind w:left="2160" w:hanging="180"/>
      </w:pPr>
    </w:lvl>
    <w:lvl w:ilvl="3" w:tplc="35523252" w:tentative="1">
      <w:start w:val="1"/>
      <w:numFmt w:val="decimal"/>
      <w:lvlText w:val="%4."/>
      <w:lvlJc w:val="left"/>
      <w:pPr>
        <w:ind w:left="2880" w:hanging="360"/>
      </w:pPr>
    </w:lvl>
    <w:lvl w:ilvl="4" w:tplc="35523252" w:tentative="1">
      <w:start w:val="1"/>
      <w:numFmt w:val="lowerLetter"/>
      <w:lvlText w:val="%5."/>
      <w:lvlJc w:val="left"/>
      <w:pPr>
        <w:ind w:left="3600" w:hanging="360"/>
      </w:pPr>
    </w:lvl>
    <w:lvl w:ilvl="5" w:tplc="35523252" w:tentative="1">
      <w:start w:val="1"/>
      <w:numFmt w:val="lowerRoman"/>
      <w:lvlText w:val="%6."/>
      <w:lvlJc w:val="right"/>
      <w:pPr>
        <w:ind w:left="4320" w:hanging="180"/>
      </w:pPr>
    </w:lvl>
    <w:lvl w:ilvl="6" w:tplc="35523252" w:tentative="1">
      <w:start w:val="1"/>
      <w:numFmt w:val="decimal"/>
      <w:lvlText w:val="%7."/>
      <w:lvlJc w:val="left"/>
      <w:pPr>
        <w:ind w:left="5040" w:hanging="360"/>
      </w:pPr>
    </w:lvl>
    <w:lvl w:ilvl="7" w:tplc="35523252" w:tentative="1">
      <w:start w:val="1"/>
      <w:numFmt w:val="lowerLetter"/>
      <w:lvlText w:val="%8."/>
      <w:lvlJc w:val="left"/>
      <w:pPr>
        <w:ind w:left="5760" w:hanging="360"/>
      </w:pPr>
    </w:lvl>
    <w:lvl w:ilvl="8" w:tplc="3552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1">
    <w:multiLevelType w:val="hybridMultilevel"/>
    <w:lvl w:ilvl="0" w:tplc="92169074">
      <w:start w:val="1"/>
      <w:numFmt w:val="decimal"/>
      <w:lvlText w:val="%1."/>
      <w:lvlJc w:val="left"/>
      <w:pPr>
        <w:ind w:left="720" w:hanging="360"/>
      </w:pPr>
    </w:lvl>
    <w:lvl w:ilvl="1" w:tplc="92169074" w:tentative="1">
      <w:start w:val="1"/>
      <w:numFmt w:val="lowerLetter"/>
      <w:lvlText w:val="%2."/>
      <w:lvlJc w:val="left"/>
      <w:pPr>
        <w:ind w:left="1440" w:hanging="360"/>
      </w:pPr>
    </w:lvl>
    <w:lvl w:ilvl="2" w:tplc="92169074" w:tentative="1">
      <w:start w:val="1"/>
      <w:numFmt w:val="lowerRoman"/>
      <w:lvlText w:val="%3."/>
      <w:lvlJc w:val="right"/>
      <w:pPr>
        <w:ind w:left="2160" w:hanging="180"/>
      </w:pPr>
    </w:lvl>
    <w:lvl w:ilvl="3" w:tplc="92169074" w:tentative="1">
      <w:start w:val="1"/>
      <w:numFmt w:val="decimal"/>
      <w:lvlText w:val="%4."/>
      <w:lvlJc w:val="left"/>
      <w:pPr>
        <w:ind w:left="2880" w:hanging="360"/>
      </w:pPr>
    </w:lvl>
    <w:lvl w:ilvl="4" w:tplc="92169074" w:tentative="1">
      <w:start w:val="1"/>
      <w:numFmt w:val="lowerLetter"/>
      <w:lvlText w:val="%5."/>
      <w:lvlJc w:val="left"/>
      <w:pPr>
        <w:ind w:left="3600" w:hanging="360"/>
      </w:pPr>
    </w:lvl>
    <w:lvl w:ilvl="5" w:tplc="92169074" w:tentative="1">
      <w:start w:val="1"/>
      <w:numFmt w:val="lowerRoman"/>
      <w:lvlText w:val="%6."/>
      <w:lvlJc w:val="right"/>
      <w:pPr>
        <w:ind w:left="4320" w:hanging="180"/>
      </w:pPr>
    </w:lvl>
    <w:lvl w:ilvl="6" w:tplc="92169074" w:tentative="1">
      <w:start w:val="1"/>
      <w:numFmt w:val="decimal"/>
      <w:lvlText w:val="%7."/>
      <w:lvlJc w:val="left"/>
      <w:pPr>
        <w:ind w:left="5040" w:hanging="360"/>
      </w:pPr>
    </w:lvl>
    <w:lvl w:ilvl="7" w:tplc="92169074" w:tentative="1">
      <w:start w:val="1"/>
      <w:numFmt w:val="lowerLetter"/>
      <w:lvlText w:val="%8."/>
      <w:lvlJc w:val="left"/>
      <w:pPr>
        <w:ind w:left="5760" w:hanging="360"/>
      </w:pPr>
    </w:lvl>
    <w:lvl w:ilvl="8" w:tplc="9216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0">
    <w:multiLevelType w:val="hybridMultilevel"/>
    <w:lvl w:ilvl="0" w:tplc="20268076">
      <w:start w:val="1"/>
      <w:numFmt w:val="decimal"/>
      <w:lvlText w:val="%1."/>
      <w:lvlJc w:val="left"/>
      <w:pPr>
        <w:ind w:left="720" w:hanging="360"/>
      </w:pPr>
    </w:lvl>
    <w:lvl w:ilvl="1" w:tplc="20268076" w:tentative="1">
      <w:start w:val="1"/>
      <w:numFmt w:val="lowerLetter"/>
      <w:lvlText w:val="%2."/>
      <w:lvlJc w:val="left"/>
      <w:pPr>
        <w:ind w:left="1440" w:hanging="360"/>
      </w:pPr>
    </w:lvl>
    <w:lvl w:ilvl="2" w:tplc="20268076" w:tentative="1">
      <w:start w:val="1"/>
      <w:numFmt w:val="lowerRoman"/>
      <w:lvlText w:val="%3."/>
      <w:lvlJc w:val="right"/>
      <w:pPr>
        <w:ind w:left="2160" w:hanging="180"/>
      </w:pPr>
    </w:lvl>
    <w:lvl w:ilvl="3" w:tplc="20268076" w:tentative="1">
      <w:start w:val="1"/>
      <w:numFmt w:val="decimal"/>
      <w:lvlText w:val="%4."/>
      <w:lvlJc w:val="left"/>
      <w:pPr>
        <w:ind w:left="2880" w:hanging="360"/>
      </w:pPr>
    </w:lvl>
    <w:lvl w:ilvl="4" w:tplc="20268076" w:tentative="1">
      <w:start w:val="1"/>
      <w:numFmt w:val="lowerLetter"/>
      <w:lvlText w:val="%5."/>
      <w:lvlJc w:val="left"/>
      <w:pPr>
        <w:ind w:left="3600" w:hanging="360"/>
      </w:pPr>
    </w:lvl>
    <w:lvl w:ilvl="5" w:tplc="20268076" w:tentative="1">
      <w:start w:val="1"/>
      <w:numFmt w:val="lowerRoman"/>
      <w:lvlText w:val="%6."/>
      <w:lvlJc w:val="right"/>
      <w:pPr>
        <w:ind w:left="4320" w:hanging="180"/>
      </w:pPr>
    </w:lvl>
    <w:lvl w:ilvl="6" w:tplc="20268076" w:tentative="1">
      <w:start w:val="1"/>
      <w:numFmt w:val="decimal"/>
      <w:lvlText w:val="%7."/>
      <w:lvlJc w:val="left"/>
      <w:pPr>
        <w:ind w:left="5040" w:hanging="360"/>
      </w:pPr>
    </w:lvl>
    <w:lvl w:ilvl="7" w:tplc="20268076" w:tentative="1">
      <w:start w:val="1"/>
      <w:numFmt w:val="lowerLetter"/>
      <w:lvlText w:val="%8."/>
      <w:lvlJc w:val="left"/>
      <w:pPr>
        <w:ind w:left="5760" w:hanging="360"/>
      </w:pPr>
    </w:lvl>
    <w:lvl w:ilvl="8" w:tplc="2026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9">
    <w:multiLevelType w:val="hybridMultilevel"/>
    <w:lvl w:ilvl="0" w:tplc="66505748">
      <w:start w:val="1"/>
      <w:numFmt w:val="decimal"/>
      <w:lvlText w:val="%1."/>
      <w:lvlJc w:val="left"/>
      <w:pPr>
        <w:ind w:left="720" w:hanging="360"/>
      </w:pPr>
    </w:lvl>
    <w:lvl w:ilvl="1" w:tplc="66505748" w:tentative="1">
      <w:start w:val="1"/>
      <w:numFmt w:val="lowerLetter"/>
      <w:lvlText w:val="%2."/>
      <w:lvlJc w:val="left"/>
      <w:pPr>
        <w:ind w:left="1440" w:hanging="360"/>
      </w:pPr>
    </w:lvl>
    <w:lvl w:ilvl="2" w:tplc="66505748" w:tentative="1">
      <w:start w:val="1"/>
      <w:numFmt w:val="lowerRoman"/>
      <w:lvlText w:val="%3."/>
      <w:lvlJc w:val="right"/>
      <w:pPr>
        <w:ind w:left="2160" w:hanging="180"/>
      </w:pPr>
    </w:lvl>
    <w:lvl w:ilvl="3" w:tplc="66505748" w:tentative="1">
      <w:start w:val="1"/>
      <w:numFmt w:val="decimal"/>
      <w:lvlText w:val="%4."/>
      <w:lvlJc w:val="left"/>
      <w:pPr>
        <w:ind w:left="2880" w:hanging="360"/>
      </w:pPr>
    </w:lvl>
    <w:lvl w:ilvl="4" w:tplc="66505748" w:tentative="1">
      <w:start w:val="1"/>
      <w:numFmt w:val="lowerLetter"/>
      <w:lvlText w:val="%5."/>
      <w:lvlJc w:val="left"/>
      <w:pPr>
        <w:ind w:left="3600" w:hanging="360"/>
      </w:pPr>
    </w:lvl>
    <w:lvl w:ilvl="5" w:tplc="66505748" w:tentative="1">
      <w:start w:val="1"/>
      <w:numFmt w:val="lowerRoman"/>
      <w:lvlText w:val="%6."/>
      <w:lvlJc w:val="right"/>
      <w:pPr>
        <w:ind w:left="4320" w:hanging="180"/>
      </w:pPr>
    </w:lvl>
    <w:lvl w:ilvl="6" w:tplc="66505748" w:tentative="1">
      <w:start w:val="1"/>
      <w:numFmt w:val="decimal"/>
      <w:lvlText w:val="%7."/>
      <w:lvlJc w:val="left"/>
      <w:pPr>
        <w:ind w:left="5040" w:hanging="360"/>
      </w:pPr>
    </w:lvl>
    <w:lvl w:ilvl="7" w:tplc="66505748" w:tentative="1">
      <w:start w:val="1"/>
      <w:numFmt w:val="lowerLetter"/>
      <w:lvlText w:val="%8."/>
      <w:lvlJc w:val="left"/>
      <w:pPr>
        <w:ind w:left="5760" w:hanging="360"/>
      </w:pPr>
    </w:lvl>
    <w:lvl w:ilvl="8" w:tplc="6650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8">
    <w:multiLevelType w:val="hybridMultilevel"/>
    <w:lvl w:ilvl="0" w:tplc="71744858">
      <w:start w:val="1"/>
      <w:numFmt w:val="decimal"/>
      <w:lvlText w:val="%1."/>
      <w:lvlJc w:val="left"/>
      <w:pPr>
        <w:ind w:left="720" w:hanging="360"/>
      </w:pPr>
    </w:lvl>
    <w:lvl w:ilvl="1" w:tplc="71744858" w:tentative="1">
      <w:start w:val="1"/>
      <w:numFmt w:val="lowerLetter"/>
      <w:lvlText w:val="%2."/>
      <w:lvlJc w:val="left"/>
      <w:pPr>
        <w:ind w:left="1440" w:hanging="360"/>
      </w:pPr>
    </w:lvl>
    <w:lvl w:ilvl="2" w:tplc="71744858" w:tentative="1">
      <w:start w:val="1"/>
      <w:numFmt w:val="lowerRoman"/>
      <w:lvlText w:val="%3."/>
      <w:lvlJc w:val="right"/>
      <w:pPr>
        <w:ind w:left="2160" w:hanging="180"/>
      </w:pPr>
    </w:lvl>
    <w:lvl w:ilvl="3" w:tplc="71744858" w:tentative="1">
      <w:start w:val="1"/>
      <w:numFmt w:val="decimal"/>
      <w:lvlText w:val="%4."/>
      <w:lvlJc w:val="left"/>
      <w:pPr>
        <w:ind w:left="2880" w:hanging="360"/>
      </w:pPr>
    </w:lvl>
    <w:lvl w:ilvl="4" w:tplc="71744858" w:tentative="1">
      <w:start w:val="1"/>
      <w:numFmt w:val="lowerLetter"/>
      <w:lvlText w:val="%5."/>
      <w:lvlJc w:val="left"/>
      <w:pPr>
        <w:ind w:left="3600" w:hanging="360"/>
      </w:pPr>
    </w:lvl>
    <w:lvl w:ilvl="5" w:tplc="71744858" w:tentative="1">
      <w:start w:val="1"/>
      <w:numFmt w:val="lowerRoman"/>
      <w:lvlText w:val="%6."/>
      <w:lvlJc w:val="right"/>
      <w:pPr>
        <w:ind w:left="4320" w:hanging="180"/>
      </w:pPr>
    </w:lvl>
    <w:lvl w:ilvl="6" w:tplc="71744858" w:tentative="1">
      <w:start w:val="1"/>
      <w:numFmt w:val="decimal"/>
      <w:lvlText w:val="%7."/>
      <w:lvlJc w:val="left"/>
      <w:pPr>
        <w:ind w:left="5040" w:hanging="360"/>
      </w:pPr>
    </w:lvl>
    <w:lvl w:ilvl="7" w:tplc="71744858" w:tentative="1">
      <w:start w:val="1"/>
      <w:numFmt w:val="lowerLetter"/>
      <w:lvlText w:val="%8."/>
      <w:lvlJc w:val="left"/>
      <w:pPr>
        <w:ind w:left="5760" w:hanging="360"/>
      </w:pPr>
    </w:lvl>
    <w:lvl w:ilvl="8" w:tplc="7174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7">
    <w:multiLevelType w:val="hybridMultilevel"/>
    <w:lvl w:ilvl="0" w:tplc="76256853">
      <w:start w:val="1"/>
      <w:numFmt w:val="decimal"/>
      <w:lvlText w:val="%1."/>
      <w:lvlJc w:val="left"/>
      <w:pPr>
        <w:ind w:left="720" w:hanging="360"/>
      </w:pPr>
    </w:lvl>
    <w:lvl w:ilvl="1" w:tplc="76256853" w:tentative="1">
      <w:start w:val="1"/>
      <w:numFmt w:val="lowerLetter"/>
      <w:lvlText w:val="%2."/>
      <w:lvlJc w:val="left"/>
      <w:pPr>
        <w:ind w:left="1440" w:hanging="360"/>
      </w:pPr>
    </w:lvl>
    <w:lvl w:ilvl="2" w:tplc="76256853" w:tentative="1">
      <w:start w:val="1"/>
      <w:numFmt w:val="lowerRoman"/>
      <w:lvlText w:val="%3."/>
      <w:lvlJc w:val="right"/>
      <w:pPr>
        <w:ind w:left="2160" w:hanging="180"/>
      </w:pPr>
    </w:lvl>
    <w:lvl w:ilvl="3" w:tplc="76256853" w:tentative="1">
      <w:start w:val="1"/>
      <w:numFmt w:val="decimal"/>
      <w:lvlText w:val="%4."/>
      <w:lvlJc w:val="left"/>
      <w:pPr>
        <w:ind w:left="2880" w:hanging="360"/>
      </w:pPr>
    </w:lvl>
    <w:lvl w:ilvl="4" w:tplc="76256853" w:tentative="1">
      <w:start w:val="1"/>
      <w:numFmt w:val="lowerLetter"/>
      <w:lvlText w:val="%5."/>
      <w:lvlJc w:val="left"/>
      <w:pPr>
        <w:ind w:left="3600" w:hanging="360"/>
      </w:pPr>
    </w:lvl>
    <w:lvl w:ilvl="5" w:tplc="76256853" w:tentative="1">
      <w:start w:val="1"/>
      <w:numFmt w:val="lowerRoman"/>
      <w:lvlText w:val="%6."/>
      <w:lvlJc w:val="right"/>
      <w:pPr>
        <w:ind w:left="4320" w:hanging="180"/>
      </w:pPr>
    </w:lvl>
    <w:lvl w:ilvl="6" w:tplc="76256853" w:tentative="1">
      <w:start w:val="1"/>
      <w:numFmt w:val="decimal"/>
      <w:lvlText w:val="%7."/>
      <w:lvlJc w:val="left"/>
      <w:pPr>
        <w:ind w:left="5040" w:hanging="360"/>
      </w:pPr>
    </w:lvl>
    <w:lvl w:ilvl="7" w:tplc="76256853" w:tentative="1">
      <w:start w:val="1"/>
      <w:numFmt w:val="lowerLetter"/>
      <w:lvlText w:val="%8."/>
      <w:lvlJc w:val="left"/>
      <w:pPr>
        <w:ind w:left="5760" w:hanging="360"/>
      </w:pPr>
    </w:lvl>
    <w:lvl w:ilvl="8" w:tplc="7625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6">
    <w:multiLevelType w:val="hybridMultilevel"/>
    <w:lvl w:ilvl="0" w:tplc="51492559">
      <w:start w:val="1"/>
      <w:numFmt w:val="decimal"/>
      <w:lvlText w:val="%1."/>
      <w:lvlJc w:val="left"/>
      <w:pPr>
        <w:ind w:left="720" w:hanging="360"/>
      </w:pPr>
    </w:lvl>
    <w:lvl w:ilvl="1" w:tplc="51492559" w:tentative="1">
      <w:start w:val="1"/>
      <w:numFmt w:val="lowerLetter"/>
      <w:lvlText w:val="%2."/>
      <w:lvlJc w:val="left"/>
      <w:pPr>
        <w:ind w:left="1440" w:hanging="360"/>
      </w:pPr>
    </w:lvl>
    <w:lvl w:ilvl="2" w:tplc="51492559" w:tentative="1">
      <w:start w:val="1"/>
      <w:numFmt w:val="lowerRoman"/>
      <w:lvlText w:val="%3."/>
      <w:lvlJc w:val="right"/>
      <w:pPr>
        <w:ind w:left="2160" w:hanging="180"/>
      </w:pPr>
    </w:lvl>
    <w:lvl w:ilvl="3" w:tplc="51492559" w:tentative="1">
      <w:start w:val="1"/>
      <w:numFmt w:val="decimal"/>
      <w:lvlText w:val="%4."/>
      <w:lvlJc w:val="left"/>
      <w:pPr>
        <w:ind w:left="2880" w:hanging="360"/>
      </w:pPr>
    </w:lvl>
    <w:lvl w:ilvl="4" w:tplc="51492559" w:tentative="1">
      <w:start w:val="1"/>
      <w:numFmt w:val="lowerLetter"/>
      <w:lvlText w:val="%5."/>
      <w:lvlJc w:val="left"/>
      <w:pPr>
        <w:ind w:left="3600" w:hanging="360"/>
      </w:pPr>
    </w:lvl>
    <w:lvl w:ilvl="5" w:tplc="51492559" w:tentative="1">
      <w:start w:val="1"/>
      <w:numFmt w:val="lowerRoman"/>
      <w:lvlText w:val="%6."/>
      <w:lvlJc w:val="right"/>
      <w:pPr>
        <w:ind w:left="4320" w:hanging="180"/>
      </w:pPr>
    </w:lvl>
    <w:lvl w:ilvl="6" w:tplc="51492559" w:tentative="1">
      <w:start w:val="1"/>
      <w:numFmt w:val="decimal"/>
      <w:lvlText w:val="%7."/>
      <w:lvlJc w:val="left"/>
      <w:pPr>
        <w:ind w:left="5040" w:hanging="360"/>
      </w:pPr>
    </w:lvl>
    <w:lvl w:ilvl="7" w:tplc="51492559" w:tentative="1">
      <w:start w:val="1"/>
      <w:numFmt w:val="lowerLetter"/>
      <w:lvlText w:val="%8."/>
      <w:lvlJc w:val="left"/>
      <w:pPr>
        <w:ind w:left="5760" w:hanging="360"/>
      </w:pPr>
    </w:lvl>
    <w:lvl w:ilvl="8" w:tplc="51492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5">
    <w:multiLevelType w:val="hybridMultilevel"/>
    <w:lvl w:ilvl="0" w:tplc="83971592">
      <w:start w:val="1"/>
      <w:numFmt w:val="decimal"/>
      <w:lvlText w:val="%1."/>
      <w:lvlJc w:val="left"/>
      <w:pPr>
        <w:ind w:left="720" w:hanging="360"/>
      </w:pPr>
    </w:lvl>
    <w:lvl w:ilvl="1" w:tplc="83971592" w:tentative="1">
      <w:start w:val="1"/>
      <w:numFmt w:val="lowerLetter"/>
      <w:lvlText w:val="%2."/>
      <w:lvlJc w:val="left"/>
      <w:pPr>
        <w:ind w:left="1440" w:hanging="360"/>
      </w:pPr>
    </w:lvl>
    <w:lvl w:ilvl="2" w:tplc="83971592" w:tentative="1">
      <w:start w:val="1"/>
      <w:numFmt w:val="lowerRoman"/>
      <w:lvlText w:val="%3."/>
      <w:lvlJc w:val="right"/>
      <w:pPr>
        <w:ind w:left="2160" w:hanging="180"/>
      </w:pPr>
    </w:lvl>
    <w:lvl w:ilvl="3" w:tplc="83971592" w:tentative="1">
      <w:start w:val="1"/>
      <w:numFmt w:val="decimal"/>
      <w:lvlText w:val="%4."/>
      <w:lvlJc w:val="left"/>
      <w:pPr>
        <w:ind w:left="2880" w:hanging="360"/>
      </w:pPr>
    </w:lvl>
    <w:lvl w:ilvl="4" w:tplc="83971592" w:tentative="1">
      <w:start w:val="1"/>
      <w:numFmt w:val="lowerLetter"/>
      <w:lvlText w:val="%5."/>
      <w:lvlJc w:val="left"/>
      <w:pPr>
        <w:ind w:left="3600" w:hanging="360"/>
      </w:pPr>
    </w:lvl>
    <w:lvl w:ilvl="5" w:tplc="83971592" w:tentative="1">
      <w:start w:val="1"/>
      <w:numFmt w:val="lowerRoman"/>
      <w:lvlText w:val="%6."/>
      <w:lvlJc w:val="right"/>
      <w:pPr>
        <w:ind w:left="4320" w:hanging="180"/>
      </w:pPr>
    </w:lvl>
    <w:lvl w:ilvl="6" w:tplc="83971592" w:tentative="1">
      <w:start w:val="1"/>
      <w:numFmt w:val="decimal"/>
      <w:lvlText w:val="%7."/>
      <w:lvlJc w:val="left"/>
      <w:pPr>
        <w:ind w:left="5040" w:hanging="360"/>
      </w:pPr>
    </w:lvl>
    <w:lvl w:ilvl="7" w:tplc="83971592" w:tentative="1">
      <w:start w:val="1"/>
      <w:numFmt w:val="lowerLetter"/>
      <w:lvlText w:val="%8."/>
      <w:lvlJc w:val="left"/>
      <w:pPr>
        <w:ind w:left="5760" w:hanging="360"/>
      </w:pPr>
    </w:lvl>
    <w:lvl w:ilvl="8" w:tplc="8397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4">
    <w:multiLevelType w:val="hybridMultilevel"/>
    <w:lvl w:ilvl="0" w:tplc="53896775">
      <w:start w:val="1"/>
      <w:numFmt w:val="decimal"/>
      <w:lvlText w:val="%1."/>
      <w:lvlJc w:val="left"/>
      <w:pPr>
        <w:ind w:left="720" w:hanging="360"/>
      </w:pPr>
    </w:lvl>
    <w:lvl w:ilvl="1" w:tplc="53896775" w:tentative="1">
      <w:start w:val="1"/>
      <w:numFmt w:val="lowerLetter"/>
      <w:lvlText w:val="%2."/>
      <w:lvlJc w:val="left"/>
      <w:pPr>
        <w:ind w:left="1440" w:hanging="360"/>
      </w:pPr>
    </w:lvl>
    <w:lvl w:ilvl="2" w:tplc="53896775" w:tentative="1">
      <w:start w:val="1"/>
      <w:numFmt w:val="lowerRoman"/>
      <w:lvlText w:val="%3."/>
      <w:lvlJc w:val="right"/>
      <w:pPr>
        <w:ind w:left="2160" w:hanging="180"/>
      </w:pPr>
    </w:lvl>
    <w:lvl w:ilvl="3" w:tplc="53896775" w:tentative="1">
      <w:start w:val="1"/>
      <w:numFmt w:val="decimal"/>
      <w:lvlText w:val="%4."/>
      <w:lvlJc w:val="left"/>
      <w:pPr>
        <w:ind w:left="2880" w:hanging="360"/>
      </w:pPr>
    </w:lvl>
    <w:lvl w:ilvl="4" w:tplc="53896775" w:tentative="1">
      <w:start w:val="1"/>
      <w:numFmt w:val="lowerLetter"/>
      <w:lvlText w:val="%5."/>
      <w:lvlJc w:val="left"/>
      <w:pPr>
        <w:ind w:left="3600" w:hanging="360"/>
      </w:pPr>
    </w:lvl>
    <w:lvl w:ilvl="5" w:tplc="53896775" w:tentative="1">
      <w:start w:val="1"/>
      <w:numFmt w:val="lowerRoman"/>
      <w:lvlText w:val="%6."/>
      <w:lvlJc w:val="right"/>
      <w:pPr>
        <w:ind w:left="4320" w:hanging="180"/>
      </w:pPr>
    </w:lvl>
    <w:lvl w:ilvl="6" w:tplc="53896775" w:tentative="1">
      <w:start w:val="1"/>
      <w:numFmt w:val="decimal"/>
      <w:lvlText w:val="%7."/>
      <w:lvlJc w:val="left"/>
      <w:pPr>
        <w:ind w:left="5040" w:hanging="360"/>
      </w:pPr>
    </w:lvl>
    <w:lvl w:ilvl="7" w:tplc="53896775" w:tentative="1">
      <w:start w:val="1"/>
      <w:numFmt w:val="lowerLetter"/>
      <w:lvlText w:val="%8."/>
      <w:lvlJc w:val="left"/>
      <w:pPr>
        <w:ind w:left="5760" w:hanging="360"/>
      </w:pPr>
    </w:lvl>
    <w:lvl w:ilvl="8" w:tplc="5389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3">
    <w:multiLevelType w:val="hybridMultilevel"/>
    <w:lvl w:ilvl="0" w:tplc="30467615">
      <w:start w:val="1"/>
      <w:numFmt w:val="decimal"/>
      <w:lvlText w:val="%1."/>
      <w:lvlJc w:val="left"/>
      <w:pPr>
        <w:ind w:left="720" w:hanging="360"/>
      </w:pPr>
    </w:lvl>
    <w:lvl w:ilvl="1" w:tplc="30467615" w:tentative="1">
      <w:start w:val="1"/>
      <w:numFmt w:val="lowerLetter"/>
      <w:lvlText w:val="%2."/>
      <w:lvlJc w:val="left"/>
      <w:pPr>
        <w:ind w:left="1440" w:hanging="360"/>
      </w:pPr>
    </w:lvl>
    <w:lvl w:ilvl="2" w:tplc="30467615" w:tentative="1">
      <w:start w:val="1"/>
      <w:numFmt w:val="lowerRoman"/>
      <w:lvlText w:val="%3."/>
      <w:lvlJc w:val="right"/>
      <w:pPr>
        <w:ind w:left="2160" w:hanging="180"/>
      </w:pPr>
    </w:lvl>
    <w:lvl w:ilvl="3" w:tplc="30467615" w:tentative="1">
      <w:start w:val="1"/>
      <w:numFmt w:val="decimal"/>
      <w:lvlText w:val="%4."/>
      <w:lvlJc w:val="left"/>
      <w:pPr>
        <w:ind w:left="2880" w:hanging="360"/>
      </w:pPr>
    </w:lvl>
    <w:lvl w:ilvl="4" w:tplc="30467615" w:tentative="1">
      <w:start w:val="1"/>
      <w:numFmt w:val="lowerLetter"/>
      <w:lvlText w:val="%5."/>
      <w:lvlJc w:val="left"/>
      <w:pPr>
        <w:ind w:left="3600" w:hanging="360"/>
      </w:pPr>
    </w:lvl>
    <w:lvl w:ilvl="5" w:tplc="30467615" w:tentative="1">
      <w:start w:val="1"/>
      <w:numFmt w:val="lowerRoman"/>
      <w:lvlText w:val="%6."/>
      <w:lvlJc w:val="right"/>
      <w:pPr>
        <w:ind w:left="4320" w:hanging="180"/>
      </w:pPr>
    </w:lvl>
    <w:lvl w:ilvl="6" w:tplc="30467615" w:tentative="1">
      <w:start w:val="1"/>
      <w:numFmt w:val="decimal"/>
      <w:lvlText w:val="%7."/>
      <w:lvlJc w:val="left"/>
      <w:pPr>
        <w:ind w:left="5040" w:hanging="360"/>
      </w:pPr>
    </w:lvl>
    <w:lvl w:ilvl="7" w:tplc="30467615" w:tentative="1">
      <w:start w:val="1"/>
      <w:numFmt w:val="lowerLetter"/>
      <w:lvlText w:val="%8."/>
      <w:lvlJc w:val="left"/>
      <w:pPr>
        <w:ind w:left="5760" w:hanging="360"/>
      </w:pPr>
    </w:lvl>
    <w:lvl w:ilvl="8" w:tplc="3046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2">
    <w:multiLevelType w:val="hybridMultilevel"/>
    <w:lvl w:ilvl="0" w:tplc="64494184">
      <w:start w:val="1"/>
      <w:numFmt w:val="decimal"/>
      <w:lvlText w:val="%1."/>
      <w:lvlJc w:val="left"/>
      <w:pPr>
        <w:ind w:left="720" w:hanging="360"/>
      </w:pPr>
    </w:lvl>
    <w:lvl w:ilvl="1" w:tplc="64494184" w:tentative="1">
      <w:start w:val="1"/>
      <w:numFmt w:val="lowerLetter"/>
      <w:lvlText w:val="%2."/>
      <w:lvlJc w:val="left"/>
      <w:pPr>
        <w:ind w:left="1440" w:hanging="360"/>
      </w:pPr>
    </w:lvl>
    <w:lvl w:ilvl="2" w:tplc="64494184" w:tentative="1">
      <w:start w:val="1"/>
      <w:numFmt w:val="lowerRoman"/>
      <w:lvlText w:val="%3."/>
      <w:lvlJc w:val="right"/>
      <w:pPr>
        <w:ind w:left="2160" w:hanging="180"/>
      </w:pPr>
    </w:lvl>
    <w:lvl w:ilvl="3" w:tplc="64494184" w:tentative="1">
      <w:start w:val="1"/>
      <w:numFmt w:val="decimal"/>
      <w:lvlText w:val="%4."/>
      <w:lvlJc w:val="left"/>
      <w:pPr>
        <w:ind w:left="2880" w:hanging="360"/>
      </w:pPr>
    </w:lvl>
    <w:lvl w:ilvl="4" w:tplc="64494184" w:tentative="1">
      <w:start w:val="1"/>
      <w:numFmt w:val="lowerLetter"/>
      <w:lvlText w:val="%5."/>
      <w:lvlJc w:val="left"/>
      <w:pPr>
        <w:ind w:left="3600" w:hanging="360"/>
      </w:pPr>
    </w:lvl>
    <w:lvl w:ilvl="5" w:tplc="64494184" w:tentative="1">
      <w:start w:val="1"/>
      <w:numFmt w:val="lowerRoman"/>
      <w:lvlText w:val="%6."/>
      <w:lvlJc w:val="right"/>
      <w:pPr>
        <w:ind w:left="4320" w:hanging="180"/>
      </w:pPr>
    </w:lvl>
    <w:lvl w:ilvl="6" w:tplc="64494184" w:tentative="1">
      <w:start w:val="1"/>
      <w:numFmt w:val="decimal"/>
      <w:lvlText w:val="%7."/>
      <w:lvlJc w:val="left"/>
      <w:pPr>
        <w:ind w:left="5040" w:hanging="360"/>
      </w:pPr>
    </w:lvl>
    <w:lvl w:ilvl="7" w:tplc="64494184" w:tentative="1">
      <w:start w:val="1"/>
      <w:numFmt w:val="lowerLetter"/>
      <w:lvlText w:val="%8."/>
      <w:lvlJc w:val="left"/>
      <w:pPr>
        <w:ind w:left="5760" w:hanging="360"/>
      </w:pPr>
    </w:lvl>
    <w:lvl w:ilvl="8" w:tplc="6449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1">
    <w:multiLevelType w:val="hybridMultilevel"/>
    <w:lvl w:ilvl="0" w:tplc="98735008">
      <w:start w:val="1"/>
      <w:numFmt w:val="decimal"/>
      <w:lvlText w:val="%1."/>
      <w:lvlJc w:val="left"/>
      <w:pPr>
        <w:ind w:left="720" w:hanging="360"/>
      </w:pPr>
    </w:lvl>
    <w:lvl w:ilvl="1" w:tplc="98735008" w:tentative="1">
      <w:start w:val="1"/>
      <w:numFmt w:val="lowerLetter"/>
      <w:lvlText w:val="%2."/>
      <w:lvlJc w:val="left"/>
      <w:pPr>
        <w:ind w:left="1440" w:hanging="360"/>
      </w:pPr>
    </w:lvl>
    <w:lvl w:ilvl="2" w:tplc="98735008" w:tentative="1">
      <w:start w:val="1"/>
      <w:numFmt w:val="lowerRoman"/>
      <w:lvlText w:val="%3."/>
      <w:lvlJc w:val="right"/>
      <w:pPr>
        <w:ind w:left="2160" w:hanging="180"/>
      </w:pPr>
    </w:lvl>
    <w:lvl w:ilvl="3" w:tplc="98735008" w:tentative="1">
      <w:start w:val="1"/>
      <w:numFmt w:val="decimal"/>
      <w:lvlText w:val="%4."/>
      <w:lvlJc w:val="left"/>
      <w:pPr>
        <w:ind w:left="2880" w:hanging="360"/>
      </w:pPr>
    </w:lvl>
    <w:lvl w:ilvl="4" w:tplc="98735008" w:tentative="1">
      <w:start w:val="1"/>
      <w:numFmt w:val="lowerLetter"/>
      <w:lvlText w:val="%5."/>
      <w:lvlJc w:val="left"/>
      <w:pPr>
        <w:ind w:left="3600" w:hanging="360"/>
      </w:pPr>
    </w:lvl>
    <w:lvl w:ilvl="5" w:tplc="98735008" w:tentative="1">
      <w:start w:val="1"/>
      <w:numFmt w:val="lowerRoman"/>
      <w:lvlText w:val="%6."/>
      <w:lvlJc w:val="right"/>
      <w:pPr>
        <w:ind w:left="4320" w:hanging="180"/>
      </w:pPr>
    </w:lvl>
    <w:lvl w:ilvl="6" w:tplc="98735008" w:tentative="1">
      <w:start w:val="1"/>
      <w:numFmt w:val="decimal"/>
      <w:lvlText w:val="%7."/>
      <w:lvlJc w:val="left"/>
      <w:pPr>
        <w:ind w:left="5040" w:hanging="360"/>
      </w:pPr>
    </w:lvl>
    <w:lvl w:ilvl="7" w:tplc="98735008" w:tentative="1">
      <w:start w:val="1"/>
      <w:numFmt w:val="lowerLetter"/>
      <w:lvlText w:val="%8."/>
      <w:lvlJc w:val="left"/>
      <w:pPr>
        <w:ind w:left="5760" w:hanging="360"/>
      </w:pPr>
    </w:lvl>
    <w:lvl w:ilvl="8" w:tplc="9873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0">
    <w:multiLevelType w:val="hybridMultilevel"/>
    <w:lvl w:ilvl="0" w:tplc="72679551">
      <w:start w:val="1"/>
      <w:numFmt w:val="decimal"/>
      <w:lvlText w:val="%1."/>
      <w:lvlJc w:val="left"/>
      <w:pPr>
        <w:ind w:left="720" w:hanging="360"/>
      </w:pPr>
    </w:lvl>
    <w:lvl w:ilvl="1" w:tplc="72679551" w:tentative="1">
      <w:start w:val="1"/>
      <w:numFmt w:val="lowerLetter"/>
      <w:lvlText w:val="%2."/>
      <w:lvlJc w:val="left"/>
      <w:pPr>
        <w:ind w:left="1440" w:hanging="360"/>
      </w:pPr>
    </w:lvl>
    <w:lvl w:ilvl="2" w:tplc="72679551" w:tentative="1">
      <w:start w:val="1"/>
      <w:numFmt w:val="lowerRoman"/>
      <w:lvlText w:val="%3."/>
      <w:lvlJc w:val="right"/>
      <w:pPr>
        <w:ind w:left="2160" w:hanging="180"/>
      </w:pPr>
    </w:lvl>
    <w:lvl w:ilvl="3" w:tplc="72679551" w:tentative="1">
      <w:start w:val="1"/>
      <w:numFmt w:val="decimal"/>
      <w:lvlText w:val="%4."/>
      <w:lvlJc w:val="left"/>
      <w:pPr>
        <w:ind w:left="2880" w:hanging="360"/>
      </w:pPr>
    </w:lvl>
    <w:lvl w:ilvl="4" w:tplc="72679551" w:tentative="1">
      <w:start w:val="1"/>
      <w:numFmt w:val="lowerLetter"/>
      <w:lvlText w:val="%5."/>
      <w:lvlJc w:val="left"/>
      <w:pPr>
        <w:ind w:left="3600" w:hanging="360"/>
      </w:pPr>
    </w:lvl>
    <w:lvl w:ilvl="5" w:tplc="72679551" w:tentative="1">
      <w:start w:val="1"/>
      <w:numFmt w:val="lowerRoman"/>
      <w:lvlText w:val="%6."/>
      <w:lvlJc w:val="right"/>
      <w:pPr>
        <w:ind w:left="4320" w:hanging="180"/>
      </w:pPr>
    </w:lvl>
    <w:lvl w:ilvl="6" w:tplc="72679551" w:tentative="1">
      <w:start w:val="1"/>
      <w:numFmt w:val="decimal"/>
      <w:lvlText w:val="%7."/>
      <w:lvlJc w:val="left"/>
      <w:pPr>
        <w:ind w:left="5040" w:hanging="360"/>
      </w:pPr>
    </w:lvl>
    <w:lvl w:ilvl="7" w:tplc="72679551" w:tentative="1">
      <w:start w:val="1"/>
      <w:numFmt w:val="lowerLetter"/>
      <w:lvlText w:val="%8."/>
      <w:lvlJc w:val="left"/>
      <w:pPr>
        <w:ind w:left="5760" w:hanging="360"/>
      </w:pPr>
    </w:lvl>
    <w:lvl w:ilvl="8" w:tplc="7267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9">
    <w:multiLevelType w:val="hybridMultilevel"/>
    <w:lvl w:ilvl="0" w:tplc="83210809">
      <w:start w:val="1"/>
      <w:numFmt w:val="decimal"/>
      <w:lvlText w:val="%1."/>
      <w:lvlJc w:val="left"/>
      <w:pPr>
        <w:ind w:left="720" w:hanging="360"/>
      </w:pPr>
    </w:lvl>
    <w:lvl w:ilvl="1" w:tplc="83210809" w:tentative="1">
      <w:start w:val="1"/>
      <w:numFmt w:val="lowerLetter"/>
      <w:lvlText w:val="%2."/>
      <w:lvlJc w:val="left"/>
      <w:pPr>
        <w:ind w:left="1440" w:hanging="360"/>
      </w:pPr>
    </w:lvl>
    <w:lvl w:ilvl="2" w:tplc="83210809" w:tentative="1">
      <w:start w:val="1"/>
      <w:numFmt w:val="lowerRoman"/>
      <w:lvlText w:val="%3."/>
      <w:lvlJc w:val="right"/>
      <w:pPr>
        <w:ind w:left="2160" w:hanging="180"/>
      </w:pPr>
    </w:lvl>
    <w:lvl w:ilvl="3" w:tplc="83210809" w:tentative="1">
      <w:start w:val="1"/>
      <w:numFmt w:val="decimal"/>
      <w:lvlText w:val="%4."/>
      <w:lvlJc w:val="left"/>
      <w:pPr>
        <w:ind w:left="2880" w:hanging="360"/>
      </w:pPr>
    </w:lvl>
    <w:lvl w:ilvl="4" w:tplc="83210809" w:tentative="1">
      <w:start w:val="1"/>
      <w:numFmt w:val="lowerLetter"/>
      <w:lvlText w:val="%5."/>
      <w:lvlJc w:val="left"/>
      <w:pPr>
        <w:ind w:left="3600" w:hanging="360"/>
      </w:pPr>
    </w:lvl>
    <w:lvl w:ilvl="5" w:tplc="83210809" w:tentative="1">
      <w:start w:val="1"/>
      <w:numFmt w:val="lowerRoman"/>
      <w:lvlText w:val="%6."/>
      <w:lvlJc w:val="right"/>
      <w:pPr>
        <w:ind w:left="4320" w:hanging="180"/>
      </w:pPr>
    </w:lvl>
    <w:lvl w:ilvl="6" w:tplc="83210809" w:tentative="1">
      <w:start w:val="1"/>
      <w:numFmt w:val="decimal"/>
      <w:lvlText w:val="%7."/>
      <w:lvlJc w:val="left"/>
      <w:pPr>
        <w:ind w:left="5040" w:hanging="360"/>
      </w:pPr>
    </w:lvl>
    <w:lvl w:ilvl="7" w:tplc="83210809" w:tentative="1">
      <w:start w:val="1"/>
      <w:numFmt w:val="lowerLetter"/>
      <w:lvlText w:val="%8."/>
      <w:lvlJc w:val="left"/>
      <w:pPr>
        <w:ind w:left="5760" w:hanging="360"/>
      </w:pPr>
    </w:lvl>
    <w:lvl w:ilvl="8" w:tplc="83210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8">
    <w:multiLevelType w:val="hybridMultilevel"/>
    <w:lvl w:ilvl="0" w:tplc="21684420">
      <w:start w:val="1"/>
      <w:numFmt w:val="decimal"/>
      <w:lvlText w:val="%1."/>
      <w:lvlJc w:val="left"/>
      <w:pPr>
        <w:ind w:left="720" w:hanging="360"/>
      </w:pPr>
    </w:lvl>
    <w:lvl w:ilvl="1" w:tplc="21684420" w:tentative="1">
      <w:start w:val="1"/>
      <w:numFmt w:val="lowerLetter"/>
      <w:lvlText w:val="%2."/>
      <w:lvlJc w:val="left"/>
      <w:pPr>
        <w:ind w:left="1440" w:hanging="360"/>
      </w:pPr>
    </w:lvl>
    <w:lvl w:ilvl="2" w:tplc="21684420" w:tentative="1">
      <w:start w:val="1"/>
      <w:numFmt w:val="lowerRoman"/>
      <w:lvlText w:val="%3."/>
      <w:lvlJc w:val="right"/>
      <w:pPr>
        <w:ind w:left="2160" w:hanging="180"/>
      </w:pPr>
    </w:lvl>
    <w:lvl w:ilvl="3" w:tplc="21684420" w:tentative="1">
      <w:start w:val="1"/>
      <w:numFmt w:val="decimal"/>
      <w:lvlText w:val="%4."/>
      <w:lvlJc w:val="left"/>
      <w:pPr>
        <w:ind w:left="2880" w:hanging="360"/>
      </w:pPr>
    </w:lvl>
    <w:lvl w:ilvl="4" w:tplc="21684420" w:tentative="1">
      <w:start w:val="1"/>
      <w:numFmt w:val="lowerLetter"/>
      <w:lvlText w:val="%5."/>
      <w:lvlJc w:val="left"/>
      <w:pPr>
        <w:ind w:left="3600" w:hanging="360"/>
      </w:pPr>
    </w:lvl>
    <w:lvl w:ilvl="5" w:tplc="21684420" w:tentative="1">
      <w:start w:val="1"/>
      <w:numFmt w:val="lowerRoman"/>
      <w:lvlText w:val="%6."/>
      <w:lvlJc w:val="right"/>
      <w:pPr>
        <w:ind w:left="4320" w:hanging="180"/>
      </w:pPr>
    </w:lvl>
    <w:lvl w:ilvl="6" w:tplc="21684420" w:tentative="1">
      <w:start w:val="1"/>
      <w:numFmt w:val="decimal"/>
      <w:lvlText w:val="%7."/>
      <w:lvlJc w:val="left"/>
      <w:pPr>
        <w:ind w:left="5040" w:hanging="360"/>
      </w:pPr>
    </w:lvl>
    <w:lvl w:ilvl="7" w:tplc="21684420" w:tentative="1">
      <w:start w:val="1"/>
      <w:numFmt w:val="lowerLetter"/>
      <w:lvlText w:val="%8."/>
      <w:lvlJc w:val="left"/>
      <w:pPr>
        <w:ind w:left="5760" w:hanging="360"/>
      </w:pPr>
    </w:lvl>
    <w:lvl w:ilvl="8" w:tplc="21684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7">
    <w:multiLevelType w:val="hybridMultilevel"/>
    <w:lvl w:ilvl="0" w:tplc="75261312">
      <w:start w:val="1"/>
      <w:numFmt w:val="decimal"/>
      <w:lvlText w:val="%1."/>
      <w:lvlJc w:val="left"/>
      <w:pPr>
        <w:ind w:left="720" w:hanging="360"/>
      </w:pPr>
    </w:lvl>
    <w:lvl w:ilvl="1" w:tplc="75261312" w:tentative="1">
      <w:start w:val="1"/>
      <w:numFmt w:val="lowerLetter"/>
      <w:lvlText w:val="%2."/>
      <w:lvlJc w:val="left"/>
      <w:pPr>
        <w:ind w:left="1440" w:hanging="360"/>
      </w:pPr>
    </w:lvl>
    <w:lvl w:ilvl="2" w:tplc="75261312" w:tentative="1">
      <w:start w:val="1"/>
      <w:numFmt w:val="lowerRoman"/>
      <w:lvlText w:val="%3."/>
      <w:lvlJc w:val="right"/>
      <w:pPr>
        <w:ind w:left="2160" w:hanging="180"/>
      </w:pPr>
    </w:lvl>
    <w:lvl w:ilvl="3" w:tplc="75261312" w:tentative="1">
      <w:start w:val="1"/>
      <w:numFmt w:val="decimal"/>
      <w:lvlText w:val="%4."/>
      <w:lvlJc w:val="left"/>
      <w:pPr>
        <w:ind w:left="2880" w:hanging="360"/>
      </w:pPr>
    </w:lvl>
    <w:lvl w:ilvl="4" w:tplc="75261312" w:tentative="1">
      <w:start w:val="1"/>
      <w:numFmt w:val="lowerLetter"/>
      <w:lvlText w:val="%5."/>
      <w:lvlJc w:val="left"/>
      <w:pPr>
        <w:ind w:left="3600" w:hanging="360"/>
      </w:pPr>
    </w:lvl>
    <w:lvl w:ilvl="5" w:tplc="75261312" w:tentative="1">
      <w:start w:val="1"/>
      <w:numFmt w:val="lowerRoman"/>
      <w:lvlText w:val="%6."/>
      <w:lvlJc w:val="right"/>
      <w:pPr>
        <w:ind w:left="4320" w:hanging="180"/>
      </w:pPr>
    </w:lvl>
    <w:lvl w:ilvl="6" w:tplc="75261312" w:tentative="1">
      <w:start w:val="1"/>
      <w:numFmt w:val="decimal"/>
      <w:lvlText w:val="%7."/>
      <w:lvlJc w:val="left"/>
      <w:pPr>
        <w:ind w:left="5040" w:hanging="360"/>
      </w:pPr>
    </w:lvl>
    <w:lvl w:ilvl="7" w:tplc="75261312" w:tentative="1">
      <w:start w:val="1"/>
      <w:numFmt w:val="lowerLetter"/>
      <w:lvlText w:val="%8."/>
      <w:lvlJc w:val="left"/>
      <w:pPr>
        <w:ind w:left="5760" w:hanging="360"/>
      </w:pPr>
    </w:lvl>
    <w:lvl w:ilvl="8" w:tplc="7526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6">
    <w:multiLevelType w:val="hybridMultilevel"/>
    <w:lvl w:ilvl="0" w:tplc="16592134">
      <w:start w:val="1"/>
      <w:numFmt w:val="decimal"/>
      <w:lvlText w:val="%1."/>
      <w:lvlJc w:val="left"/>
      <w:pPr>
        <w:ind w:left="720" w:hanging="360"/>
      </w:pPr>
    </w:lvl>
    <w:lvl w:ilvl="1" w:tplc="16592134" w:tentative="1">
      <w:start w:val="1"/>
      <w:numFmt w:val="lowerLetter"/>
      <w:lvlText w:val="%2."/>
      <w:lvlJc w:val="left"/>
      <w:pPr>
        <w:ind w:left="1440" w:hanging="360"/>
      </w:pPr>
    </w:lvl>
    <w:lvl w:ilvl="2" w:tplc="16592134" w:tentative="1">
      <w:start w:val="1"/>
      <w:numFmt w:val="lowerRoman"/>
      <w:lvlText w:val="%3."/>
      <w:lvlJc w:val="right"/>
      <w:pPr>
        <w:ind w:left="2160" w:hanging="180"/>
      </w:pPr>
    </w:lvl>
    <w:lvl w:ilvl="3" w:tplc="16592134" w:tentative="1">
      <w:start w:val="1"/>
      <w:numFmt w:val="decimal"/>
      <w:lvlText w:val="%4."/>
      <w:lvlJc w:val="left"/>
      <w:pPr>
        <w:ind w:left="2880" w:hanging="360"/>
      </w:pPr>
    </w:lvl>
    <w:lvl w:ilvl="4" w:tplc="16592134" w:tentative="1">
      <w:start w:val="1"/>
      <w:numFmt w:val="lowerLetter"/>
      <w:lvlText w:val="%5."/>
      <w:lvlJc w:val="left"/>
      <w:pPr>
        <w:ind w:left="3600" w:hanging="360"/>
      </w:pPr>
    </w:lvl>
    <w:lvl w:ilvl="5" w:tplc="16592134" w:tentative="1">
      <w:start w:val="1"/>
      <w:numFmt w:val="lowerRoman"/>
      <w:lvlText w:val="%6."/>
      <w:lvlJc w:val="right"/>
      <w:pPr>
        <w:ind w:left="4320" w:hanging="180"/>
      </w:pPr>
    </w:lvl>
    <w:lvl w:ilvl="6" w:tplc="16592134" w:tentative="1">
      <w:start w:val="1"/>
      <w:numFmt w:val="decimal"/>
      <w:lvlText w:val="%7."/>
      <w:lvlJc w:val="left"/>
      <w:pPr>
        <w:ind w:left="5040" w:hanging="360"/>
      </w:pPr>
    </w:lvl>
    <w:lvl w:ilvl="7" w:tplc="16592134" w:tentative="1">
      <w:start w:val="1"/>
      <w:numFmt w:val="lowerLetter"/>
      <w:lvlText w:val="%8."/>
      <w:lvlJc w:val="left"/>
      <w:pPr>
        <w:ind w:left="5760" w:hanging="360"/>
      </w:pPr>
    </w:lvl>
    <w:lvl w:ilvl="8" w:tplc="1659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5">
    <w:multiLevelType w:val="hybridMultilevel"/>
    <w:lvl w:ilvl="0" w:tplc="39321657">
      <w:start w:val="1"/>
      <w:numFmt w:val="decimal"/>
      <w:lvlText w:val="%1."/>
      <w:lvlJc w:val="left"/>
      <w:pPr>
        <w:ind w:left="720" w:hanging="360"/>
      </w:pPr>
    </w:lvl>
    <w:lvl w:ilvl="1" w:tplc="39321657" w:tentative="1">
      <w:start w:val="1"/>
      <w:numFmt w:val="lowerLetter"/>
      <w:lvlText w:val="%2."/>
      <w:lvlJc w:val="left"/>
      <w:pPr>
        <w:ind w:left="1440" w:hanging="360"/>
      </w:pPr>
    </w:lvl>
    <w:lvl w:ilvl="2" w:tplc="39321657" w:tentative="1">
      <w:start w:val="1"/>
      <w:numFmt w:val="lowerRoman"/>
      <w:lvlText w:val="%3."/>
      <w:lvlJc w:val="right"/>
      <w:pPr>
        <w:ind w:left="2160" w:hanging="180"/>
      </w:pPr>
    </w:lvl>
    <w:lvl w:ilvl="3" w:tplc="39321657" w:tentative="1">
      <w:start w:val="1"/>
      <w:numFmt w:val="decimal"/>
      <w:lvlText w:val="%4."/>
      <w:lvlJc w:val="left"/>
      <w:pPr>
        <w:ind w:left="2880" w:hanging="360"/>
      </w:pPr>
    </w:lvl>
    <w:lvl w:ilvl="4" w:tplc="39321657" w:tentative="1">
      <w:start w:val="1"/>
      <w:numFmt w:val="lowerLetter"/>
      <w:lvlText w:val="%5."/>
      <w:lvlJc w:val="left"/>
      <w:pPr>
        <w:ind w:left="3600" w:hanging="360"/>
      </w:pPr>
    </w:lvl>
    <w:lvl w:ilvl="5" w:tplc="39321657" w:tentative="1">
      <w:start w:val="1"/>
      <w:numFmt w:val="lowerRoman"/>
      <w:lvlText w:val="%6."/>
      <w:lvlJc w:val="right"/>
      <w:pPr>
        <w:ind w:left="4320" w:hanging="180"/>
      </w:pPr>
    </w:lvl>
    <w:lvl w:ilvl="6" w:tplc="39321657" w:tentative="1">
      <w:start w:val="1"/>
      <w:numFmt w:val="decimal"/>
      <w:lvlText w:val="%7."/>
      <w:lvlJc w:val="left"/>
      <w:pPr>
        <w:ind w:left="5040" w:hanging="360"/>
      </w:pPr>
    </w:lvl>
    <w:lvl w:ilvl="7" w:tplc="39321657" w:tentative="1">
      <w:start w:val="1"/>
      <w:numFmt w:val="lowerLetter"/>
      <w:lvlText w:val="%8."/>
      <w:lvlJc w:val="left"/>
      <w:pPr>
        <w:ind w:left="5760" w:hanging="360"/>
      </w:pPr>
    </w:lvl>
    <w:lvl w:ilvl="8" w:tplc="3932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4">
    <w:multiLevelType w:val="hybridMultilevel"/>
    <w:lvl w:ilvl="0" w:tplc="69565711">
      <w:start w:val="1"/>
      <w:numFmt w:val="decimal"/>
      <w:lvlText w:val="%1."/>
      <w:lvlJc w:val="left"/>
      <w:pPr>
        <w:ind w:left="720" w:hanging="360"/>
      </w:pPr>
    </w:lvl>
    <w:lvl w:ilvl="1" w:tplc="69565711" w:tentative="1">
      <w:start w:val="1"/>
      <w:numFmt w:val="lowerLetter"/>
      <w:lvlText w:val="%2."/>
      <w:lvlJc w:val="left"/>
      <w:pPr>
        <w:ind w:left="1440" w:hanging="360"/>
      </w:pPr>
    </w:lvl>
    <w:lvl w:ilvl="2" w:tplc="69565711" w:tentative="1">
      <w:start w:val="1"/>
      <w:numFmt w:val="lowerRoman"/>
      <w:lvlText w:val="%3."/>
      <w:lvlJc w:val="right"/>
      <w:pPr>
        <w:ind w:left="2160" w:hanging="180"/>
      </w:pPr>
    </w:lvl>
    <w:lvl w:ilvl="3" w:tplc="69565711" w:tentative="1">
      <w:start w:val="1"/>
      <w:numFmt w:val="decimal"/>
      <w:lvlText w:val="%4."/>
      <w:lvlJc w:val="left"/>
      <w:pPr>
        <w:ind w:left="2880" w:hanging="360"/>
      </w:pPr>
    </w:lvl>
    <w:lvl w:ilvl="4" w:tplc="69565711" w:tentative="1">
      <w:start w:val="1"/>
      <w:numFmt w:val="lowerLetter"/>
      <w:lvlText w:val="%5."/>
      <w:lvlJc w:val="left"/>
      <w:pPr>
        <w:ind w:left="3600" w:hanging="360"/>
      </w:pPr>
    </w:lvl>
    <w:lvl w:ilvl="5" w:tplc="69565711" w:tentative="1">
      <w:start w:val="1"/>
      <w:numFmt w:val="lowerRoman"/>
      <w:lvlText w:val="%6."/>
      <w:lvlJc w:val="right"/>
      <w:pPr>
        <w:ind w:left="4320" w:hanging="180"/>
      </w:pPr>
    </w:lvl>
    <w:lvl w:ilvl="6" w:tplc="69565711" w:tentative="1">
      <w:start w:val="1"/>
      <w:numFmt w:val="decimal"/>
      <w:lvlText w:val="%7."/>
      <w:lvlJc w:val="left"/>
      <w:pPr>
        <w:ind w:left="5040" w:hanging="360"/>
      </w:pPr>
    </w:lvl>
    <w:lvl w:ilvl="7" w:tplc="69565711" w:tentative="1">
      <w:start w:val="1"/>
      <w:numFmt w:val="lowerLetter"/>
      <w:lvlText w:val="%8."/>
      <w:lvlJc w:val="left"/>
      <w:pPr>
        <w:ind w:left="5760" w:hanging="360"/>
      </w:pPr>
    </w:lvl>
    <w:lvl w:ilvl="8" w:tplc="6956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3">
    <w:multiLevelType w:val="hybridMultilevel"/>
    <w:lvl w:ilvl="0" w:tplc="79054905">
      <w:start w:val="1"/>
      <w:numFmt w:val="decimal"/>
      <w:lvlText w:val="%1."/>
      <w:lvlJc w:val="left"/>
      <w:pPr>
        <w:ind w:left="720" w:hanging="360"/>
      </w:pPr>
    </w:lvl>
    <w:lvl w:ilvl="1" w:tplc="79054905" w:tentative="1">
      <w:start w:val="1"/>
      <w:numFmt w:val="lowerLetter"/>
      <w:lvlText w:val="%2."/>
      <w:lvlJc w:val="left"/>
      <w:pPr>
        <w:ind w:left="1440" w:hanging="360"/>
      </w:pPr>
    </w:lvl>
    <w:lvl w:ilvl="2" w:tplc="79054905" w:tentative="1">
      <w:start w:val="1"/>
      <w:numFmt w:val="lowerRoman"/>
      <w:lvlText w:val="%3."/>
      <w:lvlJc w:val="right"/>
      <w:pPr>
        <w:ind w:left="2160" w:hanging="180"/>
      </w:pPr>
    </w:lvl>
    <w:lvl w:ilvl="3" w:tplc="79054905" w:tentative="1">
      <w:start w:val="1"/>
      <w:numFmt w:val="decimal"/>
      <w:lvlText w:val="%4."/>
      <w:lvlJc w:val="left"/>
      <w:pPr>
        <w:ind w:left="2880" w:hanging="360"/>
      </w:pPr>
    </w:lvl>
    <w:lvl w:ilvl="4" w:tplc="79054905" w:tentative="1">
      <w:start w:val="1"/>
      <w:numFmt w:val="lowerLetter"/>
      <w:lvlText w:val="%5."/>
      <w:lvlJc w:val="left"/>
      <w:pPr>
        <w:ind w:left="3600" w:hanging="360"/>
      </w:pPr>
    </w:lvl>
    <w:lvl w:ilvl="5" w:tplc="79054905" w:tentative="1">
      <w:start w:val="1"/>
      <w:numFmt w:val="lowerRoman"/>
      <w:lvlText w:val="%6."/>
      <w:lvlJc w:val="right"/>
      <w:pPr>
        <w:ind w:left="4320" w:hanging="180"/>
      </w:pPr>
    </w:lvl>
    <w:lvl w:ilvl="6" w:tplc="79054905" w:tentative="1">
      <w:start w:val="1"/>
      <w:numFmt w:val="decimal"/>
      <w:lvlText w:val="%7."/>
      <w:lvlJc w:val="left"/>
      <w:pPr>
        <w:ind w:left="5040" w:hanging="360"/>
      </w:pPr>
    </w:lvl>
    <w:lvl w:ilvl="7" w:tplc="79054905" w:tentative="1">
      <w:start w:val="1"/>
      <w:numFmt w:val="lowerLetter"/>
      <w:lvlText w:val="%8."/>
      <w:lvlJc w:val="left"/>
      <w:pPr>
        <w:ind w:left="5760" w:hanging="360"/>
      </w:pPr>
    </w:lvl>
    <w:lvl w:ilvl="8" w:tplc="79054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2">
    <w:multiLevelType w:val="hybridMultilevel"/>
    <w:lvl w:ilvl="0" w:tplc="35873365">
      <w:start w:val="1"/>
      <w:numFmt w:val="decimal"/>
      <w:lvlText w:val="%1."/>
      <w:lvlJc w:val="left"/>
      <w:pPr>
        <w:ind w:left="720" w:hanging="360"/>
      </w:pPr>
    </w:lvl>
    <w:lvl w:ilvl="1" w:tplc="35873365" w:tentative="1">
      <w:start w:val="1"/>
      <w:numFmt w:val="lowerLetter"/>
      <w:lvlText w:val="%2."/>
      <w:lvlJc w:val="left"/>
      <w:pPr>
        <w:ind w:left="1440" w:hanging="360"/>
      </w:pPr>
    </w:lvl>
    <w:lvl w:ilvl="2" w:tplc="35873365" w:tentative="1">
      <w:start w:val="1"/>
      <w:numFmt w:val="lowerRoman"/>
      <w:lvlText w:val="%3."/>
      <w:lvlJc w:val="right"/>
      <w:pPr>
        <w:ind w:left="2160" w:hanging="180"/>
      </w:pPr>
    </w:lvl>
    <w:lvl w:ilvl="3" w:tplc="35873365" w:tentative="1">
      <w:start w:val="1"/>
      <w:numFmt w:val="decimal"/>
      <w:lvlText w:val="%4."/>
      <w:lvlJc w:val="left"/>
      <w:pPr>
        <w:ind w:left="2880" w:hanging="360"/>
      </w:pPr>
    </w:lvl>
    <w:lvl w:ilvl="4" w:tplc="35873365" w:tentative="1">
      <w:start w:val="1"/>
      <w:numFmt w:val="lowerLetter"/>
      <w:lvlText w:val="%5."/>
      <w:lvlJc w:val="left"/>
      <w:pPr>
        <w:ind w:left="3600" w:hanging="360"/>
      </w:pPr>
    </w:lvl>
    <w:lvl w:ilvl="5" w:tplc="35873365" w:tentative="1">
      <w:start w:val="1"/>
      <w:numFmt w:val="lowerRoman"/>
      <w:lvlText w:val="%6."/>
      <w:lvlJc w:val="right"/>
      <w:pPr>
        <w:ind w:left="4320" w:hanging="180"/>
      </w:pPr>
    </w:lvl>
    <w:lvl w:ilvl="6" w:tplc="35873365" w:tentative="1">
      <w:start w:val="1"/>
      <w:numFmt w:val="decimal"/>
      <w:lvlText w:val="%7."/>
      <w:lvlJc w:val="left"/>
      <w:pPr>
        <w:ind w:left="5040" w:hanging="360"/>
      </w:pPr>
    </w:lvl>
    <w:lvl w:ilvl="7" w:tplc="35873365" w:tentative="1">
      <w:start w:val="1"/>
      <w:numFmt w:val="lowerLetter"/>
      <w:lvlText w:val="%8."/>
      <w:lvlJc w:val="left"/>
      <w:pPr>
        <w:ind w:left="5760" w:hanging="360"/>
      </w:pPr>
    </w:lvl>
    <w:lvl w:ilvl="8" w:tplc="35873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1">
    <w:multiLevelType w:val="hybridMultilevel"/>
    <w:lvl w:ilvl="0" w:tplc="13022866">
      <w:start w:val="1"/>
      <w:numFmt w:val="decimal"/>
      <w:lvlText w:val="%1."/>
      <w:lvlJc w:val="left"/>
      <w:pPr>
        <w:ind w:left="720" w:hanging="360"/>
      </w:pPr>
    </w:lvl>
    <w:lvl w:ilvl="1" w:tplc="13022866" w:tentative="1">
      <w:start w:val="1"/>
      <w:numFmt w:val="lowerLetter"/>
      <w:lvlText w:val="%2."/>
      <w:lvlJc w:val="left"/>
      <w:pPr>
        <w:ind w:left="1440" w:hanging="360"/>
      </w:pPr>
    </w:lvl>
    <w:lvl w:ilvl="2" w:tplc="13022866" w:tentative="1">
      <w:start w:val="1"/>
      <w:numFmt w:val="lowerRoman"/>
      <w:lvlText w:val="%3."/>
      <w:lvlJc w:val="right"/>
      <w:pPr>
        <w:ind w:left="2160" w:hanging="180"/>
      </w:pPr>
    </w:lvl>
    <w:lvl w:ilvl="3" w:tplc="13022866" w:tentative="1">
      <w:start w:val="1"/>
      <w:numFmt w:val="decimal"/>
      <w:lvlText w:val="%4."/>
      <w:lvlJc w:val="left"/>
      <w:pPr>
        <w:ind w:left="2880" w:hanging="360"/>
      </w:pPr>
    </w:lvl>
    <w:lvl w:ilvl="4" w:tplc="13022866" w:tentative="1">
      <w:start w:val="1"/>
      <w:numFmt w:val="lowerLetter"/>
      <w:lvlText w:val="%5."/>
      <w:lvlJc w:val="left"/>
      <w:pPr>
        <w:ind w:left="3600" w:hanging="360"/>
      </w:pPr>
    </w:lvl>
    <w:lvl w:ilvl="5" w:tplc="13022866" w:tentative="1">
      <w:start w:val="1"/>
      <w:numFmt w:val="lowerRoman"/>
      <w:lvlText w:val="%6."/>
      <w:lvlJc w:val="right"/>
      <w:pPr>
        <w:ind w:left="4320" w:hanging="180"/>
      </w:pPr>
    </w:lvl>
    <w:lvl w:ilvl="6" w:tplc="13022866" w:tentative="1">
      <w:start w:val="1"/>
      <w:numFmt w:val="decimal"/>
      <w:lvlText w:val="%7."/>
      <w:lvlJc w:val="left"/>
      <w:pPr>
        <w:ind w:left="5040" w:hanging="360"/>
      </w:pPr>
    </w:lvl>
    <w:lvl w:ilvl="7" w:tplc="13022866" w:tentative="1">
      <w:start w:val="1"/>
      <w:numFmt w:val="lowerLetter"/>
      <w:lvlText w:val="%8."/>
      <w:lvlJc w:val="left"/>
      <w:pPr>
        <w:ind w:left="5760" w:hanging="360"/>
      </w:pPr>
    </w:lvl>
    <w:lvl w:ilvl="8" w:tplc="1302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0">
    <w:multiLevelType w:val="hybridMultilevel"/>
    <w:lvl w:ilvl="0" w:tplc="50320930">
      <w:start w:val="1"/>
      <w:numFmt w:val="decimal"/>
      <w:lvlText w:val="%1."/>
      <w:lvlJc w:val="left"/>
      <w:pPr>
        <w:ind w:left="720" w:hanging="360"/>
      </w:pPr>
    </w:lvl>
    <w:lvl w:ilvl="1" w:tplc="50320930" w:tentative="1">
      <w:start w:val="1"/>
      <w:numFmt w:val="lowerLetter"/>
      <w:lvlText w:val="%2."/>
      <w:lvlJc w:val="left"/>
      <w:pPr>
        <w:ind w:left="1440" w:hanging="360"/>
      </w:pPr>
    </w:lvl>
    <w:lvl w:ilvl="2" w:tplc="50320930" w:tentative="1">
      <w:start w:val="1"/>
      <w:numFmt w:val="lowerRoman"/>
      <w:lvlText w:val="%3."/>
      <w:lvlJc w:val="right"/>
      <w:pPr>
        <w:ind w:left="2160" w:hanging="180"/>
      </w:pPr>
    </w:lvl>
    <w:lvl w:ilvl="3" w:tplc="50320930" w:tentative="1">
      <w:start w:val="1"/>
      <w:numFmt w:val="decimal"/>
      <w:lvlText w:val="%4."/>
      <w:lvlJc w:val="left"/>
      <w:pPr>
        <w:ind w:left="2880" w:hanging="360"/>
      </w:pPr>
    </w:lvl>
    <w:lvl w:ilvl="4" w:tplc="50320930" w:tentative="1">
      <w:start w:val="1"/>
      <w:numFmt w:val="lowerLetter"/>
      <w:lvlText w:val="%5."/>
      <w:lvlJc w:val="left"/>
      <w:pPr>
        <w:ind w:left="3600" w:hanging="360"/>
      </w:pPr>
    </w:lvl>
    <w:lvl w:ilvl="5" w:tplc="50320930" w:tentative="1">
      <w:start w:val="1"/>
      <w:numFmt w:val="lowerRoman"/>
      <w:lvlText w:val="%6."/>
      <w:lvlJc w:val="right"/>
      <w:pPr>
        <w:ind w:left="4320" w:hanging="180"/>
      </w:pPr>
    </w:lvl>
    <w:lvl w:ilvl="6" w:tplc="50320930" w:tentative="1">
      <w:start w:val="1"/>
      <w:numFmt w:val="decimal"/>
      <w:lvlText w:val="%7."/>
      <w:lvlJc w:val="left"/>
      <w:pPr>
        <w:ind w:left="5040" w:hanging="360"/>
      </w:pPr>
    </w:lvl>
    <w:lvl w:ilvl="7" w:tplc="50320930" w:tentative="1">
      <w:start w:val="1"/>
      <w:numFmt w:val="lowerLetter"/>
      <w:lvlText w:val="%8."/>
      <w:lvlJc w:val="left"/>
      <w:pPr>
        <w:ind w:left="5760" w:hanging="360"/>
      </w:pPr>
    </w:lvl>
    <w:lvl w:ilvl="8" w:tplc="5032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9">
    <w:multiLevelType w:val="hybridMultilevel"/>
    <w:lvl w:ilvl="0" w:tplc="60924601">
      <w:start w:val="1"/>
      <w:numFmt w:val="decimal"/>
      <w:lvlText w:val="%1."/>
      <w:lvlJc w:val="left"/>
      <w:pPr>
        <w:ind w:left="720" w:hanging="360"/>
      </w:pPr>
    </w:lvl>
    <w:lvl w:ilvl="1" w:tplc="60924601" w:tentative="1">
      <w:start w:val="1"/>
      <w:numFmt w:val="lowerLetter"/>
      <w:lvlText w:val="%2."/>
      <w:lvlJc w:val="left"/>
      <w:pPr>
        <w:ind w:left="1440" w:hanging="360"/>
      </w:pPr>
    </w:lvl>
    <w:lvl w:ilvl="2" w:tplc="60924601" w:tentative="1">
      <w:start w:val="1"/>
      <w:numFmt w:val="lowerRoman"/>
      <w:lvlText w:val="%3."/>
      <w:lvlJc w:val="right"/>
      <w:pPr>
        <w:ind w:left="2160" w:hanging="180"/>
      </w:pPr>
    </w:lvl>
    <w:lvl w:ilvl="3" w:tplc="60924601" w:tentative="1">
      <w:start w:val="1"/>
      <w:numFmt w:val="decimal"/>
      <w:lvlText w:val="%4."/>
      <w:lvlJc w:val="left"/>
      <w:pPr>
        <w:ind w:left="2880" w:hanging="360"/>
      </w:pPr>
    </w:lvl>
    <w:lvl w:ilvl="4" w:tplc="60924601" w:tentative="1">
      <w:start w:val="1"/>
      <w:numFmt w:val="lowerLetter"/>
      <w:lvlText w:val="%5."/>
      <w:lvlJc w:val="left"/>
      <w:pPr>
        <w:ind w:left="3600" w:hanging="360"/>
      </w:pPr>
    </w:lvl>
    <w:lvl w:ilvl="5" w:tplc="60924601" w:tentative="1">
      <w:start w:val="1"/>
      <w:numFmt w:val="lowerRoman"/>
      <w:lvlText w:val="%6."/>
      <w:lvlJc w:val="right"/>
      <w:pPr>
        <w:ind w:left="4320" w:hanging="180"/>
      </w:pPr>
    </w:lvl>
    <w:lvl w:ilvl="6" w:tplc="60924601" w:tentative="1">
      <w:start w:val="1"/>
      <w:numFmt w:val="decimal"/>
      <w:lvlText w:val="%7."/>
      <w:lvlJc w:val="left"/>
      <w:pPr>
        <w:ind w:left="5040" w:hanging="360"/>
      </w:pPr>
    </w:lvl>
    <w:lvl w:ilvl="7" w:tplc="60924601" w:tentative="1">
      <w:start w:val="1"/>
      <w:numFmt w:val="lowerLetter"/>
      <w:lvlText w:val="%8."/>
      <w:lvlJc w:val="left"/>
      <w:pPr>
        <w:ind w:left="5760" w:hanging="360"/>
      </w:pPr>
    </w:lvl>
    <w:lvl w:ilvl="8" w:tplc="60924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8">
    <w:multiLevelType w:val="hybridMultilevel"/>
    <w:lvl w:ilvl="0" w:tplc="21257023">
      <w:start w:val="1"/>
      <w:numFmt w:val="decimal"/>
      <w:lvlText w:val="%1."/>
      <w:lvlJc w:val="left"/>
      <w:pPr>
        <w:ind w:left="720" w:hanging="360"/>
      </w:pPr>
    </w:lvl>
    <w:lvl w:ilvl="1" w:tplc="21257023" w:tentative="1">
      <w:start w:val="1"/>
      <w:numFmt w:val="lowerLetter"/>
      <w:lvlText w:val="%2."/>
      <w:lvlJc w:val="left"/>
      <w:pPr>
        <w:ind w:left="1440" w:hanging="360"/>
      </w:pPr>
    </w:lvl>
    <w:lvl w:ilvl="2" w:tplc="21257023" w:tentative="1">
      <w:start w:val="1"/>
      <w:numFmt w:val="lowerRoman"/>
      <w:lvlText w:val="%3."/>
      <w:lvlJc w:val="right"/>
      <w:pPr>
        <w:ind w:left="2160" w:hanging="180"/>
      </w:pPr>
    </w:lvl>
    <w:lvl w:ilvl="3" w:tplc="21257023" w:tentative="1">
      <w:start w:val="1"/>
      <w:numFmt w:val="decimal"/>
      <w:lvlText w:val="%4."/>
      <w:lvlJc w:val="left"/>
      <w:pPr>
        <w:ind w:left="2880" w:hanging="360"/>
      </w:pPr>
    </w:lvl>
    <w:lvl w:ilvl="4" w:tplc="21257023" w:tentative="1">
      <w:start w:val="1"/>
      <w:numFmt w:val="lowerLetter"/>
      <w:lvlText w:val="%5."/>
      <w:lvlJc w:val="left"/>
      <w:pPr>
        <w:ind w:left="3600" w:hanging="360"/>
      </w:pPr>
    </w:lvl>
    <w:lvl w:ilvl="5" w:tplc="21257023" w:tentative="1">
      <w:start w:val="1"/>
      <w:numFmt w:val="lowerRoman"/>
      <w:lvlText w:val="%6."/>
      <w:lvlJc w:val="right"/>
      <w:pPr>
        <w:ind w:left="4320" w:hanging="180"/>
      </w:pPr>
    </w:lvl>
    <w:lvl w:ilvl="6" w:tplc="21257023" w:tentative="1">
      <w:start w:val="1"/>
      <w:numFmt w:val="decimal"/>
      <w:lvlText w:val="%7."/>
      <w:lvlJc w:val="left"/>
      <w:pPr>
        <w:ind w:left="5040" w:hanging="360"/>
      </w:pPr>
    </w:lvl>
    <w:lvl w:ilvl="7" w:tplc="21257023" w:tentative="1">
      <w:start w:val="1"/>
      <w:numFmt w:val="lowerLetter"/>
      <w:lvlText w:val="%8."/>
      <w:lvlJc w:val="left"/>
      <w:pPr>
        <w:ind w:left="5760" w:hanging="360"/>
      </w:pPr>
    </w:lvl>
    <w:lvl w:ilvl="8" w:tplc="2125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7">
    <w:multiLevelType w:val="hybridMultilevel"/>
    <w:lvl w:ilvl="0" w:tplc="71210142">
      <w:start w:val="1"/>
      <w:numFmt w:val="decimal"/>
      <w:lvlText w:val="%1."/>
      <w:lvlJc w:val="left"/>
      <w:pPr>
        <w:ind w:left="720" w:hanging="360"/>
      </w:pPr>
    </w:lvl>
    <w:lvl w:ilvl="1" w:tplc="71210142" w:tentative="1">
      <w:start w:val="1"/>
      <w:numFmt w:val="lowerLetter"/>
      <w:lvlText w:val="%2."/>
      <w:lvlJc w:val="left"/>
      <w:pPr>
        <w:ind w:left="1440" w:hanging="360"/>
      </w:pPr>
    </w:lvl>
    <w:lvl w:ilvl="2" w:tplc="71210142" w:tentative="1">
      <w:start w:val="1"/>
      <w:numFmt w:val="lowerRoman"/>
      <w:lvlText w:val="%3."/>
      <w:lvlJc w:val="right"/>
      <w:pPr>
        <w:ind w:left="2160" w:hanging="180"/>
      </w:pPr>
    </w:lvl>
    <w:lvl w:ilvl="3" w:tplc="71210142" w:tentative="1">
      <w:start w:val="1"/>
      <w:numFmt w:val="decimal"/>
      <w:lvlText w:val="%4."/>
      <w:lvlJc w:val="left"/>
      <w:pPr>
        <w:ind w:left="2880" w:hanging="360"/>
      </w:pPr>
    </w:lvl>
    <w:lvl w:ilvl="4" w:tplc="71210142" w:tentative="1">
      <w:start w:val="1"/>
      <w:numFmt w:val="lowerLetter"/>
      <w:lvlText w:val="%5."/>
      <w:lvlJc w:val="left"/>
      <w:pPr>
        <w:ind w:left="3600" w:hanging="360"/>
      </w:pPr>
    </w:lvl>
    <w:lvl w:ilvl="5" w:tplc="71210142" w:tentative="1">
      <w:start w:val="1"/>
      <w:numFmt w:val="lowerRoman"/>
      <w:lvlText w:val="%6."/>
      <w:lvlJc w:val="right"/>
      <w:pPr>
        <w:ind w:left="4320" w:hanging="180"/>
      </w:pPr>
    </w:lvl>
    <w:lvl w:ilvl="6" w:tplc="71210142" w:tentative="1">
      <w:start w:val="1"/>
      <w:numFmt w:val="decimal"/>
      <w:lvlText w:val="%7."/>
      <w:lvlJc w:val="left"/>
      <w:pPr>
        <w:ind w:left="5040" w:hanging="360"/>
      </w:pPr>
    </w:lvl>
    <w:lvl w:ilvl="7" w:tplc="71210142" w:tentative="1">
      <w:start w:val="1"/>
      <w:numFmt w:val="lowerLetter"/>
      <w:lvlText w:val="%8."/>
      <w:lvlJc w:val="left"/>
      <w:pPr>
        <w:ind w:left="5760" w:hanging="360"/>
      </w:pPr>
    </w:lvl>
    <w:lvl w:ilvl="8" w:tplc="7121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6">
    <w:multiLevelType w:val="hybridMultilevel"/>
    <w:lvl w:ilvl="0" w:tplc="20586962">
      <w:start w:val="1"/>
      <w:numFmt w:val="decimal"/>
      <w:lvlText w:val="%1."/>
      <w:lvlJc w:val="left"/>
      <w:pPr>
        <w:ind w:left="720" w:hanging="360"/>
      </w:pPr>
    </w:lvl>
    <w:lvl w:ilvl="1" w:tplc="20586962" w:tentative="1">
      <w:start w:val="1"/>
      <w:numFmt w:val="lowerLetter"/>
      <w:lvlText w:val="%2."/>
      <w:lvlJc w:val="left"/>
      <w:pPr>
        <w:ind w:left="1440" w:hanging="360"/>
      </w:pPr>
    </w:lvl>
    <w:lvl w:ilvl="2" w:tplc="20586962" w:tentative="1">
      <w:start w:val="1"/>
      <w:numFmt w:val="lowerRoman"/>
      <w:lvlText w:val="%3."/>
      <w:lvlJc w:val="right"/>
      <w:pPr>
        <w:ind w:left="2160" w:hanging="180"/>
      </w:pPr>
    </w:lvl>
    <w:lvl w:ilvl="3" w:tplc="20586962" w:tentative="1">
      <w:start w:val="1"/>
      <w:numFmt w:val="decimal"/>
      <w:lvlText w:val="%4."/>
      <w:lvlJc w:val="left"/>
      <w:pPr>
        <w:ind w:left="2880" w:hanging="360"/>
      </w:pPr>
    </w:lvl>
    <w:lvl w:ilvl="4" w:tplc="20586962" w:tentative="1">
      <w:start w:val="1"/>
      <w:numFmt w:val="lowerLetter"/>
      <w:lvlText w:val="%5."/>
      <w:lvlJc w:val="left"/>
      <w:pPr>
        <w:ind w:left="3600" w:hanging="360"/>
      </w:pPr>
    </w:lvl>
    <w:lvl w:ilvl="5" w:tplc="20586962" w:tentative="1">
      <w:start w:val="1"/>
      <w:numFmt w:val="lowerRoman"/>
      <w:lvlText w:val="%6."/>
      <w:lvlJc w:val="right"/>
      <w:pPr>
        <w:ind w:left="4320" w:hanging="180"/>
      </w:pPr>
    </w:lvl>
    <w:lvl w:ilvl="6" w:tplc="20586962" w:tentative="1">
      <w:start w:val="1"/>
      <w:numFmt w:val="decimal"/>
      <w:lvlText w:val="%7."/>
      <w:lvlJc w:val="left"/>
      <w:pPr>
        <w:ind w:left="5040" w:hanging="360"/>
      </w:pPr>
    </w:lvl>
    <w:lvl w:ilvl="7" w:tplc="20586962" w:tentative="1">
      <w:start w:val="1"/>
      <w:numFmt w:val="lowerLetter"/>
      <w:lvlText w:val="%8."/>
      <w:lvlJc w:val="left"/>
      <w:pPr>
        <w:ind w:left="5760" w:hanging="360"/>
      </w:pPr>
    </w:lvl>
    <w:lvl w:ilvl="8" w:tplc="2058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5">
    <w:multiLevelType w:val="hybridMultilevel"/>
    <w:lvl w:ilvl="0" w:tplc="43675313">
      <w:start w:val="1"/>
      <w:numFmt w:val="decimal"/>
      <w:lvlText w:val="%1."/>
      <w:lvlJc w:val="left"/>
      <w:pPr>
        <w:ind w:left="720" w:hanging="360"/>
      </w:pPr>
    </w:lvl>
    <w:lvl w:ilvl="1" w:tplc="43675313" w:tentative="1">
      <w:start w:val="1"/>
      <w:numFmt w:val="lowerLetter"/>
      <w:lvlText w:val="%2."/>
      <w:lvlJc w:val="left"/>
      <w:pPr>
        <w:ind w:left="1440" w:hanging="360"/>
      </w:pPr>
    </w:lvl>
    <w:lvl w:ilvl="2" w:tplc="43675313" w:tentative="1">
      <w:start w:val="1"/>
      <w:numFmt w:val="lowerRoman"/>
      <w:lvlText w:val="%3."/>
      <w:lvlJc w:val="right"/>
      <w:pPr>
        <w:ind w:left="2160" w:hanging="180"/>
      </w:pPr>
    </w:lvl>
    <w:lvl w:ilvl="3" w:tplc="43675313" w:tentative="1">
      <w:start w:val="1"/>
      <w:numFmt w:val="decimal"/>
      <w:lvlText w:val="%4."/>
      <w:lvlJc w:val="left"/>
      <w:pPr>
        <w:ind w:left="2880" w:hanging="360"/>
      </w:pPr>
    </w:lvl>
    <w:lvl w:ilvl="4" w:tplc="43675313" w:tentative="1">
      <w:start w:val="1"/>
      <w:numFmt w:val="lowerLetter"/>
      <w:lvlText w:val="%5."/>
      <w:lvlJc w:val="left"/>
      <w:pPr>
        <w:ind w:left="3600" w:hanging="360"/>
      </w:pPr>
    </w:lvl>
    <w:lvl w:ilvl="5" w:tplc="43675313" w:tentative="1">
      <w:start w:val="1"/>
      <w:numFmt w:val="lowerRoman"/>
      <w:lvlText w:val="%6."/>
      <w:lvlJc w:val="right"/>
      <w:pPr>
        <w:ind w:left="4320" w:hanging="180"/>
      </w:pPr>
    </w:lvl>
    <w:lvl w:ilvl="6" w:tplc="43675313" w:tentative="1">
      <w:start w:val="1"/>
      <w:numFmt w:val="decimal"/>
      <w:lvlText w:val="%7."/>
      <w:lvlJc w:val="left"/>
      <w:pPr>
        <w:ind w:left="5040" w:hanging="360"/>
      </w:pPr>
    </w:lvl>
    <w:lvl w:ilvl="7" w:tplc="43675313" w:tentative="1">
      <w:start w:val="1"/>
      <w:numFmt w:val="lowerLetter"/>
      <w:lvlText w:val="%8."/>
      <w:lvlJc w:val="left"/>
      <w:pPr>
        <w:ind w:left="5760" w:hanging="360"/>
      </w:pPr>
    </w:lvl>
    <w:lvl w:ilvl="8" w:tplc="4367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4">
    <w:multiLevelType w:val="hybridMultilevel"/>
    <w:lvl w:ilvl="0" w:tplc="95480455">
      <w:start w:val="1"/>
      <w:numFmt w:val="decimal"/>
      <w:lvlText w:val="%1."/>
      <w:lvlJc w:val="left"/>
      <w:pPr>
        <w:ind w:left="720" w:hanging="360"/>
      </w:pPr>
    </w:lvl>
    <w:lvl w:ilvl="1" w:tplc="95480455" w:tentative="1">
      <w:start w:val="1"/>
      <w:numFmt w:val="lowerLetter"/>
      <w:lvlText w:val="%2."/>
      <w:lvlJc w:val="left"/>
      <w:pPr>
        <w:ind w:left="1440" w:hanging="360"/>
      </w:pPr>
    </w:lvl>
    <w:lvl w:ilvl="2" w:tplc="95480455" w:tentative="1">
      <w:start w:val="1"/>
      <w:numFmt w:val="lowerRoman"/>
      <w:lvlText w:val="%3."/>
      <w:lvlJc w:val="right"/>
      <w:pPr>
        <w:ind w:left="2160" w:hanging="180"/>
      </w:pPr>
    </w:lvl>
    <w:lvl w:ilvl="3" w:tplc="95480455" w:tentative="1">
      <w:start w:val="1"/>
      <w:numFmt w:val="decimal"/>
      <w:lvlText w:val="%4."/>
      <w:lvlJc w:val="left"/>
      <w:pPr>
        <w:ind w:left="2880" w:hanging="360"/>
      </w:pPr>
    </w:lvl>
    <w:lvl w:ilvl="4" w:tplc="95480455" w:tentative="1">
      <w:start w:val="1"/>
      <w:numFmt w:val="lowerLetter"/>
      <w:lvlText w:val="%5."/>
      <w:lvlJc w:val="left"/>
      <w:pPr>
        <w:ind w:left="3600" w:hanging="360"/>
      </w:pPr>
    </w:lvl>
    <w:lvl w:ilvl="5" w:tplc="95480455" w:tentative="1">
      <w:start w:val="1"/>
      <w:numFmt w:val="lowerRoman"/>
      <w:lvlText w:val="%6."/>
      <w:lvlJc w:val="right"/>
      <w:pPr>
        <w:ind w:left="4320" w:hanging="180"/>
      </w:pPr>
    </w:lvl>
    <w:lvl w:ilvl="6" w:tplc="95480455" w:tentative="1">
      <w:start w:val="1"/>
      <w:numFmt w:val="decimal"/>
      <w:lvlText w:val="%7."/>
      <w:lvlJc w:val="left"/>
      <w:pPr>
        <w:ind w:left="5040" w:hanging="360"/>
      </w:pPr>
    </w:lvl>
    <w:lvl w:ilvl="7" w:tplc="95480455" w:tentative="1">
      <w:start w:val="1"/>
      <w:numFmt w:val="lowerLetter"/>
      <w:lvlText w:val="%8."/>
      <w:lvlJc w:val="left"/>
      <w:pPr>
        <w:ind w:left="5760" w:hanging="360"/>
      </w:pPr>
    </w:lvl>
    <w:lvl w:ilvl="8" w:tplc="9548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3">
    <w:multiLevelType w:val="hybridMultilevel"/>
    <w:lvl w:ilvl="0" w:tplc="65595217">
      <w:start w:val="1"/>
      <w:numFmt w:val="decimal"/>
      <w:lvlText w:val="%1."/>
      <w:lvlJc w:val="left"/>
      <w:pPr>
        <w:ind w:left="720" w:hanging="360"/>
      </w:pPr>
    </w:lvl>
    <w:lvl w:ilvl="1" w:tplc="65595217" w:tentative="1">
      <w:start w:val="1"/>
      <w:numFmt w:val="lowerLetter"/>
      <w:lvlText w:val="%2."/>
      <w:lvlJc w:val="left"/>
      <w:pPr>
        <w:ind w:left="1440" w:hanging="360"/>
      </w:pPr>
    </w:lvl>
    <w:lvl w:ilvl="2" w:tplc="65595217" w:tentative="1">
      <w:start w:val="1"/>
      <w:numFmt w:val="lowerRoman"/>
      <w:lvlText w:val="%3."/>
      <w:lvlJc w:val="right"/>
      <w:pPr>
        <w:ind w:left="2160" w:hanging="180"/>
      </w:pPr>
    </w:lvl>
    <w:lvl w:ilvl="3" w:tplc="65595217" w:tentative="1">
      <w:start w:val="1"/>
      <w:numFmt w:val="decimal"/>
      <w:lvlText w:val="%4."/>
      <w:lvlJc w:val="left"/>
      <w:pPr>
        <w:ind w:left="2880" w:hanging="360"/>
      </w:pPr>
    </w:lvl>
    <w:lvl w:ilvl="4" w:tplc="65595217" w:tentative="1">
      <w:start w:val="1"/>
      <w:numFmt w:val="lowerLetter"/>
      <w:lvlText w:val="%5."/>
      <w:lvlJc w:val="left"/>
      <w:pPr>
        <w:ind w:left="3600" w:hanging="360"/>
      </w:pPr>
    </w:lvl>
    <w:lvl w:ilvl="5" w:tplc="65595217" w:tentative="1">
      <w:start w:val="1"/>
      <w:numFmt w:val="lowerRoman"/>
      <w:lvlText w:val="%6."/>
      <w:lvlJc w:val="right"/>
      <w:pPr>
        <w:ind w:left="4320" w:hanging="180"/>
      </w:pPr>
    </w:lvl>
    <w:lvl w:ilvl="6" w:tplc="65595217" w:tentative="1">
      <w:start w:val="1"/>
      <w:numFmt w:val="decimal"/>
      <w:lvlText w:val="%7."/>
      <w:lvlJc w:val="left"/>
      <w:pPr>
        <w:ind w:left="5040" w:hanging="360"/>
      </w:pPr>
    </w:lvl>
    <w:lvl w:ilvl="7" w:tplc="65595217" w:tentative="1">
      <w:start w:val="1"/>
      <w:numFmt w:val="lowerLetter"/>
      <w:lvlText w:val="%8."/>
      <w:lvlJc w:val="left"/>
      <w:pPr>
        <w:ind w:left="5760" w:hanging="360"/>
      </w:pPr>
    </w:lvl>
    <w:lvl w:ilvl="8" w:tplc="6559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2">
    <w:multiLevelType w:val="hybridMultilevel"/>
    <w:lvl w:ilvl="0" w:tplc="42255784">
      <w:start w:val="1"/>
      <w:numFmt w:val="decimal"/>
      <w:lvlText w:val="%1."/>
      <w:lvlJc w:val="left"/>
      <w:pPr>
        <w:ind w:left="720" w:hanging="360"/>
      </w:pPr>
    </w:lvl>
    <w:lvl w:ilvl="1" w:tplc="42255784" w:tentative="1">
      <w:start w:val="1"/>
      <w:numFmt w:val="lowerLetter"/>
      <w:lvlText w:val="%2."/>
      <w:lvlJc w:val="left"/>
      <w:pPr>
        <w:ind w:left="1440" w:hanging="360"/>
      </w:pPr>
    </w:lvl>
    <w:lvl w:ilvl="2" w:tplc="42255784" w:tentative="1">
      <w:start w:val="1"/>
      <w:numFmt w:val="lowerRoman"/>
      <w:lvlText w:val="%3."/>
      <w:lvlJc w:val="right"/>
      <w:pPr>
        <w:ind w:left="2160" w:hanging="180"/>
      </w:pPr>
    </w:lvl>
    <w:lvl w:ilvl="3" w:tplc="42255784" w:tentative="1">
      <w:start w:val="1"/>
      <w:numFmt w:val="decimal"/>
      <w:lvlText w:val="%4."/>
      <w:lvlJc w:val="left"/>
      <w:pPr>
        <w:ind w:left="2880" w:hanging="360"/>
      </w:pPr>
    </w:lvl>
    <w:lvl w:ilvl="4" w:tplc="42255784" w:tentative="1">
      <w:start w:val="1"/>
      <w:numFmt w:val="lowerLetter"/>
      <w:lvlText w:val="%5."/>
      <w:lvlJc w:val="left"/>
      <w:pPr>
        <w:ind w:left="3600" w:hanging="360"/>
      </w:pPr>
    </w:lvl>
    <w:lvl w:ilvl="5" w:tplc="42255784" w:tentative="1">
      <w:start w:val="1"/>
      <w:numFmt w:val="lowerRoman"/>
      <w:lvlText w:val="%6."/>
      <w:lvlJc w:val="right"/>
      <w:pPr>
        <w:ind w:left="4320" w:hanging="180"/>
      </w:pPr>
    </w:lvl>
    <w:lvl w:ilvl="6" w:tplc="42255784" w:tentative="1">
      <w:start w:val="1"/>
      <w:numFmt w:val="decimal"/>
      <w:lvlText w:val="%7."/>
      <w:lvlJc w:val="left"/>
      <w:pPr>
        <w:ind w:left="5040" w:hanging="360"/>
      </w:pPr>
    </w:lvl>
    <w:lvl w:ilvl="7" w:tplc="42255784" w:tentative="1">
      <w:start w:val="1"/>
      <w:numFmt w:val="lowerLetter"/>
      <w:lvlText w:val="%8."/>
      <w:lvlJc w:val="left"/>
      <w:pPr>
        <w:ind w:left="5760" w:hanging="360"/>
      </w:pPr>
    </w:lvl>
    <w:lvl w:ilvl="8" w:tplc="4225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1">
    <w:multiLevelType w:val="hybridMultilevel"/>
    <w:lvl w:ilvl="0" w:tplc="31994058">
      <w:start w:val="1"/>
      <w:numFmt w:val="decimal"/>
      <w:lvlText w:val="%1."/>
      <w:lvlJc w:val="left"/>
      <w:pPr>
        <w:ind w:left="720" w:hanging="360"/>
      </w:pPr>
    </w:lvl>
    <w:lvl w:ilvl="1" w:tplc="31994058" w:tentative="1">
      <w:start w:val="1"/>
      <w:numFmt w:val="lowerLetter"/>
      <w:lvlText w:val="%2."/>
      <w:lvlJc w:val="left"/>
      <w:pPr>
        <w:ind w:left="1440" w:hanging="360"/>
      </w:pPr>
    </w:lvl>
    <w:lvl w:ilvl="2" w:tplc="31994058" w:tentative="1">
      <w:start w:val="1"/>
      <w:numFmt w:val="lowerRoman"/>
      <w:lvlText w:val="%3."/>
      <w:lvlJc w:val="right"/>
      <w:pPr>
        <w:ind w:left="2160" w:hanging="180"/>
      </w:pPr>
    </w:lvl>
    <w:lvl w:ilvl="3" w:tplc="31994058" w:tentative="1">
      <w:start w:val="1"/>
      <w:numFmt w:val="decimal"/>
      <w:lvlText w:val="%4."/>
      <w:lvlJc w:val="left"/>
      <w:pPr>
        <w:ind w:left="2880" w:hanging="360"/>
      </w:pPr>
    </w:lvl>
    <w:lvl w:ilvl="4" w:tplc="31994058" w:tentative="1">
      <w:start w:val="1"/>
      <w:numFmt w:val="lowerLetter"/>
      <w:lvlText w:val="%5."/>
      <w:lvlJc w:val="left"/>
      <w:pPr>
        <w:ind w:left="3600" w:hanging="360"/>
      </w:pPr>
    </w:lvl>
    <w:lvl w:ilvl="5" w:tplc="31994058" w:tentative="1">
      <w:start w:val="1"/>
      <w:numFmt w:val="lowerRoman"/>
      <w:lvlText w:val="%6."/>
      <w:lvlJc w:val="right"/>
      <w:pPr>
        <w:ind w:left="4320" w:hanging="180"/>
      </w:pPr>
    </w:lvl>
    <w:lvl w:ilvl="6" w:tplc="31994058" w:tentative="1">
      <w:start w:val="1"/>
      <w:numFmt w:val="decimal"/>
      <w:lvlText w:val="%7."/>
      <w:lvlJc w:val="left"/>
      <w:pPr>
        <w:ind w:left="5040" w:hanging="360"/>
      </w:pPr>
    </w:lvl>
    <w:lvl w:ilvl="7" w:tplc="31994058" w:tentative="1">
      <w:start w:val="1"/>
      <w:numFmt w:val="lowerLetter"/>
      <w:lvlText w:val="%8."/>
      <w:lvlJc w:val="left"/>
      <w:pPr>
        <w:ind w:left="5760" w:hanging="360"/>
      </w:pPr>
    </w:lvl>
    <w:lvl w:ilvl="8" w:tplc="3199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0">
    <w:multiLevelType w:val="hybridMultilevel"/>
    <w:lvl w:ilvl="0" w:tplc="36069794">
      <w:start w:val="1"/>
      <w:numFmt w:val="decimal"/>
      <w:lvlText w:val="%1."/>
      <w:lvlJc w:val="left"/>
      <w:pPr>
        <w:ind w:left="720" w:hanging="360"/>
      </w:pPr>
    </w:lvl>
    <w:lvl w:ilvl="1" w:tplc="36069794" w:tentative="1">
      <w:start w:val="1"/>
      <w:numFmt w:val="lowerLetter"/>
      <w:lvlText w:val="%2."/>
      <w:lvlJc w:val="left"/>
      <w:pPr>
        <w:ind w:left="1440" w:hanging="360"/>
      </w:pPr>
    </w:lvl>
    <w:lvl w:ilvl="2" w:tplc="36069794" w:tentative="1">
      <w:start w:val="1"/>
      <w:numFmt w:val="lowerRoman"/>
      <w:lvlText w:val="%3."/>
      <w:lvlJc w:val="right"/>
      <w:pPr>
        <w:ind w:left="2160" w:hanging="180"/>
      </w:pPr>
    </w:lvl>
    <w:lvl w:ilvl="3" w:tplc="36069794" w:tentative="1">
      <w:start w:val="1"/>
      <w:numFmt w:val="decimal"/>
      <w:lvlText w:val="%4."/>
      <w:lvlJc w:val="left"/>
      <w:pPr>
        <w:ind w:left="2880" w:hanging="360"/>
      </w:pPr>
    </w:lvl>
    <w:lvl w:ilvl="4" w:tplc="36069794" w:tentative="1">
      <w:start w:val="1"/>
      <w:numFmt w:val="lowerLetter"/>
      <w:lvlText w:val="%5."/>
      <w:lvlJc w:val="left"/>
      <w:pPr>
        <w:ind w:left="3600" w:hanging="360"/>
      </w:pPr>
    </w:lvl>
    <w:lvl w:ilvl="5" w:tplc="36069794" w:tentative="1">
      <w:start w:val="1"/>
      <w:numFmt w:val="lowerRoman"/>
      <w:lvlText w:val="%6."/>
      <w:lvlJc w:val="right"/>
      <w:pPr>
        <w:ind w:left="4320" w:hanging="180"/>
      </w:pPr>
    </w:lvl>
    <w:lvl w:ilvl="6" w:tplc="36069794" w:tentative="1">
      <w:start w:val="1"/>
      <w:numFmt w:val="decimal"/>
      <w:lvlText w:val="%7."/>
      <w:lvlJc w:val="left"/>
      <w:pPr>
        <w:ind w:left="5040" w:hanging="360"/>
      </w:pPr>
    </w:lvl>
    <w:lvl w:ilvl="7" w:tplc="36069794" w:tentative="1">
      <w:start w:val="1"/>
      <w:numFmt w:val="lowerLetter"/>
      <w:lvlText w:val="%8."/>
      <w:lvlJc w:val="left"/>
      <w:pPr>
        <w:ind w:left="5760" w:hanging="360"/>
      </w:pPr>
    </w:lvl>
    <w:lvl w:ilvl="8" w:tplc="36069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9">
    <w:multiLevelType w:val="hybridMultilevel"/>
    <w:lvl w:ilvl="0" w:tplc="16979902">
      <w:start w:val="1"/>
      <w:numFmt w:val="decimal"/>
      <w:lvlText w:val="%1."/>
      <w:lvlJc w:val="left"/>
      <w:pPr>
        <w:ind w:left="720" w:hanging="360"/>
      </w:pPr>
    </w:lvl>
    <w:lvl w:ilvl="1" w:tplc="16979902" w:tentative="1">
      <w:start w:val="1"/>
      <w:numFmt w:val="lowerLetter"/>
      <w:lvlText w:val="%2."/>
      <w:lvlJc w:val="left"/>
      <w:pPr>
        <w:ind w:left="1440" w:hanging="360"/>
      </w:pPr>
    </w:lvl>
    <w:lvl w:ilvl="2" w:tplc="16979902" w:tentative="1">
      <w:start w:val="1"/>
      <w:numFmt w:val="lowerRoman"/>
      <w:lvlText w:val="%3."/>
      <w:lvlJc w:val="right"/>
      <w:pPr>
        <w:ind w:left="2160" w:hanging="180"/>
      </w:pPr>
    </w:lvl>
    <w:lvl w:ilvl="3" w:tplc="16979902" w:tentative="1">
      <w:start w:val="1"/>
      <w:numFmt w:val="decimal"/>
      <w:lvlText w:val="%4."/>
      <w:lvlJc w:val="left"/>
      <w:pPr>
        <w:ind w:left="2880" w:hanging="360"/>
      </w:pPr>
    </w:lvl>
    <w:lvl w:ilvl="4" w:tplc="16979902" w:tentative="1">
      <w:start w:val="1"/>
      <w:numFmt w:val="lowerLetter"/>
      <w:lvlText w:val="%5."/>
      <w:lvlJc w:val="left"/>
      <w:pPr>
        <w:ind w:left="3600" w:hanging="360"/>
      </w:pPr>
    </w:lvl>
    <w:lvl w:ilvl="5" w:tplc="16979902" w:tentative="1">
      <w:start w:val="1"/>
      <w:numFmt w:val="lowerRoman"/>
      <w:lvlText w:val="%6."/>
      <w:lvlJc w:val="right"/>
      <w:pPr>
        <w:ind w:left="4320" w:hanging="180"/>
      </w:pPr>
    </w:lvl>
    <w:lvl w:ilvl="6" w:tplc="16979902" w:tentative="1">
      <w:start w:val="1"/>
      <w:numFmt w:val="decimal"/>
      <w:lvlText w:val="%7."/>
      <w:lvlJc w:val="left"/>
      <w:pPr>
        <w:ind w:left="5040" w:hanging="360"/>
      </w:pPr>
    </w:lvl>
    <w:lvl w:ilvl="7" w:tplc="16979902" w:tentative="1">
      <w:start w:val="1"/>
      <w:numFmt w:val="lowerLetter"/>
      <w:lvlText w:val="%8."/>
      <w:lvlJc w:val="left"/>
      <w:pPr>
        <w:ind w:left="5760" w:hanging="360"/>
      </w:pPr>
    </w:lvl>
    <w:lvl w:ilvl="8" w:tplc="1697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8">
    <w:multiLevelType w:val="hybridMultilevel"/>
    <w:lvl w:ilvl="0" w:tplc="26113307">
      <w:start w:val="1"/>
      <w:numFmt w:val="decimal"/>
      <w:lvlText w:val="%1."/>
      <w:lvlJc w:val="left"/>
      <w:pPr>
        <w:ind w:left="720" w:hanging="360"/>
      </w:pPr>
    </w:lvl>
    <w:lvl w:ilvl="1" w:tplc="26113307" w:tentative="1">
      <w:start w:val="1"/>
      <w:numFmt w:val="lowerLetter"/>
      <w:lvlText w:val="%2."/>
      <w:lvlJc w:val="left"/>
      <w:pPr>
        <w:ind w:left="1440" w:hanging="360"/>
      </w:pPr>
    </w:lvl>
    <w:lvl w:ilvl="2" w:tplc="26113307" w:tentative="1">
      <w:start w:val="1"/>
      <w:numFmt w:val="lowerRoman"/>
      <w:lvlText w:val="%3."/>
      <w:lvlJc w:val="right"/>
      <w:pPr>
        <w:ind w:left="2160" w:hanging="180"/>
      </w:pPr>
    </w:lvl>
    <w:lvl w:ilvl="3" w:tplc="26113307" w:tentative="1">
      <w:start w:val="1"/>
      <w:numFmt w:val="decimal"/>
      <w:lvlText w:val="%4."/>
      <w:lvlJc w:val="left"/>
      <w:pPr>
        <w:ind w:left="2880" w:hanging="360"/>
      </w:pPr>
    </w:lvl>
    <w:lvl w:ilvl="4" w:tplc="26113307" w:tentative="1">
      <w:start w:val="1"/>
      <w:numFmt w:val="lowerLetter"/>
      <w:lvlText w:val="%5."/>
      <w:lvlJc w:val="left"/>
      <w:pPr>
        <w:ind w:left="3600" w:hanging="360"/>
      </w:pPr>
    </w:lvl>
    <w:lvl w:ilvl="5" w:tplc="26113307" w:tentative="1">
      <w:start w:val="1"/>
      <w:numFmt w:val="lowerRoman"/>
      <w:lvlText w:val="%6."/>
      <w:lvlJc w:val="right"/>
      <w:pPr>
        <w:ind w:left="4320" w:hanging="180"/>
      </w:pPr>
    </w:lvl>
    <w:lvl w:ilvl="6" w:tplc="26113307" w:tentative="1">
      <w:start w:val="1"/>
      <w:numFmt w:val="decimal"/>
      <w:lvlText w:val="%7."/>
      <w:lvlJc w:val="left"/>
      <w:pPr>
        <w:ind w:left="5040" w:hanging="360"/>
      </w:pPr>
    </w:lvl>
    <w:lvl w:ilvl="7" w:tplc="26113307" w:tentative="1">
      <w:start w:val="1"/>
      <w:numFmt w:val="lowerLetter"/>
      <w:lvlText w:val="%8."/>
      <w:lvlJc w:val="left"/>
      <w:pPr>
        <w:ind w:left="5760" w:hanging="360"/>
      </w:pPr>
    </w:lvl>
    <w:lvl w:ilvl="8" w:tplc="26113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7">
    <w:multiLevelType w:val="hybridMultilevel"/>
    <w:lvl w:ilvl="0" w:tplc="93999967">
      <w:start w:val="1"/>
      <w:numFmt w:val="decimal"/>
      <w:lvlText w:val="%1."/>
      <w:lvlJc w:val="left"/>
      <w:pPr>
        <w:ind w:left="720" w:hanging="360"/>
      </w:pPr>
    </w:lvl>
    <w:lvl w:ilvl="1" w:tplc="93999967" w:tentative="1">
      <w:start w:val="1"/>
      <w:numFmt w:val="lowerLetter"/>
      <w:lvlText w:val="%2."/>
      <w:lvlJc w:val="left"/>
      <w:pPr>
        <w:ind w:left="1440" w:hanging="360"/>
      </w:pPr>
    </w:lvl>
    <w:lvl w:ilvl="2" w:tplc="93999967" w:tentative="1">
      <w:start w:val="1"/>
      <w:numFmt w:val="lowerRoman"/>
      <w:lvlText w:val="%3."/>
      <w:lvlJc w:val="right"/>
      <w:pPr>
        <w:ind w:left="2160" w:hanging="180"/>
      </w:pPr>
    </w:lvl>
    <w:lvl w:ilvl="3" w:tplc="93999967" w:tentative="1">
      <w:start w:val="1"/>
      <w:numFmt w:val="decimal"/>
      <w:lvlText w:val="%4."/>
      <w:lvlJc w:val="left"/>
      <w:pPr>
        <w:ind w:left="2880" w:hanging="360"/>
      </w:pPr>
    </w:lvl>
    <w:lvl w:ilvl="4" w:tplc="93999967" w:tentative="1">
      <w:start w:val="1"/>
      <w:numFmt w:val="lowerLetter"/>
      <w:lvlText w:val="%5."/>
      <w:lvlJc w:val="left"/>
      <w:pPr>
        <w:ind w:left="3600" w:hanging="360"/>
      </w:pPr>
    </w:lvl>
    <w:lvl w:ilvl="5" w:tplc="93999967" w:tentative="1">
      <w:start w:val="1"/>
      <w:numFmt w:val="lowerRoman"/>
      <w:lvlText w:val="%6."/>
      <w:lvlJc w:val="right"/>
      <w:pPr>
        <w:ind w:left="4320" w:hanging="180"/>
      </w:pPr>
    </w:lvl>
    <w:lvl w:ilvl="6" w:tplc="93999967" w:tentative="1">
      <w:start w:val="1"/>
      <w:numFmt w:val="decimal"/>
      <w:lvlText w:val="%7."/>
      <w:lvlJc w:val="left"/>
      <w:pPr>
        <w:ind w:left="5040" w:hanging="360"/>
      </w:pPr>
    </w:lvl>
    <w:lvl w:ilvl="7" w:tplc="93999967" w:tentative="1">
      <w:start w:val="1"/>
      <w:numFmt w:val="lowerLetter"/>
      <w:lvlText w:val="%8."/>
      <w:lvlJc w:val="left"/>
      <w:pPr>
        <w:ind w:left="5760" w:hanging="360"/>
      </w:pPr>
    </w:lvl>
    <w:lvl w:ilvl="8" w:tplc="9399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6">
    <w:multiLevelType w:val="hybridMultilevel"/>
    <w:lvl w:ilvl="0" w:tplc="83146857">
      <w:start w:val="1"/>
      <w:numFmt w:val="decimal"/>
      <w:lvlText w:val="%1."/>
      <w:lvlJc w:val="left"/>
      <w:pPr>
        <w:ind w:left="720" w:hanging="360"/>
      </w:pPr>
    </w:lvl>
    <w:lvl w:ilvl="1" w:tplc="83146857" w:tentative="1">
      <w:start w:val="1"/>
      <w:numFmt w:val="lowerLetter"/>
      <w:lvlText w:val="%2."/>
      <w:lvlJc w:val="left"/>
      <w:pPr>
        <w:ind w:left="1440" w:hanging="360"/>
      </w:pPr>
    </w:lvl>
    <w:lvl w:ilvl="2" w:tplc="83146857" w:tentative="1">
      <w:start w:val="1"/>
      <w:numFmt w:val="lowerRoman"/>
      <w:lvlText w:val="%3."/>
      <w:lvlJc w:val="right"/>
      <w:pPr>
        <w:ind w:left="2160" w:hanging="180"/>
      </w:pPr>
    </w:lvl>
    <w:lvl w:ilvl="3" w:tplc="83146857" w:tentative="1">
      <w:start w:val="1"/>
      <w:numFmt w:val="decimal"/>
      <w:lvlText w:val="%4."/>
      <w:lvlJc w:val="left"/>
      <w:pPr>
        <w:ind w:left="2880" w:hanging="360"/>
      </w:pPr>
    </w:lvl>
    <w:lvl w:ilvl="4" w:tplc="83146857" w:tentative="1">
      <w:start w:val="1"/>
      <w:numFmt w:val="lowerLetter"/>
      <w:lvlText w:val="%5."/>
      <w:lvlJc w:val="left"/>
      <w:pPr>
        <w:ind w:left="3600" w:hanging="360"/>
      </w:pPr>
    </w:lvl>
    <w:lvl w:ilvl="5" w:tplc="83146857" w:tentative="1">
      <w:start w:val="1"/>
      <w:numFmt w:val="lowerRoman"/>
      <w:lvlText w:val="%6."/>
      <w:lvlJc w:val="right"/>
      <w:pPr>
        <w:ind w:left="4320" w:hanging="180"/>
      </w:pPr>
    </w:lvl>
    <w:lvl w:ilvl="6" w:tplc="83146857" w:tentative="1">
      <w:start w:val="1"/>
      <w:numFmt w:val="decimal"/>
      <w:lvlText w:val="%7."/>
      <w:lvlJc w:val="left"/>
      <w:pPr>
        <w:ind w:left="5040" w:hanging="360"/>
      </w:pPr>
    </w:lvl>
    <w:lvl w:ilvl="7" w:tplc="83146857" w:tentative="1">
      <w:start w:val="1"/>
      <w:numFmt w:val="lowerLetter"/>
      <w:lvlText w:val="%8."/>
      <w:lvlJc w:val="left"/>
      <w:pPr>
        <w:ind w:left="5760" w:hanging="360"/>
      </w:pPr>
    </w:lvl>
    <w:lvl w:ilvl="8" w:tplc="8314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5">
    <w:multiLevelType w:val="hybridMultilevel"/>
    <w:lvl w:ilvl="0" w:tplc="66001435">
      <w:start w:val="1"/>
      <w:numFmt w:val="decimal"/>
      <w:lvlText w:val="%1."/>
      <w:lvlJc w:val="left"/>
      <w:pPr>
        <w:ind w:left="720" w:hanging="360"/>
      </w:pPr>
    </w:lvl>
    <w:lvl w:ilvl="1" w:tplc="66001435" w:tentative="1">
      <w:start w:val="1"/>
      <w:numFmt w:val="lowerLetter"/>
      <w:lvlText w:val="%2."/>
      <w:lvlJc w:val="left"/>
      <w:pPr>
        <w:ind w:left="1440" w:hanging="360"/>
      </w:pPr>
    </w:lvl>
    <w:lvl w:ilvl="2" w:tplc="66001435" w:tentative="1">
      <w:start w:val="1"/>
      <w:numFmt w:val="lowerRoman"/>
      <w:lvlText w:val="%3."/>
      <w:lvlJc w:val="right"/>
      <w:pPr>
        <w:ind w:left="2160" w:hanging="180"/>
      </w:pPr>
    </w:lvl>
    <w:lvl w:ilvl="3" w:tplc="66001435" w:tentative="1">
      <w:start w:val="1"/>
      <w:numFmt w:val="decimal"/>
      <w:lvlText w:val="%4."/>
      <w:lvlJc w:val="left"/>
      <w:pPr>
        <w:ind w:left="2880" w:hanging="360"/>
      </w:pPr>
    </w:lvl>
    <w:lvl w:ilvl="4" w:tplc="66001435" w:tentative="1">
      <w:start w:val="1"/>
      <w:numFmt w:val="lowerLetter"/>
      <w:lvlText w:val="%5."/>
      <w:lvlJc w:val="left"/>
      <w:pPr>
        <w:ind w:left="3600" w:hanging="360"/>
      </w:pPr>
    </w:lvl>
    <w:lvl w:ilvl="5" w:tplc="66001435" w:tentative="1">
      <w:start w:val="1"/>
      <w:numFmt w:val="lowerRoman"/>
      <w:lvlText w:val="%6."/>
      <w:lvlJc w:val="right"/>
      <w:pPr>
        <w:ind w:left="4320" w:hanging="180"/>
      </w:pPr>
    </w:lvl>
    <w:lvl w:ilvl="6" w:tplc="66001435" w:tentative="1">
      <w:start w:val="1"/>
      <w:numFmt w:val="decimal"/>
      <w:lvlText w:val="%7."/>
      <w:lvlJc w:val="left"/>
      <w:pPr>
        <w:ind w:left="5040" w:hanging="360"/>
      </w:pPr>
    </w:lvl>
    <w:lvl w:ilvl="7" w:tplc="66001435" w:tentative="1">
      <w:start w:val="1"/>
      <w:numFmt w:val="lowerLetter"/>
      <w:lvlText w:val="%8."/>
      <w:lvlJc w:val="left"/>
      <w:pPr>
        <w:ind w:left="5760" w:hanging="360"/>
      </w:pPr>
    </w:lvl>
    <w:lvl w:ilvl="8" w:tplc="6600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4">
    <w:multiLevelType w:val="hybridMultilevel"/>
    <w:lvl w:ilvl="0" w:tplc="79225752">
      <w:start w:val="1"/>
      <w:numFmt w:val="decimal"/>
      <w:lvlText w:val="%1."/>
      <w:lvlJc w:val="left"/>
      <w:pPr>
        <w:ind w:left="720" w:hanging="360"/>
      </w:pPr>
    </w:lvl>
    <w:lvl w:ilvl="1" w:tplc="79225752" w:tentative="1">
      <w:start w:val="1"/>
      <w:numFmt w:val="lowerLetter"/>
      <w:lvlText w:val="%2."/>
      <w:lvlJc w:val="left"/>
      <w:pPr>
        <w:ind w:left="1440" w:hanging="360"/>
      </w:pPr>
    </w:lvl>
    <w:lvl w:ilvl="2" w:tplc="79225752" w:tentative="1">
      <w:start w:val="1"/>
      <w:numFmt w:val="lowerRoman"/>
      <w:lvlText w:val="%3."/>
      <w:lvlJc w:val="right"/>
      <w:pPr>
        <w:ind w:left="2160" w:hanging="180"/>
      </w:pPr>
    </w:lvl>
    <w:lvl w:ilvl="3" w:tplc="79225752" w:tentative="1">
      <w:start w:val="1"/>
      <w:numFmt w:val="decimal"/>
      <w:lvlText w:val="%4."/>
      <w:lvlJc w:val="left"/>
      <w:pPr>
        <w:ind w:left="2880" w:hanging="360"/>
      </w:pPr>
    </w:lvl>
    <w:lvl w:ilvl="4" w:tplc="79225752" w:tentative="1">
      <w:start w:val="1"/>
      <w:numFmt w:val="lowerLetter"/>
      <w:lvlText w:val="%5."/>
      <w:lvlJc w:val="left"/>
      <w:pPr>
        <w:ind w:left="3600" w:hanging="360"/>
      </w:pPr>
    </w:lvl>
    <w:lvl w:ilvl="5" w:tplc="79225752" w:tentative="1">
      <w:start w:val="1"/>
      <w:numFmt w:val="lowerRoman"/>
      <w:lvlText w:val="%6."/>
      <w:lvlJc w:val="right"/>
      <w:pPr>
        <w:ind w:left="4320" w:hanging="180"/>
      </w:pPr>
    </w:lvl>
    <w:lvl w:ilvl="6" w:tplc="79225752" w:tentative="1">
      <w:start w:val="1"/>
      <w:numFmt w:val="decimal"/>
      <w:lvlText w:val="%7."/>
      <w:lvlJc w:val="left"/>
      <w:pPr>
        <w:ind w:left="5040" w:hanging="360"/>
      </w:pPr>
    </w:lvl>
    <w:lvl w:ilvl="7" w:tplc="79225752" w:tentative="1">
      <w:start w:val="1"/>
      <w:numFmt w:val="lowerLetter"/>
      <w:lvlText w:val="%8."/>
      <w:lvlJc w:val="left"/>
      <w:pPr>
        <w:ind w:left="5760" w:hanging="360"/>
      </w:pPr>
    </w:lvl>
    <w:lvl w:ilvl="8" w:tplc="7922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3">
    <w:multiLevelType w:val="hybridMultilevel"/>
    <w:lvl w:ilvl="0" w:tplc="39388203">
      <w:start w:val="1"/>
      <w:numFmt w:val="decimal"/>
      <w:lvlText w:val="%1."/>
      <w:lvlJc w:val="left"/>
      <w:pPr>
        <w:ind w:left="720" w:hanging="360"/>
      </w:pPr>
    </w:lvl>
    <w:lvl w:ilvl="1" w:tplc="39388203" w:tentative="1">
      <w:start w:val="1"/>
      <w:numFmt w:val="lowerLetter"/>
      <w:lvlText w:val="%2."/>
      <w:lvlJc w:val="left"/>
      <w:pPr>
        <w:ind w:left="1440" w:hanging="360"/>
      </w:pPr>
    </w:lvl>
    <w:lvl w:ilvl="2" w:tplc="39388203" w:tentative="1">
      <w:start w:val="1"/>
      <w:numFmt w:val="lowerRoman"/>
      <w:lvlText w:val="%3."/>
      <w:lvlJc w:val="right"/>
      <w:pPr>
        <w:ind w:left="2160" w:hanging="180"/>
      </w:pPr>
    </w:lvl>
    <w:lvl w:ilvl="3" w:tplc="39388203" w:tentative="1">
      <w:start w:val="1"/>
      <w:numFmt w:val="decimal"/>
      <w:lvlText w:val="%4."/>
      <w:lvlJc w:val="left"/>
      <w:pPr>
        <w:ind w:left="2880" w:hanging="360"/>
      </w:pPr>
    </w:lvl>
    <w:lvl w:ilvl="4" w:tplc="39388203" w:tentative="1">
      <w:start w:val="1"/>
      <w:numFmt w:val="lowerLetter"/>
      <w:lvlText w:val="%5."/>
      <w:lvlJc w:val="left"/>
      <w:pPr>
        <w:ind w:left="3600" w:hanging="360"/>
      </w:pPr>
    </w:lvl>
    <w:lvl w:ilvl="5" w:tplc="39388203" w:tentative="1">
      <w:start w:val="1"/>
      <w:numFmt w:val="lowerRoman"/>
      <w:lvlText w:val="%6."/>
      <w:lvlJc w:val="right"/>
      <w:pPr>
        <w:ind w:left="4320" w:hanging="180"/>
      </w:pPr>
    </w:lvl>
    <w:lvl w:ilvl="6" w:tplc="39388203" w:tentative="1">
      <w:start w:val="1"/>
      <w:numFmt w:val="decimal"/>
      <w:lvlText w:val="%7."/>
      <w:lvlJc w:val="left"/>
      <w:pPr>
        <w:ind w:left="5040" w:hanging="360"/>
      </w:pPr>
    </w:lvl>
    <w:lvl w:ilvl="7" w:tplc="39388203" w:tentative="1">
      <w:start w:val="1"/>
      <w:numFmt w:val="lowerLetter"/>
      <w:lvlText w:val="%8."/>
      <w:lvlJc w:val="left"/>
      <w:pPr>
        <w:ind w:left="5760" w:hanging="360"/>
      </w:pPr>
    </w:lvl>
    <w:lvl w:ilvl="8" w:tplc="39388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2">
    <w:multiLevelType w:val="hybridMultilevel"/>
    <w:lvl w:ilvl="0" w:tplc="37050704">
      <w:start w:val="1"/>
      <w:numFmt w:val="decimal"/>
      <w:lvlText w:val="%1."/>
      <w:lvlJc w:val="left"/>
      <w:pPr>
        <w:ind w:left="720" w:hanging="360"/>
      </w:pPr>
    </w:lvl>
    <w:lvl w:ilvl="1" w:tplc="37050704" w:tentative="1">
      <w:start w:val="1"/>
      <w:numFmt w:val="lowerLetter"/>
      <w:lvlText w:val="%2."/>
      <w:lvlJc w:val="left"/>
      <w:pPr>
        <w:ind w:left="1440" w:hanging="360"/>
      </w:pPr>
    </w:lvl>
    <w:lvl w:ilvl="2" w:tplc="37050704" w:tentative="1">
      <w:start w:val="1"/>
      <w:numFmt w:val="lowerRoman"/>
      <w:lvlText w:val="%3."/>
      <w:lvlJc w:val="right"/>
      <w:pPr>
        <w:ind w:left="2160" w:hanging="180"/>
      </w:pPr>
    </w:lvl>
    <w:lvl w:ilvl="3" w:tplc="37050704" w:tentative="1">
      <w:start w:val="1"/>
      <w:numFmt w:val="decimal"/>
      <w:lvlText w:val="%4."/>
      <w:lvlJc w:val="left"/>
      <w:pPr>
        <w:ind w:left="2880" w:hanging="360"/>
      </w:pPr>
    </w:lvl>
    <w:lvl w:ilvl="4" w:tplc="37050704" w:tentative="1">
      <w:start w:val="1"/>
      <w:numFmt w:val="lowerLetter"/>
      <w:lvlText w:val="%5."/>
      <w:lvlJc w:val="left"/>
      <w:pPr>
        <w:ind w:left="3600" w:hanging="360"/>
      </w:pPr>
    </w:lvl>
    <w:lvl w:ilvl="5" w:tplc="37050704" w:tentative="1">
      <w:start w:val="1"/>
      <w:numFmt w:val="lowerRoman"/>
      <w:lvlText w:val="%6."/>
      <w:lvlJc w:val="right"/>
      <w:pPr>
        <w:ind w:left="4320" w:hanging="180"/>
      </w:pPr>
    </w:lvl>
    <w:lvl w:ilvl="6" w:tplc="37050704" w:tentative="1">
      <w:start w:val="1"/>
      <w:numFmt w:val="decimal"/>
      <w:lvlText w:val="%7."/>
      <w:lvlJc w:val="left"/>
      <w:pPr>
        <w:ind w:left="5040" w:hanging="360"/>
      </w:pPr>
    </w:lvl>
    <w:lvl w:ilvl="7" w:tplc="37050704" w:tentative="1">
      <w:start w:val="1"/>
      <w:numFmt w:val="lowerLetter"/>
      <w:lvlText w:val="%8."/>
      <w:lvlJc w:val="left"/>
      <w:pPr>
        <w:ind w:left="5760" w:hanging="360"/>
      </w:pPr>
    </w:lvl>
    <w:lvl w:ilvl="8" w:tplc="3705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1">
    <w:multiLevelType w:val="hybridMultilevel"/>
    <w:lvl w:ilvl="0" w:tplc="34437419">
      <w:start w:val="1"/>
      <w:numFmt w:val="decimal"/>
      <w:lvlText w:val="%1."/>
      <w:lvlJc w:val="left"/>
      <w:pPr>
        <w:ind w:left="720" w:hanging="360"/>
      </w:pPr>
    </w:lvl>
    <w:lvl w:ilvl="1" w:tplc="34437419" w:tentative="1">
      <w:start w:val="1"/>
      <w:numFmt w:val="lowerLetter"/>
      <w:lvlText w:val="%2."/>
      <w:lvlJc w:val="left"/>
      <w:pPr>
        <w:ind w:left="1440" w:hanging="360"/>
      </w:pPr>
    </w:lvl>
    <w:lvl w:ilvl="2" w:tplc="34437419" w:tentative="1">
      <w:start w:val="1"/>
      <w:numFmt w:val="lowerRoman"/>
      <w:lvlText w:val="%3."/>
      <w:lvlJc w:val="right"/>
      <w:pPr>
        <w:ind w:left="2160" w:hanging="180"/>
      </w:pPr>
    </w:lvl>
    <w:lvl w:ilvl="3" w:tplc="34437419" w:tentative="1">
      <w:start w:val="1"/>
      <w:numFmt w:val="decimal"/>
      <w:lvlText w:val="%4."/>
      <w:lvlJc w:val="left"/>
      <w:pPr>
        <w:ind w:left="2880" w:hanging="360"/>
      </w:pPr>
    </w:lvl>
    <w:lvl w:ilvl="4" w:tplc="34437419" w:tentative="1">
      <w:start w:val="1"/>
      <w:numFmt w:val="lowerLetter"/>
      <w:lvlText w:val="%5."/>
      <w:lvlJc w:val="left"/>
      <w:pPr>
        <w:ind w:left="3600" w:hanging="360"/>
      </w:pPr>
    </w:lvl>
    <w:lvl w:ilvl="5" w:tplc="34437419" w:tentative="1">
      <w:start w:val="1"/>
      <w:numFmt w:val="lowerRoman"/>
      <w:lvlText w:val="%6."/>
      <w:lvlJc w:val="right"/>
      <w:pPr>
        <w:ind w:left="4320" w:hanging="180"/>
      </w:pPr>
    </w:lvl>
    <w:lvl w:ilvl="6" w:tplc="34437419" w:tentative="1">
      <w:start w:val="1"/>
      <w:numFmt w:val="decimal"/>
      <w:lvlText w:val="%7."/>
      <w:lvlJc w:val="left"/>
      <w:pPr>
        <w:ind w:left="5040" w:hanging="360"/>
      </w:pPr>
    </w:lvl>
    <w:lvl w:ilvl="7" w:tplc="34437419" w:tentative="1">
      <w:start w:val="1"/>
      <w:numFmt w:val="lowerLetter"/>
      <w:lvlText w:val="%8."/>
      <w:lvlJc w:val="left"/>
      <w:pPr>
        <w:ind w:left="5760" w:hanging="360"/>
      </w:pPr>
    </w:lvl>
    <w:lvl w:ilvl="8" w:tplc="3443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0">
    <w:multiLevelType w:val="hybridMultilevel"/>
    <w:lvl w:ilvl="0" w:tplc="73544586">
      <w:start w:val="1"/>
      <w:numFmt w:val="decimal"/>
      <w:lvlText w:val="%1."/>
      <w:lvlJc w:val="left"/>
      <w:pPr>
        <w:ind w:left="720" w:hanging="360"/>
      </w:pPr>
    </w:lvl>
    <w:lvl w:ilvl="1" w:tplc="73544586" w:tentative="1">
      <w:start w:val="1"/>
      <w:numFmt w:val="lowerLetter"/>
      <w:lvlText w:val="%2."/>
      <w:lvlJc w:val="left"/>
      <w:pPr>
        <w:ind w:left="1440" w:hanging="360"/>
      </w:pPr>
    </w:lvl>
    <w:lvl w:ilvl="2" w:tplc="73544586" w:tentative="1">
      <w:start w:val="1"/>
      <w:numFmt w:val="lowerRoman"/>
      <w:lvlText w:val="%3."/>
      <w:lvlJc w:val="right"/>
      <w:pPr>
        <w:ind w:left="2160" w:hanging="180"/>
      </w:pPr>
    </w:lvl>
    <w:lvl w:ilvl="3" w:tplc="73544586" w:tentative="1">
      <w:start w:val="1"/>
      <w:numFmt w:val="decimal"/>
      <w:lvlText w:val="%4."/>
      <w:lvlJc w:val="left"/>
      <w:pPr>
        <w:ind w:left="2880" w:hanging="360"/>
      </w:pPr>
    </w:lvl>
    <w:lvl w:ilvl="4" w:tplc="73544586" w:tentative="1">
      <w:start w:val="1"/>
      <w:numFmt w:val="lowerLetter"/>
      <w:lvlText w:val="%5."/>
      <w:lvlJc w:val="left"/>
      <w:pPr>
        <w:ind w:left="3600" w:hanging="360"/>
      </w:pPr>
    </w:lvl>
    <w:lvl w:ilvl="5" w:tplc="73544586" w:tentative="1">
      <w:start w:val="1"/>
      <w:numFmt w:val="lowerRoman"/>
      <w:lvlText w:val="%6."/>
      <w:lvlJc w:val="right"/>
      <w:pPr>
        <w:ind w:left="4320" w:hanging="180"/>
      </w:pPr>
    </w:lvl>
    <w:lvl w:ilvl="6" w:tplc="73544586" w:tentative="1">
      <w:start w:val="1"/>
      <w:numFmt w:val="decimal"/>
      <w:lvlText w:val="%7."/>
      <w:lvlJc w:val="left"/>
      <w:pPr>
        <w:ind w:left="5040" w:hanging="360"/>
      </w:pPr>
    </w:lvl>
    <w:lvl w:ilvl="7" w:tplc="73544586" w:tentative="1">
      <w:start w:val="1"/>
      <w:numFmt w:val="lowerLetter"/>
      <w:lvlText w:val="%8."/>
      <w:lvlJc w:val="left"/>
      <w:pPr>
        <w:ind w:left="5760" w:hanging="360"/>
      </w:pPr>
    </w:lvl>
    <w:lvl w:ilvl="8" w:tplc="7354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9">
    <w:multiLevelType w:val="hybridMultilevel"/>
    <w:lvl w:ilvl="0" w:tplc="36673960">
      <w:start w:val="1"/>
      <w:numFmt w:val="decimal"/>
      <w:lvlText w:val="%1."/>
      <w:lvlJc w:val="left"/>
      <w:pPr>
        <w:ind w:left="720" w:hanging="360"/>
      </w:pPr>
    </w:lvl>
    <w:lvl w:ilvl="1" w:tplc="36673960" w:tentative="1">
      <w:start w:val="1"/>
      <w:numFmt w:val="lowerLetter"/>
      <w:lvlText w:val="%2."/>
      <w:lvlJc w:val="left"/>
      <w:pPr>
        <w:ind w:left="1440" w:hanging="360"/>
      </w:pPr>
    </w:lvl>
    <w:lvl w:ilvl="2" w:tplc="36673960" w:tentative="1">
      <w:start w:val="1"/>
      <w:numFmt w:val="lowerRoman"/>
      <w:lvlText w:val="%3."/>
      <w:lvlJc w:val="right"/>
      <w:pPr>
        <w:ind w:left="2160" w:hanging="180"/>
      </w:pPr>
    </w:lvl>
    <w:lvl w:ilvl="3" w:tplc="36673960" w:tentative="1">
      <w:start w:val="1"/>
      <w:numFmt w:val="decimal"/>
      <w:lvlText w:val="%4."/>
      <w:lvlJc w:val="left"/>
      <w:pPr>
        <w:ind w:left="2880" w:hanging="360"/>
      </w:pPr>
    </w:lvl>
    <w:lvl w:ilvl="4" w:tplc="36673960" w:tentative="1">
      <w:start w:val="1"/>
      <w:numFmt w:val="lowerLetter"/>
      <w:lvlText w:val="%5."/>
      <w:lvlJc w:val="left"/>
      <w:pPr>
        <w:ind w:left="3600" w:hanging="360"/>
      </w:pPr>
    </w:lvl>
    <w:lvl w:ilvl="5" w:tplc="36673960" w:tentative="1">
      <w:start w:val="1"/>
      <w:numFmt w:val="lowerRoman"/>
      <w:lvlText w:val="%6."/>
      <w:lvlJc w:val="right"/>
      <w:pPr>
        <w:ind w:left="4320" w:hanging="180"/>
      </w:pPr>
    </w:lvl>
    <w:lvl w:ilvl="6" w:tplc="36673960" w:tentative="1">
      <w:start w:val="1"/>
      <w:numFmt w:val="decimal"/>
      <w:lvlText w:val="%7."/>
      <w:lvlJc w:val="left"/>
      <w:pPr>
        <w:ind w:left="5040" w:hanging="360"/>
      </w:pPr>
    </w:lvl>
    <w:lvl w:ilvl="7" w:tplc="36673960" w:tentative="1">
      <w:start w:val="1"/>
      <w:numFmt w:val="lowerLetter"/>
      <w:lvlText w:val="%8."/>
      <w:lvlJc w:val="left"/>
      <w:pPr>
        <w:ind w:left="5760" w:hanging="360"/>
      </w:pPr>
    </w:lvl>
    <w:lvl w:ilvl="8" w:tplc="36673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8">
    <w:multiLevelType w:val="hybridMultilevel"/>
    <w:lvl w:ilvl="0" w:tplc="33671785">
      <w:start w:val="1"/>
      <w:numFmt w:val="decimal"/>
      <w:lvlText w:val="%1."/>
      <w:lvlJc w:val="left"/>
      <w:pPr>
        <w:ind w:left="720" w:hanging="360"/>
      </w:pPr>
    </w:lvl>
    <w:lvl w:ilvl="1" w:tplc="33671785" w:tentative="1">
      <w:start w:val="1"/>
      <w:numFmt w:val="lowerLetter"/>
      <w:lvlText w:val="%2."/>
      <w:lvlJc w:val="left"/>
      <w:pPr>
        <w:ind w:left="1440" w:hanging="360"/>
      </w:pPr>
    </w:lvl>
    <w:lvl w:ilvl="2" w:tplc="33671785" w:tentative="1">
      <w:start w:val="1"/>
      <w:numFmt w:val="lowerRoman"/>
      <w:lvlText w:val="%3."/>
      <w:lvlJc w:val="right"/>
      <w:pPr>
        <w:ind w:left="2160" w:hanging="180"/>
      </w:pPr>
    </w:lvl>
    <w:lvl w:ilvl="3" w:tplc="33671785" w:tentative="1">
      <w:start w:val="1"/>
      <w:numFmt w:val="decimal"/>
      <w:lvlText w:val="%4."/>
      <w:lvlJc w:val="left"/>
      <w:pPr>
        <w:ind w:left="2880" w:hanging="360"/>
      </w:pPr>
    </w:lvl>
    <w:lvl w:ilvl="4" w:tplc="33671785" w:tentative="1">
      <w:start w:val="1"/>
      <w:numFmt w:val="lowerLetter"/>
      <w:lvlText w:val="%5."/>
      <w:lvlJc w:val="left"/>
      <w:pPr>
        <w:ind w:left="3600" w:hanging="360"/>
      </w:pPr>
    </w:lvl>
    <w:lvl w:ilvl="5" w:tplc="33671785" w:tentative="1">
      <w:start w:val="1"/>
      <w:numFmt w:val="lowerRoman"/>
      <w:lvlText w:val="%6."/>
      <w:lvlJc w:val="right"/>
      <w:pPr>
        <w:ind w:left="4320" w:hanging="180"/>
      </w:pPr>
    </w:lvl>
    <w:lvl w:ilvl="6" w:tplc="33671785" w:tentative="1">
      <w:start w:val="1"/>
      <w:numFmt w:val="decimal"/>
      <w:lvlText w:val="%7."/>
      <w:lvlJc w:val="left"/>
      <w:pPr>
        <w:ind w:left="5040" w:hanging="360"/>
      </w:pPr>
    </w:lvl>
    <w:lvl w:ilvl="7" w:tplc="33671785" w:tentative="1">
      <w:start w:val="1"/>
      <w:numFmt w:val="lowerLetter"/>
      <w:lvlText w:val="%8."/>
      <w:lvlJc w:val="left"/>
      <w:pPr>
        <w:ind w:left="5760" w:hanging="360"/>
      </w:pPr>
    </w:lvl>
    <w:lvl w:ilvl="8" w:tplc="3367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7">
    <w:multiLevelType w:val="hybridMultilevel"/>
    <w:lvl w:ilvl="0" w:tplc="30935619">
      <w:start w:val="1"/>
      <w:numFmt w:val="decimal"/>
      <w:lvlText w:val="%1."/>
      <w:lvlJc w:val="left"/>
      <w:pPr>
        <w:ind w:left="720" w:hanging="360"/>
      </w:pPr>
    </w:lvl>
    <w:lvl w:ilvl="1" w:tplc="30935619" w:tentative="1">
      <w:start w:val="1"/>
      <w:numFmt w:val="lowerLetter"/>
      <w:lvlText w:val="%2."/>
      <w:lvlJc w:val="left"/>
      <w:pPr>
        <w:ind w:left="1440" w:hanging="360"/>
      </w:pPr>
    </w:lvl>
    <w:lvl w:ilvl="2" w:tplc="30935619" w:tentative="1">
      <w:start w:val="1"/>
      <w:numFmt w:val="lowerRoman"/>
      <w:lvlText w:val="%3."/>
      <w:lvlJc w:val="right"/>
      <w:pPr>
        <w:ind w:left="2160" w:hanging="180"/>
      </w:pPr>
    </w:lvl>
    <w:lvl w:ilvl="3" w:tplc="30935619" w:tentative="1">
      <w:start w:val="1"/>
      <w:numFmt w:val="decimal"/>
      <w:lvlText w:val="%4."/>
      <w:lvlJc w:val="left"/>
      <w:pPr>
        <w:ind w:left="2880" w:hanging="360"/>
      </w:pPr>
    </w:lvl>
    <w:lvl w:ilvl="4" w:tplc="30935619" w:tentative="1">
      <w:start w:val="1"/>
      <w:numFmt w:val="lowerLetter"/>
      <w:lvlText w:val="%5."/>
      <w:lvlJc w:val="left"/>
      <w:pPr>
        <w:ind w:left="3600" w:hanging="360"/>
      </w:pPr>
    </w:lvl>
    <w:lvl w:ilvl="5" w:tplc="30935619" w:tentative="1">
      <w:start w:val="1"/>
      <w:numFmt w:val="lowerRoman"/>
      <w:lvlText w:val="%6."/>
      <w:lvlJc w:val="right"/>
      <w:pPr>
        <w:ind w:left="4320" w:hanging="180"/>
      </w:pPr>
    </w:lvl>
    <w:lvl w:ilvl="6" w:tplc="30935619" w:tentative="1">
      <w:start w:val="1"/>
      <w:numFmt w:val="decimal"/>
      <w:lvlText w:val="%7."/>
      <w:lvlJc w:val="left"/>
      <w:pPr>
        <w:ind w:left="5040" w:hanging="360"/>
      </w:pPr>
    </w:lvl>
    <w:lvl w:ilvl="7" w:tplc="30935619" w:tentative="1">
      <w:start w:val="1"/>
      <w:numFmt w:val="lowerLetter"/>
      <w:lvlText w:val="%8."/>
      <w:lvlJc w:val="left"/>
      <w:pPr>
        <w:ind w:left="5760" w:hanging="360"/>
      </w:pPr>
    </w:lvl>
    <w:lvl w:ilvl="8" w:tplc="3093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6">
    <w:multiLevelType w:val="hybridMultilevel"/>
    <w:lvl w:ilvl="0" w:tplc="76896121">
      <w:start w:val="1"/>
      <w:numFmt w:val="decimal"/>
      <w:lvlText w:val="%1."/>
      <w:lvlJc w:val="left"/>
      <w:pPr>
        <w:ind w:left="720" w:hanging="360"/>
      </w:pPr>
    </w:lvl>
    <w:lvl w:ilvl="1" w:tplc="76896121" w:tentative="1">
      <w:start w:val="1"/>
      <w:numFmt w:val="lowerLetter"/>
      <w:lvlText w:val="%2."/>
      <w:lvlJc w:val="left"/>
      <w:pPr>
        <w:ind w:left="1440" w:hanging="360"/>
      </w:pPr>
    </w:lvl>
    <w:lvl w:ilvl="2" w:tplc="76896121" w:tentative="1">
      <w:start w:val="1"/>
      <w:numFmt w:val="lowerRoman"/>
      <w:lvlText w:val="%3."/>
      <w:lvlJc w:val="right"/>
      <w:pPr>
        <w:ind w:left="2160" w:hanging="180"/>
      </w:pPr>
    </w:lvl>
    <w:lvl w:ilvl="3" w:tplc="76896121" w:tentative="1">
      <w:start w:val="1"/>
      <w:numFmt w:val="decimal"/>
      <w:lvlText w:val="%4."/>
      <w:lvlJc w:val="left"/>
      <w:pPr>
        <w:ind w:left="2880" w:hanging="360"/>
      </w:pPr>
    </w:lvl>
    <w:lvl w:ilvl="4" w:tplc="76896121" w:tentative="1">
      <w:start w:val="1"/>
      <w:numFmt w:val="lowerLetter"/>
      <w:lvlText w:val="%5."/>
      <w:lvlJc w:val="left"/>
      <w:pPr>
        <w:ind w:left="3600" w:hanging="360"/>
      </w:pPr>
    </w:lvl>
    <w:lvl w:ilvl="5" w:tplc="76896121" w:tentative="1">
      <w:start w:val="1"/>
      <w:numFmt w:val="lowerRoman"/>
      <w:lvlText w:val="%6."/>
      <w:lvlJc w:val="right"/>
      <w:pPr>
        <w:ind w:left="4320" w:hanging="180"/>
      </w:pPr>
    </w:lvl>
    <w:lvl w:ilvl="6" w:tplc="76896121" w:tentative="1">
      <w:start w:val="1"/>
      <w:numFmt w:val="decimal"/>
      <w:lvlText w:val="%7."/>
      <w:lvlJc w:val="left"/>
      <w:pPr>
        <w:ind w:left="5040" w:hanging="360"/>
      </w:pPr>
    </w:lvl>
    <w:lvl w:ilvl="7" w:tplc="76896121" w:tentative="1">
      <w:start w:val="1"/>
      <w:numFmt w:val="lowerLetter"/>
      <w:lvlText w:val="%8."/>
      <w:lvlJc w:val="left"/>
      <w:pPr>
        <w:ind w:left="5760" w:hanging="360"/>
      </w:pPr>
    </w:lvl>
    <w:lvl w:ilvl="8" w:tplc="7689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5">
    <w:multiLevelType w:val="hybridMultilevel"/>
    <w:lvl w:ilvl="0" w:tplc="43781570">
      <w:start w:val="1"/>
      <w:numFmt w:val="decimal"/>
      <w:lvlText w:val="%1."/>
      <w:lvlJc w:val="left"/>
      <w:pPr>
        <w:ind w:left="720" w:hanging="360"/>
      </w:pPr>
    </w:lvl>
    <w:lvl w:ilvl="1" w:tplc="43781570" w:tentative="1">
      <w:start w:val="1"/>
      <w:numFmt w:val="lowerLetter"/>
      <w:lvlText w:val="%2."/>
      <w:lvlJc w:val="left"/>
      <w:pPr>
        <w:ind w:left="1440" w:hanging="360"/>
      </w:pPr>
    </w:lvl>
    <w:lvl w:ilvl="2" w:tplc="43781570" w:tentative="1">
      <w:start w:val="1"/>
      <w:numFmt w:val="lowerRoman"/>
      <w:lvlText w:val="%3."/>
      <w:lvlJc w:val="right"/>
      <w:pPr>
        <w:ind w:left="2160" w:hanging="180"/>
      </w:pPr>
    </w:lvl>
    <w:lvl w:ilvl="3" w:tplc="43781570" w:tentative="1">
      <w:start w:val="1"/>
      <w:numFmt w:val="decimal"/>
      <w:lvlText w:val="%4."/>
      <w:lvlJc w:val="left"/>
      <w:pPr>
        <w:ind w:left="2880" w:hanging="360"/>
      </w:pPr>
    </w:lvl>
    <w:lvl w:ilvl="4" w:tplc="43781570" w:tentative="1">
      <w:start w:val="1"/>
      <w:numFmt w:val="lowerLetter"/>
      <w:lvlText w:val="%5."/>
      <w:lvlJc w:val="left"/>
      <w:pPr>
        <w:ind w:left="3600" w:hanging="360"/>
      </w:pPr>
    </w:lvl>
    <w:lvl w:ilvl="5" w:tplc="43781570" w:tentative="1">
      <w:start w:val="1"/>
      <w:numFmt w:val="lowerRoman"/>
      <w:lvlText w:val="%6."/>
      <w:lvlJc w:val="right"/>
      <w:pPr>
        <w:ind w:left="4320" w:hanging="180"/>
      </w:pPr>
    </w:lvl>
    <w:lvl w:ilvl="6" w:tplc="43781570" w:tentative="1">
      <w:start w:val="1"/>
      <w:numFmt w:val="decimal"/>
      <w:lvlText w:val="%7."/>
      <w:lvlJc w:val="left"/>
      <w:pPr>
        <w:ind w:left="5040" w:hanging="360"/>
      </w:pPr>
    </w:lvl>
    <w:lvl w:ilvl="7" w:tplc="43781570" w:tentative="1">
      <w:start w:val="1"/>
      <w:numFmt w:val="lowerLetter"/>
      <w:lvlText w:val="%8."/>
      <w:lvlJc w:val="left"/>
      <w:pPr>
        <w:ind w:left="5760" w:hanging="360"/>
      </w:pPr>
    </w:lvl>
    <w:lvl w:ilvl="8" w:tplc="4378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4">
    <w:multiLevelType w:val="hybridMultilevel"/>
    <w:lvl w:ilvl="0" w:tplc="55317466">
      <w:start w:val="1"/>
      <w:numFmt w:val="decimal"/>
      <w:lvlText w:val="%1."/>
      <w:lvlJc w:val="left"/>
      <w:pPr>
        <w:ind w:left="720" w:hanging="360"/>
      </w:pPr>
    </w:lvl>
    <w:lvl w:ilvl="1" w:tplc="55317466" w:tentative="1">
      <w:start w:val="1"/>
      <w:numFmt w:val="lowerLetter"/>
      <w:lvlText w:val="%2."/>
      <w:lvlJc w:val="left"/>
      <w:pPr>
        <w:ind w:left="1440" w:hanging="360"/>
      </w:pPr>
    </w:lvl>
    <w:lvl w:ilvl="2" w:tplc="55317466" w:tentative="1">
      <w:start w:val="1"/>
      <w:numFmt w:val="lowerRoman"/>
      <w:lvlText w:val="%3."/>
      <w:lvlJc w:val="right"/>
      <w:pPr>
        <w:ind w:left="2160" w:hanging="180"/>
      </w:pPr>
    </w:lvl>
    <w:lvl w:ilvl="3" w:tplc="55317466" w:tentative="1">
      <w:start w:val="1"/>
      <w:numFmt w:val="decimal"/>
      <w:lvlText w:val="%4."/>
      <w:lvlJc w:val="left"/>
      <w:pPr>
        <w:ind w:left="2880" w:hanging="360"/>
      </w:pPr>
    </w:lvl>
    <w:lvl w:ilvl="4" w:tplc="55317466" w:tentative="1">
      <w:start w:val="1"/>
      <w:numFmt w:val="lowerLetter"/>
      <w:lvlText w:val="%5."/>
      <w:lvlJc w:val="left"/>
      <w:pPr>
        <w:ind w:left="3600" w:hanging="360"/>
      </w:pPr>
    </w:lvl>
    <w:lvl w:ilvl="5" w:tplc="55317466" w:tentative="1">
      <w:start w:val="1"/>
      <w:numFmt w:val="lowerRoman"/>
      <w:lvlText w:val="%6."/>
      <w:lvlJc w:val="right"/>
      <w:pPr>
        <w:ind w:left="4320" w:hanging="180"/>
      </w:pPr>
    </w:lvl>
    <w:lvl w:ilvl="6" w:tplc="55317466" w:tentative="1">
      <w:start w:val="1"/>
      <w:numFmt w:val="decimal"/>
      <w:lvlText w:val="%7."/>
      <w:lvlJc w:val="left"/>
      <w:pPr>
        <w:ind w:left="5040" w:hanging="360"/>
      </w:pPr>
    </w:lvl>
    <w:lvl w:ilvl="7" w:tplc="55317466" w:tentative="1">
      <w:start w:val="1"/>
      <w:numFmt w:val="lowerLetter"/>
      <w:lvlText w:val="%8."/>
      <w:lvlJc w:val="left"/>
      <w:pPr>
        <w:ind w:left="5760" w:hanging="360"/>
      </w:pPr>
    </w:lvl>
    <w:lvl w:ilvl="8" w:tplc="5531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3">
    <w:multiLevelType w:val="hybridMultilevel"/>
    <w:lvl w:ilvl="0" w:tplc="11221824">
      <w:start w:val="1"/>
      <w:numFmt w:val="decimal"/>
      <w:lvlText w:val="%1."/>
      <w:lvlJc w:val="left"/>
      <w:pPr>
        <w:ind w:left="720" w:hanging="360"/>
      </w:pPr>
    </w:lvl>
    <w:lvl w:ilvl="1" w:tplc="11221824" w:tentative="1">
      <w:start w:val="1"/>
      <w:numFmt w:val="lowerLetter"/>
      <w:lvlText w:val="%2."/>
      <w:lvlJc w:val="left"/>
      <w:pPr>
        <w:ind w:left="1440" w:hanging="360"/>
      </w:pPr>
    </w:lvl>
    <w:lvl w:ilvl="2" w:tplc="11221824" w:tentative="1">
      <w:start w:val="1"/>
      <w:numFmt w:val="lowerRoman"/>
      <w:lvlText w:val="%3."/>
      <w:lvlJc w:val="right"/>
      <w:pPr>
        <w:ind w:left="2160" w:hanging="180"/>
      </w:pPr>
    </w:lvl>
    <w:lvl w:ilvl="3" w:tplc="11221824" w:tentative="1">
      <w:start w:val="1"/>
      <w:numFmt w:val="decimal"/>
      <w:lvlText w:val="%4."/>
      <w:lvlJc w:val="left"/>
      <w:pPr>
        <w:ind w:left="2880" w:hanging="360"/>
      </w:pPr>
    </w:lvl>
    <w:lvl w:ilvl="4" w:tplc="11221824" w:tentative="1">
      <w:start w:val="1"/>
      <w:numFmt w:val="lowerLetter"/>
      <w:lvlText w:val="%5."/>
      <w:lvlJc w:val="left"/>
      <w:pPr>
        <w:ind w:left="3600" w:hanging="360"/>
      </w:pPr>
    </w:lvl>
    <w:lvl w:ilvl="5" w:tplc="11221824" w:tentative="1">
      <w:start w:val="1"/>
      <w:numFmt w:val="lowerRoman"/>
      <w:lvlText w:val="%6."/>
      <w:lvlJc w:val="right"/>
      <w:pPr>
        <w:ind w:left="4320" w:hanging="180"/>
      </w:pPr>
    </w:lvl>
    <w:lvl w:ilvl="6" w:tplc="11221824" w:tentative="1">
      <w:start w:val="1"/>
      <w:numFmt w:val="decimal"/>
      <w:lvlText w:val="%7."/>
      <w:lvlJc w:val="left"/>
      <w:pPr>
        <w:ind w:left="5040" w:hanging="360"/>
      </w:pPr>
    </w:lvl>
    <w:lvl w:ilvl="7" w:tplc="11221824" w:tentative="1">
      <w:start w:val="1"/>
      <w:numFmt w:val="lowerLetter"/>
      <w:lvlText w:val="%8."/>
      <w:lvlJc w:val="left"/>
      <w:pPr>
        <w:ind w:left="5760" w:hanging="360"/>
      </w:pPr>
    </w:lvl>
    <w:lvl w:ilvl="8" w:tplc="1122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2">
    <w:multiLevelType w:val="hybridMultilevel"/>
    <w:lvl w:ilvl="0" w:tplc="77929243">
      <w:start w:val="1"/>
      <w:numFmt w:val="decimal"/>
      <w:lvlText w:val="%1."/>
      <w:lvlJc w:val="left"/>
      <w:pPr>
        <w:ind w:left="720" w:hanging="360"/>
      </w:pPr>
    </w:lvl>
    <w:lvl w:ilvl="1" w:tplc="77929243" w:tentative="1">
      <w:start w:val="1"/>
      <w:numFmt w:val="lowerLetter"/>
      <w:lvlText w:val="%2."/>
      <w:lvlJc w:val="left"/>
      <w:pPr>
        <w:ind w:left="1440" w:hanging="360"/>
      </w:pPr>
    </w:lvl>
    <w:lvl w:ilvl="2" w:tplc="77929243" w:tentative="1">
      <w:start w:val="1"/>
      <w:numFmt w:val="lowerRoman"/>
      <w:lvlText w:val="%3."/>
      <w:lvlJc w:val="right"/>
      <w:pPr>
        <w:ind w:left="2160" w:hanging="180"/>
      </w:pPr>
    </w:lvl>
    <w:lvl w:ilvl="3" w:tplc="77929243" w:tentative="1">
      <w:start w:val="1"/>
      <w:numFmt w:val="decimal"/>
      <w:lvlText w:val="%4."/>
      <w:lvlJc w:val="left"/>
      <w:pPr>
        <w:ind w:left="2880" w:hanging="360"/>
      </w:pPr>
    </w:lvl>
    <w:lvl w:ilvl="4" w:tplc="77929243" w:tentative="1">
      <w:start w:val="1"/>
      <w:numFmt w:val="lowerLetter"/>
      <w:lvlText w:val="%5."/>
      <w:lvlJc w:val="left"/>
      <w:pPr>
        <w:ind w:left="3600" w:hanging="360"/>
      </w:pPr>
    </w:lvl>
    <w:lvl w:ilvl="5" w:tplc="77929243" w:tentative="1">
      <w:start w:val="1"/>
      <w:numFmt w:val="lowerRoman"/>
      <w:lvlText w:val="%6."/>
      <w:lvlJc w:val="right"/>
      <w:pPr>
        <w:ind w:left="4320" w:hanging="180"/>
      </w:pPr>
    </w:lvl>
    <w:lvl w:ilvl="6" w:tplc="77929243" w:tentative="1">
      <w:start w:val="1"/>
      <w:numFmt w:val="decimal"/>
      <w:lvlText w:val="%7."/>
      <w:lvlJc w:val="left"/>
      <w:pPr>
        <w:ind w:left="5040" w:hanging="360"/>
      </w:pPr>
    </w:lvl>
    <w:lvl w:ilvl="7" w:tplc="77929243" w:tentative="1">
      <w:start w:val="1"/>
      <w:numFmt w:val="lowerLetter"/>
      <w:lvlText w:val="%8."/>
      <w:lvlJc w:val="left"/>
      <w:pPr>
        <w:ind w:left="5760" w:hanging="360"/>
      </w:pPr>
    </w:lvl>
    <w:lvl w:ilvl="8" w:tplc="7792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1">
    <w:multiLevelType w:val="hybridMultilevel"/>
    <w:lvl w:ilvl="0" w:tplc="57431262">
      <w:start w:val="1"/>
      <w:numFmt w:val="decimal"/>
      <w:lvlText w:val="%1."/>
      <w:lvlJc w:val="left"/>
      <w:pPr>
        <w:ind w:left="720" w:hanging="360"/>
      </w:pPr>
    </w:lvl>
    <w:lvl w:ilvl="1" w:tplc="57431262" w:tentative="1">
      <w:start w:val="1"/>
      <w:numFmt w:val="lowerLetter"/>
      <w:lvlText w:val="%2."/>
      <w:lvlJc w:val="left"/>
      <w:pPr>
        <w:ind w:left="1440" w:hanging="360"/>
      </w:pPr>
    </w:lvl>
    <w:lvl w:ilvl="2" w:tplc="57431262" w:tentative="1">
      <w:start w:val="1"/>
      <w:numFmt w:val="lowerRoman"/>
      <w:lvlText w:val="%3."/>
      <w:lvlJc w:val="right"/>
      <w:pPr>
        <w:ind w:left="2160" w:hanging="180"/>
      </w:pPr>
    </w:lvl>
    <w:lvl w:ilvl="3" w:tplc="57431262" w:tentative="1">
      <w:start w:val="1"/>
      <w:numFmt w:val="decimal"/>
      <w:lvlText w:val="%4."/>
      <w:lvlJc w:val="left"/>
      <w:pPr>
        <w:ind w:left="2880" w:hanging="360"/>
      </w:pPr>
    </w:lvl>
    <w:lvl w:ilvl="4" w:tplc="57431262" w:tentative="1">
      <w:start w:val="1"/>
      <w:numFmt w:val="lowerLetter"/>
      <w:lvlText w:val="%5."/>
      <w:lvlJc w:val="left"/>
      <w:pPr>
        <w:ind w:left="3600" w:hanging="360"/>
      </w:pPr>
    </w:lvl>
    <w:lvl w:ilvl="5" w:tplc="57431262" w:tentative="1">
      <w:start w:val="1"/>
      <w:numFmt w:val="lowerRoman"/>
      <w:lvlText w:val="%6."/>
      <w:lvlJc w:val="right"/>
      <w:pPr>
        <w:ind w:left="4320" w:hanging="180"/>
      </w:pPr>
    </w:lvl>
    <w:lvl w:ilvl="6" w:tplc="57431262" w:tentative="1">
      <w:start w:val="1"/>
      <w:numFmt w:val="decimal"/>
      <w:lvlText w:val="%7."/>
      <w:lvlJc w:val="left"/>
      <w:pPr>
        <w:ind w:left="5040" w:hanging="360"/>
      </w:pPr>
    </w:lvl>
    <w:lvl w:ilvl="7" w:tplc="57431262" w:tentative="1">
      <w:start w:val="1"/>
      <w:numFmt w:val="lowerLetter"/>
      <w:lvlText w:val="%8."/>
      <w:lvlJc w:val="left"/>
      <w:pPr>
        <w:ind w:left="5760" w:hanging="360"/>
      </w:pPr>
    </w:lvl>
    <w:lvl w:ilvl="8" w:tplc="5743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0">
    <w:multiLevelType w:val="hybridMultilevel"/>
    <w:lvl w:ilvl="0" w:tplc="35364218">
      <w:start w:val="1"/>
      <w:numFmt w:val="decimal"/>
      <w:lvlText w:val="%1."/>
      <w:lvlJc w:val="left"/>
      <w:pPr>
        <w:ind w:left="720" w:hanging="360"/>
      </w:pPr>
    </w:lvl>
    <w:lvl w:ilvl="1" w:tplc="35364218" w:tentative="1">
      <w:start w:val="1"/>
      <w:numFmt w:val="lowerLetter"/>
      <w:lvlText w:val="%2."/>
      <w:lvlJc w:val="left"/>
      <w:pPr>
        <w:ind w:left="1440" w:hanging="360"/>
      </w:pPr>
    </w:lvl>
    <w:lvl w:ilvl="2" w:tplc="35364218" w:tentative="1">
      <w:start w:val="1"/>
      <w:numFmt w:val="lowerRoman"/>
      <w:lvlText w:val="%3."/>
      <w:lvlJc w:val="right"/>
      <w:pPr>
        <w:ind w:left="2160" w:hanging="180"/>
      </w:pPr>
    </w:lvl>
    <w:lvl w:ilvl="3" w:tplc="35364218" w:tentative="1">
      <w:start w:val="1"/>
      <w:numFmt w:val="decimal"/>
      <w:lvlText w:val="%4."/>
      <w:lvlJc w:val="left"/>
      <w:pPr>
        <w:ind w:left="2880" w:hanging="360"/>
      </w:pPr>
    </w:lvl>
    <w:lvl w:ilvl="4" w:tplc="35364218" w:tentative="1">
      <w:start w:val="1"/>
      <w:numFmt w:val="lowerLetter"/>
      <w:lvlText w:val="%5."/>
      <w:lvlJc w:val="left"/>
      <w:pPr>
        <w:ind w:left="3600" w:hanging="360"/>
      </w:pPr>
    </w:lvl>
    <w:lvl w:ilvl="5" w:tplc="35364218" w:tentative="1">
      <w:start w:val="1"/>
      <w:numFmt w:val="lowerRoman"/>
      <w:lvlText w:val="%6."/>
      <w:lvlJc w:val="right"/>
      <w:pPr>
        <w:ind w:left="4320" w:hanging="180"/>
      </w:pPr>
    </w:lvl>
    <w:lvl w:ilvl="6" w:tplc="35364218" w:tentative="1">
      <w:start w:val="1"/>
      <w:numFmt w:val="decimal"/>
      <w:lvlText w:val="%7."/>
      <w:lvlJc w:val="left"/>
      <w:pPr>
        <w:ind w:left="5040" w:hanging="360"/>
      </w:pPr>
    </w:lvl>
    <w:lvl w:ilvl="7" w:tplc="35364218" w:tentative="1">
      <w:start w:val="1"/>
      <w:numFmt w:val="lowerLetter"/>
      <w:lvlText w:val="%8."/>
      <w:lvlJc w:val="left"/>
      <w:pPr>
        <w:ind w:left="5760" w:hanging="360"/>
      </w:pPr>
    </w:lvl>
    <w:lvl w:ilvl="8" w:tplc="35364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9">
    <w:multiLevelType w:val="hybridMultilevel"/>
    <w:lvl w:ilvl="0" w:tplc="29376193">
      <w:start w:val="1"/>
      <w:numFmt w:val="decimal"/>
      <w:lvlText w:val="%1."/>
      <w:lvlJc w:val="left"/>
      <w:pPr>
        <w:ind w:left="720" w:hanging="360"/>
      </w:pPr>
    </w:lvl>
    <w:lvl w:ilvl="1" w:tplc="29376193" w:tentative="1">
      <w:start w:val="1"/>
      <w:numFmt w:val="lowerLetter"/>
      <w:lvlText w:val="%2."/>
      <w:lvlJc w:val="left"/>
      <w:pPr>
        <w:ind w:left="1440" w:hanging="360"/>
      </w:pPr>
    </w:lvl>
    <w:lvl w:ilvl="2" w:tplc="29376193" w:tentative="1">
      <w:start w:val="1"/>
      <w:numFmt w:val="lowerRoman"/>
      <w:lvlText w:val="%3."/>
      <w:lvlJc w:val="right"/>
      <w:pPr>
        <w:ind w:left="2160" w:hanging="180"/>
      </w:pPr>
    </w:lvl>
    <w:lvl w:ilvl="3" w:tplc="29376193" w:tentative="1">
      <w:start w:val="1"/>
      <w:numFmt w:val="decimal"/>
      <w:lvlText w:val="%4."/>
      <w:lvlJc w:val="left"/>
      <w:pPr>
        <w:ind w:left="2880" w:hanging="360"/>
      </w:pPr>
    </w:lvl>
    <w:lvl w:ilvl="4" w:tplc="29376193" w:tentative="1">
      <w:start w:val="1"/>
      <w:numFmt w:val="lowerLetter"/>
      <w:lvlText w:val="%5."/>
      <w:lvlJc w:val="left"/>
      <w:pPr>
        <w:ind w:left="3600" w:hanging="360"/>
      </w:pPr>
    </w:lvl>
    <w:lvl w:ilvl="5" w:tplc="29376193" w:tentative="1">
      <w:start w:val="1"/>
      <w:numFmt w:val="lowerRoman"/>
      <w:lvlText w:val="%6."/>
      <w:lvlJc w:val="right"/>
      <w:pPr>
        <w:ind w:left="4320" w:hanging="180"/>
      </w:pPr>
    </w:lvl>
    <w:lvl w:ilvl="6" w:tplc="29376193" w:tentative="1">
      <w:start w:val="1"/>
      <w:numFmt w:val="decimal"/>
      <w:lvlText w:val="%7."/>
      <w:lvlJc w:val="left"/>
      <w:pPr>
        <w:ind w:left="5040" w:hanging="360"/>
      </w:pPr>
    </w:lvl>
    <w:lvl w:ilvl="7" w:tplc="29376193" w:tentative="1">
      <w:start w:val="1"/>
      <w:numFmt w:val="lowerLetter"/>
      <w:lvlText w:val="%8."/>
      <w:lvlJc w:val="left"/>
      <w:pPr>
        <w:ind w:left="5760" w:hanging="360"/>
      </w:pPr>
    </w:lvl>
    <w:lvl w:ilvl="8" w:tplc="2937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8">
    <w:multiLevelType w:val="hybridMultilevel"/>
    <w:lvl w:ilvl="0" w:tplc="92946051">
      <w:start w:val="1"/>
      <w:numFmt w:val="decimal"/>
      <w:lvlText w:val="%1."/>
      <w:lvlJc w:val="left"/>
      <w:pPr>
        <w:ind w:left="720" w:hanging="360"/>
      </w:pPr>
    </w:lvl>
    <w:lvl w:ilvl="1" w:tplc="92946051" w:tentative="1">
      <w:start w:val="1"/>
      <w:numFmt w:val="lowerLetter"/>
      <w:lvlText w:val="%2."/>
      <w:lvlJc w:val="left"/>
      <w:pPr>
        <w:ind w:left="1440" w:hanging="360"/>
      </w:pPr>
    </w:lvl>
    <w:lvl w:ilvl="2" w:tplc="92946051" w:tentative="1">
      <w:start w:val="1"/>
      <w:numFmt w:val="lowerRoman"/>
      <w:lvlText w:val="%3."/>
      <w:lvlJc w:val="right"/>
      <w:pPr>
        <w:ind w:left="2160" w:hanging="180"/>
      </w:pPr>
    </w:lvl>
    <w:lvl w:ilvl="3" w:tplc="92946051" w:tentative="1">
      <w:start w:val="1"/>
      <w:numFmt w:val="decimal"/>
      <w:lvlText w:val="%4."/>
      <w:lvlJc w:val="left"/>
      <w:pPr>
        <w:ind w:left="2880" w:hanging="360"/>
      </w:pPr>
    </w:lvl>
    <w:lvl w:ilvl="4" w:tplc="92946051" w:tentative="1">
      <w:start w:val="1"/>
      <w:numFmt w:val="lowerLetter"/>
      <w:lvlText w:val="%5."/>
      <w:lvlJc w:val="left"/>
      <w:pPr>
        <w:ind w:left="3600" w:hanging="360"/>
      </w:pPr>
    </w:lvl>
    <w:lvl w:ilvl="5" w:tplc="92946051" w:tentative="1">
      <w:start w:val="1"/>
      <w:numFmt w:val="lowerRoman"/>
      <w:lvlText w:val="%6."/>
      <w:lvlJc w:val="right"/>
      <w:pPr>
        <w:ind w:left="4320" w:hanging="180"/>
      </w:pPr>
    </w:lvl>
    <w:lvl w:ilvl="6" w:tplc="92946051" w:tentative="1">
      <w:start w:val="1"/>
      <w:numFmt w:val="decimal"/>
      <w:lvlText w:val="%7."/>
      <w:lvlJc w:val="left"/>
      <w:pPr>
        <w:ind w:left="5040" w:hanging="360"/>
      </w:pPr>
    </w:lvl>
    <w:lvl w:ilvl="7" w:tplc="92946051" w:tentative="1">
      <w:start w:val="1"/>
      <w:numFmt w:val="lowerLetter"/>
      <w:lvlText w:val="%8."/>
      <w:lvlJc w:val="left"/>
      <w:pPr>
        <w:ind w:left="5760" w:hanging="360"/>
      </w:pPr>
    </w:lvl>
    <w:lvl w:ilvl="8" w:tplc="9294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7">
    <w:multiLevelType w:val="hybridMultilevel"/>
    <w:lvl w:ilvl="0" w:tplc="54879384">
      <w:start w:val="1"/>
      <w:numFmt w:val="decimal"/>
      <w:lvlText w:val="%1."/>
      <w:lvlJc w:val="left"/>
      <w:pPr>
        <w:ind w:left="720" w:hanging="360"/>
      </w:pPr>
    </w:lvl>
    <w:lvl w:ilvl="1" w:tplc="54879384" w:tentative="1">
      <w:start w:val="1"/>
      <w:numFmt w:val="lowerLetter"/>
      <w:lvlText w:val="%2."/>
      <w:lvlJc w:val="left"/>
      <w:pPr>
        <w:ind w:left="1440" w:hanging="360"/>
      </w:pPr>
    </w:lvl>
    <w:lvl w:ilvl="2" w:tplc="54879384" w:tentative="1">
      <w:start w:val="1"/>
      <w:numFmt w:val="lowerRoman"/>
      <w:lvlText w:val="%3."/>
      <w:lvlJc w:val="right"/>
      <w:pPr>
        <w:ind w:left="2160" w:hanging="180"/>
      </w:pPr>
    </w:lvl>
    <w:lvl w:ilvl="3" w:tplc="54879384" w:tentative="1">
      <w:start w:val="1"/>
      <w:numFmt w:val="decimal"/>
      <w:lvlText w:val="%4."/>
      <w:lvlJc w:val="left"/>
      <w:pPr>
        <w:ind w:left="2880" w:hanging="360"/>
      </w:pPr>
    </w:lvl>
    <w:lvl w:ilvl="4" w:tplc="54879384" w:tentative="1">
      <w:start w:val="1"/>
      <w:numFmt w:val="lowerLetter"/>
      <w:lvlText w:val="%5."/>
      <w:lvlJc w:val="left"/>
      <w:pPr>
        <w:ind w:left="3600" w:hanging="360"/>
      </w:pPr>
    </w:lvl>
    <w:lvl w:ilvl="5" w:tplc="54879384" w:tentative="1">
      <w:start w:val="1"/>
      <w:numFmt w:val="lowerRoman"/>
      <w:lvlText w:val="%6."/>
      <w:lvlJc w:val="right"/>
      <w:pPr>
        <w:ind w:left="4320" w:hanging="180"/>
      </w:pPr>
    </w:lvl>
    <w:lvl w:ilvl="6" w:tplc="54879384" w:tentative="1">
      <w:start w:val="1"/>
      <w:numFmt w:val="decimal"/>
      <w:lvlText w:val="%7."/>
      <w:lvlJc w:val="left"/>
      <w:pPr>
        <w:ind w:left="5040" w:hanging="360"/>
      </w:pPr>
    </w:lvl>
    <w:lvl w:ilvl="7" w:tplc="54879384" w:tentative="1">
      <w:start w:val="1"/>
      <w:numFmt w:val="lowerLetter"/>
      <w:lvlText w:val="%8."/>
      <w:lvlJc w:val="left"/>
      <w:pPr>
        <w:ind w:left="5760" w:hanging="360"/>
      </w:pPr>
    </w:lvl>
    <w:lvl w:ilvl="8" w:tplc="5487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6">
    <w:multiLevelType w:val="hybridMultilevel"/>
    <w:lvl w:ilvl="0" w:tplc="68155804">
      <w:start w:val="1"/>
      <w:numFmt w:val="decimal"/>
      <w:lvlText w:val="%1."/>
      <w:lvlJc w:val="left"/>
      <w:pPr>
        <w:ind w:left="720" w:hanging="360"/>
      </w:pPr>
    </w:lvl>
    <w:lvl w:ilvl="1" w:tplc="68155804" w:tentative="1">
      <w:start w:val="1"/>
      <w:numFmt w:val="lowerLetter"/>
      <w:lvlText w:val="%2."/>
      <w:lvlJc w:val="left"/>
      <w:pPr>
        <w:ind w:left="1440" w:hanging="360"/>
      </w:pPr>
    </w:lvl>
    <w:lvl w:ilvl="2" w:tplc="68155804" w:tentative="1">
      <w:start w:val="1"/>
      <w:numFmt w:val="lowerRoman"/>
      <w:lvlText w:val="%3."/>
      <w:lvlJc w:val="right"/>
      <w:pPr>
        <w:ind w:left="2160" w:hanging="180"/>
      </w:pPr>
    </w:lvl>
    <w:lvl w:ilvl="3" w:tplc="68155804" w:tentative="1">
      <w:start w:val="1"/>
      <w:numFmt w:val="decimal"/>
      <w:lvlText w:val="%4."/>
      <w:lvlJc w:val="left"/>
      <w:pPr>
        <w:ind w:left="2880" w:hanging="360"/>
      </w:pPr>
    </w:lvl>
    <w:lvl w:ilvl="4" w:tplc="68155804" w:tentative="1">
      <w:start w:val="1"/>
      <w:numFmt w:val="lowerLetter"/>
      <w:lvlText w:val="%5."/>
      <w:lvlJc w:val="left"/>
      <w:pPr>
        <w:ind w:left="3600" w:hanging="360"/>
      </w:pPr>
    </w:lvl>
    <w:lvl w:ilvl="5" w:tplc="68155804" w:tentative="1">
      <w:start w:val="1"/>
      <w:numFmt w:val="lowerRoman"/>
      <w:lvlText w:val="%6."/>
      <w:lvlJc w:val="right"/>
      <w:pPr>
        <w:ind w:left="4320" w:hanging="180"/>
      </w:pPr>
    </w:lvl>
    <w:lvl w:ilvl="6" w:tplc="68155804" w:tentative="1">
      <w:start w:val="1"/>
      <w:numFmt w:val="decimal"/>
      <w:lvlText w:val="%7."/>
      <w:lvlJc w:val="left"/>
      <w:pPr>
        <w:ind w:left="5040" w:hanging="360"/>
      </w:pPr>
    </w:lvl>
    <w:lvl w:ilvl="7" w:tplc="68155804" w:tentative="1">
      <w:start w:val="1"/>
      <w:numFmt w:val="lowerLetter"/>
      <w:lvlText w:val="%8."/>
      <w:lvlJc w:val="left"/>
      <w:pPr>
        <w:ind w:left="5760" w:hanging="360"/>
      </w:pPr>
    </w:lvl>
    <w:lvl w:ilvl="8" w:tplc="6815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5">
    <w:multiLevelType w:val="hybridMultilevel"/>
    <w:lvl w:ilvl="0" w:tplc="19472617">
      <w:start w:val="1"/>
      <w:numFmt w:val="decimal"/>
      <w:lvlText w:val="%1."/>
      <w:lvlJc w:val="left"/>
      <w:pPr>
        <w:ind w:left="720" w:hanging="360"/>
      </w:pPr>
    </w:lvl>
    <w:lvl w:ilvl="1" w:tplc="19472617" w:tentative="1">
      <w:start w:val="1"/>
      <w:numFmt w:val="lowerLetter"/>
      <w:lvlText w:val="%2."/>
      <w:lvlJc w:val="left"/>
      <w:pPr>
        <w:ind w:left="1440" w:hanging="360"/>
      </w:pPr>
    </w:lvl>
    <w:lvl w:ilvl="2" w:tplc="19472617" w:tentative="1">
      <w:start w:val="1"/>
      <w:numFmt w:val="lowerRoman"/>
      <w:lvlText w:val="%3."/>
      <w:lvlJc w:val="right"/>
      <w:pPr>
        <w:ind w:left="2160" w:hanging="180"/>
      </w:pPr>
    </w:lvl>
    <w:lvl w:ilvl="3" w:tplc="19472617" w:tentative="1">
      <w:start w:val="1"/>
      <w:numFmt w:val="decimal"/>
      <w:lvlText w:val="%4."/>
      <w:lvlJc w:val="left"/>
      <w:pPr>
        <w:ind w:left="2880" w:hanging="360"/>
      </w:pPr>
    </w:lvl>
    <w:lvl w:ilvl="4" w:tplc="19472617" w:tentative="1">
      <w:start w:val="1"/>
      <w:numFmt w:val="lowerLetter"/>
      <w:lvlText w:val="%5."/>
      <w:lvlJc w:val="left"/>
      <w:pPr>
        <w:ind w:left="3600" w:hanging="360"/>
      </w:pPr>
    </w:lvl>
    <w:lvl w:ilvl="5" w:tplc="19472617" w:tentative="1">
      <w:start w:val="1"/>
      <w:numFmt w:val="lowerRoman"/>
      <w:lvlText w:val="%6."/>
      <w:lvlJc w:val="right"/>
      <w:pPr>
        <w:ind w:left="4320" w:hanging="180"/>
      </w:pPr>
    </w:lvl>
    <w:lvl w:ilvl="6" w:tplc="19472617" w:tentative="1">
      <w:start w:val="1"/>
      <w:numFmt w:val="decimal"/>
      <w:lvlText w:val="%7."/>
      <w:lvlJc w:val="left"/>
      <w:pPr>
        <w:ind w:left="5040" w:hanging="360"/>
      </w:pPr>
    </w:lvl>
    <w:lvl w:ilvl="7" w:tplc="19472617" w:tentative="1">
      <w:start w:val="1"/>
      <w:numFmt w:val="lowerLetter"/>
      <w:lvlText w:val="%8."/>
      <w:lvlJc w:val="left"/>
      <w:pPr>
        <w:ind w:left="5760" w:hanging="360"/>
      </w:pPr>
    </w:lvl>
    <w:lvl w:ilvl="8" w:tplc="1947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4">
    <w:multiLevelType w:val="hybridMultilevel"/>
    <w:lvl w:ilvl="0" w:tplc="64938996">
      <w:start w:val="1"/>
      <w:numFmt w:val="decimal"/>
      <w:lvlText w:val="%1."/>
      <w:lvlJc w:val="left"/>
      <w:pPr>
        <w:ind w:left="720" w:hanging="360"/>
      </w:pPr>
    </w:lvl>
    <w:lvl w:ilvl="1" w:tplc="64938996" w:tentative="1">
      <w:start w:val="1"/>
      <w:numFmt w:val="lowerLetter"/>
      <w:lvlText w:val="%2."/>
      <w:lvlJc w:val="left"/>
      <w:pPr>
        <w:ind w:left="1440" w:hanging="360"/>
      </w:pPr>
    </w:lvl>
    <w:lvl w:ilvl="2" w:tplc="64938996" w:tentative="1">
      <w:start w:val="1"/>
      <w:numFmt w:val="lowerRoman"/>
      <w:lvlText w:val="%3."/>
      <w:lvlJc w:val="right"/>
      <w:pPr>
        <w:ind w:left="2160" w:hanging="180"/>
      </w:pPr>
    </w:lvl>
    <w:lvl w:ilvl="3" w:tplc="64938996" w:tentative="1">
      <w:start w:val="1"/>
      <w:numFmt w:val="decimal"/>
      <w:lvlText w:val="%4."/>
      <w:lvlJc w:val="left"/>
      <w:pPr>
        <w:ind w:left="2880" w:hanging="360"/>
      </w:pPr>
    </w:lvl>
    <w:lvl w:ilvl="4" w:tplc="64938996" w:tentative="1">
      <w:start w:val="1"/>
      <w:numFmt w:val="lowerLetter"/>
      <w:lvlText w:val="%5."/>
      <w:lvlJc w:val="left"/>
      <w:pPr>
        <w:ind w:left="3600" w:hanging="360"/>
      </w:pPr>
    </w:lvl>
    <w:lvl w:ilvl="5" w:tplc="64938996" w:tentative="1">
      <w:start w:val="1"/>
      <w:numFmt w:val="lowerRoman"/>
      <w:lvlText w:val="%6."/>
      <w:lvlJc w:val="right"/>
      <w:pPr>
        <w:ind w:left="4320" w:hanging="180"/>
      </w:pPr>
    </w:lvl>
    <w:lvl w:ilvl="6" w:tplc="64938996" w:tentative="1">
      <w:start w:val="1"/>
      <w:numFmt w:val="decimal"/>
      <w:lvlText w:val="%7."/>
      <w:lvlJc w:val="left"/>
      <w:pPr>
        <w:ind w:left="5040" w:hanging="360"/>
      </w:pPr>
    </w:lvl>
    <w:lvl w:ilvl="7" w:tplc="64938996" w:tentative="1">
      <w:start w:val="1"/>
      <w:numFmt w:val="lowerLetter"/>
      <w:lvlText w:val="%8."/>
      <w:lvlJc w:val="left"/>
      <w:pPr>
        <w:ind w:left="5760" w:hanging="360"/>
      </w:pPr>
    </w:lvl>
    <w:lvl w:ilvl="8" w:tplc="6493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3">
    <w:multiLevelType w:val="hybridMultilevel"/>
    <w:lvl w:ilvl="0" w:tplc="21455828">
      <w:start w:val="1"/>
      <w:numFmt w:val="decimal"/>
      <w:lvlText w:val="%1."/>
      <w:lvlJc w:val="left"/>
      <w:pPr>
        <w:ind w:left="720" w:hanging="360"/>
      </w:pPr>
    </w:lvl>
    <w:lvl w:ilvl="1" w:tplc="21455828" w:tentative="1">
      <w:start w:val="1"/>
      <w:numFmt w:val="lowerLetter"/>
      <w:lvlText w:val="%2."/>
      <w:lvlJc w:val="left"/>
      <w:pPr>
        <w:ind w:left="1440" w:hanging="360"/>
      </w:pPr>
    </w:lvl>
    <w:lvl w:ilvl="2" w:tplc="21455828" w:tentative="1">
      <w:start w:val="1"/>
      <w:numFmt w:val="lowerRoman"/>
      <w:lvlText w:val="%3."/>
      <w:lvlJc w:val="right"/>
      <w:pPr>
        <w:ind w:left="2160" w:hanging="180"/>
      </w:pPr>
    </w:lvl>
    <w:lvl w:ilvl="3" w:tplc="21455828" w:tentative="1">
      <w:start w:val="1"/>
      <w:numFmt w:val="decimal"/>
      <w:lvlText w:val="%4."/>
      <w:lvlJc w:val="left"/>
      <w:pPr>
        <w:ind w:left="2880" w:hanging="360"/>
      </w:pPr>
    </w:lvl>
    <w:lvl w:ilvl="4" w:tplc="21455828" w:tentative="1">
      <w:start w:val="1"/>
      <w:numFmt w:val="lowerLetter"/>
      <w:lvlText w:val="%5."/>
      <w:lvlJc w:val="left"/>
      <w:pPr>
        <w:ind w:left="3600" w:hanging="360"/>
      </w:pPr>
    </w:lvl>
    <w:lvl w:ilvl="5" w:tplc="21455828" w:tentative="1">
      <w:start w:val="1"/>
      <w:numFmt w:val="lowerRoman"/>
      <w:lvlText w:val="%6."/>
      <w:lvlJc w:val="right"/>
      <w:pPr>
        <w:ind w:left="4320" w:hanging="180"/>
      </w:pPr>
    </w:lvl>
    <w:lvl w:ilvl="6" w:tplc="21455828" w:tentative="1">
      <w:start w:val="1"/>
      <w:numFmt w:val="decimal"/>
      <w:lvlText w:val="%7."/>
      <w:lvlJc w:val="left"/>
      <w:pPr>
        <w:ind w:left="5040" w:hanging="360"/>
      </w:pPr>
    </w:lvl>
    <w:lvl w:ilvl="7" w:tplc="21455828" w:tentative="1">
      <w:start w:val="1"/>
      <w:numFmt w:val="lowerLetter"/>
      <w:lvlText w:val="%8."/>
      <w:lvlJc w:val="left"/>
      <w:pPr>
        <w:ind w:left="5760" w:hanging="360"/>
      </w:pPr>
    </w:lvl>
    <w:lvl w:ilvl="8" w:tplc="21455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2">
    <w:multiLevelType w:val="hybridMultilevel"/>
    <w:lvl w:ilvl="0" w:tplc="62446339">
      <w:start w:val="1"/>
      <w:numFmt w:val="decimal"/>
      <w:lvlText w:val="%1."/>
      <w:lvlJc w:val="left"/>
      <w:pPr>
        <w:ind w:left="720" w:hanging="360"/>
      </w:pPr>
    </w:lvl>
    <w:lvl w:ilvl="1" w:tplc="62446339" w:tentative="1">
      <w:start w:val="1"/>
      <w:numFmt w:val="lowerLetter"/>
      <w:lvlText w:val="%2."/>
      <w:lvlJc w:val="left"/>
      <w:pPr>
        <w:ind w:left="1440" w:hanging="360"/>
      </w:pPr>
    </w:lvl>
    <w:lvl w:ilvl="2" w:tplc="62446339" w:tentative="1">
      <w:start w:val="1"/>
      <w:numFmt w:val="lowerRoman"/>
      <w:lvlText w:val="%3."/>
      <w:lvlJc w:val="right"/>
      <w:pPr>
        <w:ind w:left="2160" w:hanging="180"/>
      </w:pPr>
    </w:lvl>
    <w:lvl w:ilvl="3" w:tplc="62446339" w:tentative="1">
      <w:start w:val="1"/>
      <w:numFmt w:val="decimal"/>
      <w:lvlText w:val="%4."/>
      <w:lvlJc w:val="left"/>
      <w:pPr>
        <w:ind w:left="2880" w:hanging="360"/>
      </w:pPr>
    </w:lvl>
    <w:lvl w:ilvl="4" w:tplc="62446339" w:tentative="1">
      <w:start w:val="1"/>
      <w:numFmt w:val="lowerLetter"/>
      <w:lvlText w:val="%5."/>
      <w:lvlJc w:val="left"/>
      <w:pPr>
        <w:ind w:left="3600" w:hanging="360"/>
      </w:pPr>
    </w:lvl>
    <w:lvl w:ilvl="5" w:tplc="62446339" w:tentative="1">
      <w:start w:val="1"/>
      <w:numFmt w:val="lowerRoman"/>
      <w:lvlText w:val="%6."/>
      <w:lvlJc w:val="right"/>
      <w:pPr>
        <w:ind w:left="4320" w:hanging="180"/>
      </w:pPr>
    </w:lvl>
    <w:lvl w:ilvl="6" w:tplc="62446339" w:tentative="1">
      <w:start w:val="1"/>
      <w:numFmt w:val="decimal"/>
      <w:lvlText w:val="%7."/>
      <w:lvlJc w:val="left"/>
      <w:pPr>
        <w:ind w:left="5040" w:hanging="360"/>
      </w:pPr>
    </w:lvl>
    <w:lvl w:ilvl="7" w:tplc="62446339" w:tentative="1">
      <w:start w:val="1"/>
      <w:numFmt w:val="lowerLetter"/>
      <w:lvlText w:val="%8."/>
      <w:lvlJc w:val="left"/>
      <w:pPr>
        <w:ind w:left="5760" w:hanging="360"/>
      </w:pPr>
    </w:lvl>
    <w:lvl w:ilvl="8" w:tplc="6244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1">
    <w:multiLevelType w:val="hybridMultilevel"/>
    <w:lvl w:ilvl="0" w:tplc="40858260">
      <w:start w:val="1"/>
      <w:numFmt w:val="decimal"/>
      <w:lvlText w:val="%1."/>
      <w:lvlJc w:val="left"/>
      <w:pPr>
        <w:ind w:left="720" w:hanging="360"/>
      </w:pPr>
    </w:lvl>
    <w:lvl w:ilvl="1" w:tplc="40858260" w:tentative="1">
      <w:start w:val="1"/>
      <w:numFmt w:val="lowerLetter"/>
      <w:lvlText w:val="%2."/>
      <w:lvlJc w:val="left"/>
      <w:pPr>
        <w:ind w:left="1440" w:hanging="360"/>
      </w:pPr>
    </w:lvl>
    <w:lvl w:ilvl="2" w:tplc="40858260" w:tentative="1">
      <w:start w:val="1"/>
      <w:numFmt w:val="lowerRoman"/>
      <w:lvlText w:val="%3."/>
      <w:lvlJc w:val="right"/>
      <w:pPr>
        <w:ind w:left="2160" w:hanging="180"/>
      </w:pPr>
    </w:lvl>
    <w:lvl w:ilvl="3" w:tplc="40858260" w:tentative="1">
      <w:start w:val="1"/>
      <w:numFmt w:val="decimal"/>
      <w:lvlText w:val="%4."/>
      <w:lvlJc w:val="left"/>
      <w:pPr>
        <w:ind w:left="2880" w:hanging="360"/>
      </w:pPr>
    </w:lvl>
    <w:lvl w:ilvl="4" w:tplc="40858260" w:tentative="1">
      <w:start w:val="1"/>
      <w:numFmt w:val="lowerLetter"/>
      <w:lvlText w:val="%5."/>
      <w:lvlJc w:val="left"/>
      <w:pPr>
        <w:ind w:left="3600" w:hanging="360"/>
      </w:pPr>
    </w:lvl>
    <w:lvl w:ilvl="5" w:tplc="40858260" w:tentative="1">
      <w:start w:val="1"/>
      <w:numFmt w:val="lowerRoman"/>
      <w:lvlText w:val="%6."/>
      <w:lvlJc w:val="right"/>
      <w:pPr>
        <w:ind w:left="4320" w:hanging="180"/>
      </w:pPr>
    </w:lvl>
    <w:lvl w:ilvl="6" w:tplc="40858260" w:tentative="1">
      <w:start w:val="1"/>
      <w:numFmt w:val="decimal"/>
      <w:lvlText w:val="%7."/>
      <w:lvlJc w:val="left"/>
      <w:pPr>
        <w:ind w:left="5040" w:hanging="360"/>
      </w:pPr>
    </w:lvl>
    <w:lvl w:ilvl="7" w:tplc="40858260" w:tentative="1">
      <w:start w:val="1"/>
      <w:numFmt w:val="lowerLetter"/>
      <w:lvlText w:val="%8."/>
      <w:lvlJc w:val="left"/>
      <w:pPr>
        <w:ind w:left="5760" w:hanging="360"/>
      </w:pPr>
    </w:lvl>
    <w:lvl w:ilvl="8" w:tplc="4085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0">
    <w:multiLevelType w:val="hybridMultilevel"/>
    <w:lvl w:ilvl="0" w:tplc="92690658">
      <w:start w:val="1"/>
      <w:numFmt w:val="decimal"/>
      <w:lvlText w:val="%1."/>
      <w:lvlJc w:val="left"/>
      <w:pPr>
        <w:ind w:left="720" w:hanging="360"/>
      </w:pPr>
    </w:lvl>
    <w:lvl w:ilvl="1" w:tplc="92690658" w:tentative="1">
      <w:start w:val="1"/>
      <w:numFmt w:val="lowerLetter"/>
      <w:lvlText w:val="%2."/>
      <w:lvlJc w:val="left"/>
      <w:pPr>
        <w:ind w:left="1440" w:hanging="360"/>
      </w:pPr>
    </w:lvl>
    <w:lvl w:ilvl="2" w:tplc="92690658" w:tentative="1">
      <w:start w:val="1"/>
      <w:numFmt w:val="lowerRoman"/>
      <w:lvlText w:val="%3."/>
      <w:lvlJc w:val="right"/>
      <w:pPr>
        <w:ind w:left="2160" w:hanging="180"/>
      </w:pPr>
    </w:lvl>
    <w:lvl w:ilvl="3" w:tplc="92690658" w:tentative="1">
      <w:start w:val="1"/>
      <w:numFmt w:val="decimal"/>
      <w:lvlText w:val="%4."/>
      <w:lvlJc w:val="left"/>
      <w:pPr>
        <w:ind w:left="2880" w:hanging="360"/>
      </w:pPr>
    </w:lvl>
    <w:lvl w:ilvl="4" w:tplc="92690658" w:tentative="1">
      <w:start w:val="1"/>
      <w:numFmt w:val="lowerLetter"/>
      <w:lvlText w:val="%5."/>
      <w:lvlJc w:val="left"/>
      <w:pPr>
        <w:ind w:left="3600" w:hanging="360"/>
      </w:pPr>
    </w:lvl>
    <w:lvl w:ilvl="5" w:tplc="92690658" w:tentative="1">
      <w:start w:val="1"/>
      <w:numFmt w:val="lowerRoman"/>
      <w:lvlText w:val="%6."/>
      <w:lvlJc w:val="right"/>
      <w:pPr>
        <w:ind w:left="4320" w:hanging="180"/>
      </w:pPr>
    </w:lvl>
    <w:lvl w:ilvl="6" w:tplc="92690658" w:tentative="1">
      <w:start w:val="1"/>
      <w:numFmt w:val="decimal"/>
      <w:lvlText w:val="%7."/>
      <w:lvlJc w:val="left"/>
      <w:pPr>
        <w:ind w:left="5040" w:hanging="360"/>
      </w:pPr>
    </w:lvl>
    <w:lvl w:ilvl="7" w:tplc="92690658" w:tentative="1">
      <w:start w:val="1"/>
      <w:numFmt w:val="lowerLetter"/>
      <w:lvlText w:val="%8."/>
      <w:lvlJc w:val="left"/>
      <w:pPr>
        <w:ind w:left="5760" w:hanging="360"/>
      </w:pPr>
    </w:lvl>
    <w:lvl w:ilvl="8" w:tplc="9269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9">
    <w:multiLevelType w:val="hybridMultilevel"/>
    <w:lvl w:ilvl="0" w:tplc="88966098">
      <w:start w:val="1"/>
      <w:numFmt w:val="decimal"/>
      <w:lvlText w:val="%1."/>
      <w:lvlJc w:val="left"/>
      <w:pPr>
        <w:ind w:left="720" w:hanging="360"/>
      </w:pPr>
    </w:lvl>
    <w:lvl w:ilvl="1" w:tplc="88966098" w:tentative="1">
      <w:start w:val="1"/>
      <w:numFmt w:val="lowerLetter"/>
      <w:lvlText w:val="%2."/>
      <w:lvlJc w:val="left"/>
      <w:pPr>
        <w:ind w:left="1440" w:hanging="360"/>
      </w:pPr>
    </w:lvl>
    <w:lvl w:ilvl="2" w:tplc="88966098" w:tentative="1">
      <w:start w:val="1"/>
      <w:numFmt w:val="lowerRoman"/>
      <w:lvlText w:val="%3."/>
      <w:lvlJc w:val="right"/>
      <w:pPr>
        <w:ind w:left="2160" w:hanging="180"/>
      </w:pPr>
    </w:lvl>
    <w:lvl w:ilvl="3" w:tplc="88966098" w:tentative="1">
      <w:start w:val="1"/>
      <w:numFmt w:val="decimal"/>
      <w:lvlText w:val="%4."/>
      <w:lvlJc w:val="left"/>
      <w:pPr>
        <w:ind w:left="2880" w:hanging="360"/>
      </w:pPr>
    </w:lvl>
    <w:lvl w:ilvl="4" w:tplc="88966098" w:tentative="1">
      <w:start w:val="1"/>
      <w:numFmt w:val="lowerLetter"/>
      <w:lvlText w:val="%5."/>
      <w:lvlJc w:val="left"/>
      <w:pPr>
        <w:ind w:left="3600" w:hanging="360"/>
      </w:pPr>
    </w:lvl>
    <w:lvl w:ilvl="5" w:tplc="88966098" w:tentative="1">
      <w:start w:val="1"/>
      <w:numFmt w:val="lowerRoman"/>
      <w:lvlText w:val="%6."/>
      <w:lvlJc w:val="right"/>
      <w:pPr>
        <w:ind w:left="4320" w:hanging="180"/>
      </w:pPr>
    </w:lvl>
    <w:lvl w:ilvl="6" w:tplc="88966098" w:tentative="1">
      <w:start w:val="1"/>
      <w:numFmt w:val="decimal"/>
      <w:lvlText w:val="%7."/>
      <w:lvlJc w:val="left"/>
      <w:pPr>
        <w:ind w:left="5040" w:hanging="360"/>
      </w:pPr>
    </w:lvl>
    <w:lvl w:ilvl="7" w:tplc="88966098" w:tentative="1">
      <w:start w:val="1"/>
      <w:numFmt w:val="lowerLetter"/>
      <w:lvlText w:val="%8."/>
      <w:lvlJc w:val="left"/>
      <w:pPr>
        <w:ind w:left="5760" w:hanging="360"/>
      </w:pPr>
    </w:lvl>
    <w:lvl w:ilvl="8" w:tplc="8896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8">
    <w:multiLevelType w:val="hybridMultilevel"/>
    <w:lvl w:ilvl="0" w:tplc="43708363">
      <w:start w:val="1"/>
      <w:numFmt w:val="decimal"/>
      <w:lvlText w:val="%1."/>
      <w:lvlJc w:val="left"/>
      <w:pPr>
        <w:ind w:left="720" w:hanging="360"/>
      </w:pPr>
    </w:lvl>
    <w:lvl w:ilvl="1" w:tplc="43708363" w:tentative="1">
      <w:start w:val="1"/>
      <w:numFmt w:val="lowerLetter"/>
      <w:lvlText w:val="%2."/>
      <w:lvlJc w:val="left"/>
      <w:pPr>
        <w:ind w:left="1440" w:hanging="360"/>
      </w:pPr>
    </w:lvl>
    <w:lvl w:ilvl="2" w:tplc="43708363" w:tentative="1">
      <w:start w:val="1"/>
      <w:numFmt w:val="lowerRoman"/>
      <w:lvlText w:val="%3."/>
      <w:lvlJc w:val="right"/>
      <w:pPr>
        <w:ind w:left="2160" w:hanging="180"/>
      </w:pPr>
    </w:lvl>
    <w:lvl w:ilvl="3" w:tplc="43708363" w:tentative="1">
      <w:start w:val="1"/>
      <w:numFmt w:val="decimal"/>
      <w:lvlText w:val="%4."/>
      <w:lvlJc w:val="left"/>
      <w:pPr>
        <w:ind w:left="2880" w:hanging="360"/>
      </w:pPr>
    </w:lvl>
    <w:lvl w:ilvl="4" w:tplc="43708363" w:tentative="1">
      <w:start w:val="1"/>
      <w:numFmt w:val="lowerLetter"/>
      <w:lvlText w:val="%5."/>
      <w:lvlJc w:val="left"/>
      <w:pPr>
        <w:ind w:left="3600" w:hanging="360"/>
      </w:pPr>
    </w:lvl>
    <w:lvl w:ilvl="5" w:tplc="43708363" w:tentative="1">
      <w:start w:val="1"/>
      <w:numFmt w:val="lowerRoman"/>
      <w:lvlText w:val="%6."/>
      <w:lvlJc w:val="right"/>
      <w:pPr>
        <w:ind w:left="4320" w:hanging="180"/>
      </w:pPr>
    </w:lvl>
    <w:lvl w:ilvl="6" w:tplc="43708363" w:tentative="1">
      <w:start w:val="1"/>
      <w:numFmt w:val="decimal"/>
      <w:lvlText w:val="%7."/>
      <w:lvlJc w:val="left"/>
      <w:pPr>
        <w:ind w:left="5040" w:hanging="360"/>
      </w:pPr>
    </w:lvl>
    <w:lvl w:ilvl="7" w:tplc="43708363" w:tentative="1">
      <w:start w:val="1"/>
      <w:numFmt w:val="lowerLetter"/>
      <w:lvlText w:val="%8."/>
      <w:lvlJc w:val="left"/>
      <w:pPr>
        <w:ind w:left="5760" w:hanging="360"/>
      </w:pPr>
    </w:lvl>
    <w:lvl w:ilvl="8" w:tplc="4370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7">
    <w:multiLevelType w:val="hybridMultilevel"/>
    <w:lvl w:ilvl="0" w:tplc="15024864">
      <w:start w:val="1"/>
      <w:numFmt w:val="decimal"/>
      <w:lvlText w:val="%1."/>
      <w:lvlJc w:val="left"/>
      <w:pPr>
        <w:ind w:left="720" w:hanging="360"/>
      </w:pPr>
    </w:lvl>
    <w:lvl w:ilvl="1" w:tplc="15024864" w:tentative="1">
      <w:start w:val="1"/>
      <w:numFmt w:val="lowerLetter"/>
      <w:lvlText w:val="%2."/>
      <w:lvlJc w:val="left"/>
      <w:pPr>
        <w:ind w:left="1440" w:hanging="360"/>
      </w:pPr>
    </w:lvl>
    <w:lvl w:ilvl="2" w:tplc="15024864" w:tentative="1">
      <w:start w:val="1"/>
      <w:numFmt w:val="lowerRoman"/>
      <w:lvlText w:val="%3."/>
      <w:lvlJc w:val="right"/>
      <w:pPr>
        <w:ind w:left="2160" w:hanging="180"/>
      </w:pPr>
    </w:lvl>
    <w:lvl w:ilvl="3" w:tplc="15024864" w:tentative="1">
      <w:start w:val="1"/>
      <w:numFmt w:val="decimal"/>
      <w:lvlText w:val="%4."/>
      <w:lvlJc w:val="left"/>
      <w:pPr>
        <w:ind w:left="2880" w:hanging="360"/>
      </w:pPr>
    </w:lvl>
    <w:lvl w:ilvl="4" w:tplc="15024864" w:tentative="1">
      <w:start w:val="1"/>
      <w:numFmt w:val="lowerLetter"/>
      <w:lvlText w:val="%5."/>
      <w:lvlJc w:val="left"/>
      <w:pPr>
        <w:ind w:left="3600" w:hanging="360"/>
      </w:pPr>
    </w:lvl>
    <w:lvl w:ilvl="5" w:tplc="15024864" w:tentative="1">
      <w:start w:val="1"/>
      <w:numFmt w:val="lowerRoman"/>
      <w:lvlText w:val="%6."/>
      <w:lvlJc w:val="right"/>
      <w:pPr>
        <w:ind w:left="4320" w:hanging="180"/>
      </w:pPr>
    </w:lvl>
    <w:lvl w:ilvl="6" w:tplc="15024864" w:tentative="1">
      <w:start w:val="1"/>
      <w:numFmt w:val="decimal"/>
      <w:lvlText w:val="%7."/>
      <w:lvlJc w:val="left"/>
      <w:pPr>
        <w:ind w:left="5040" w:hanging="360"/>
      </w:pPr>
    </w:lvl>
    <w:lvl w:ilvl="7" w:tplc="15024864" w:tentative="1">
      <w:start w:val="1"/>
      <w:numFmt w:val="lowerLetter"/>
      <w:lvlText w:val="%8."/>
      <w:lvlJc w:val="left"/>
      <w:pPr>
        <w:ind w:left="5760" w:hanging="360"/>
      </w:pPr>
    </w:lvl>
    <w:lvl w:ilvl="8" w:tplc="1502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6">
    <w:multiLevelType w:val="hybridMultilevel"/>
    <w:lvl w:ilvl="0" w:tplc="90809877">
      <w:start w:val="1"/>
      <w:numFmt w:val="decimal"/>
      <w:lvlText w:val="%1."/>
      <w:lvlJc w:val="left"/>
      <w:pPr>
        <w:ind w:left="720" w:hanging="360"/>
      </w:pPr>
    </w:lvl>
    <w:lvl w:ilvl="1" w:tplc="90809877" w:tentative="1">
      <w:start w:val="1"/>
      <w:numFmt w:val="lowerLetter"/>
      <w:lvlText w:val="%2."/>
      <w:lvlJc w:val="left"/>
      <w:pPr>
        <w:ind w:left="1440" w:hanging="360"/>
      </w:pPr>
    </w:lvl>
    <w:lvl w:ilvl="2" w:tplc="90809877" w:tentative="1">
      <w:start w:val="1"/>
      <w:numFmt w:val="lowerRoman"/>
      <w:lvlText w:val="%3."/>
      <w:lvlJc w:val="right"/>
      <w:pPr>
        <w:ind w:left="2160" w:hanging="180"/>
      </w:pPr>
    </w:lvl>
    <w:lvl w:ilvl="3" w:tplc="90809877" w:tentative="1">
      <w:start w:val="1"/>
      <w:numFmt w:val="decimal"/>
      <w:lvlText w:val="%4."/>
      <w:lvlJc w:val="left"/>
      <w:pPr>
        <w:ind w:left="2880" w:hanging="360"/>
      </w:pPr>
    </w:lvl>
    <w:lvl w:ilvl="4" w:tplc="90809877" w:tentative="1">
      <w:start w:val="1"/>
      <w:numFmt w:val="lowerLetter"/>
      <w:lvlText w:val="%5."/>
      <w:lvlJc w:val="left"/>
      <w:pPr>
        <w:ind w:left="3600" w:hanging="360"/>
      </w:pPr>
    </w:lvl>
    <w:lvl w:ilvl="5" w:tplc="90809877" w:tentative="1">
      <w:start w:val="1"/>
      <w:numFmt w:val="lowerRoman"/>
      <w:lvlText w:val="%6."/>
      <w:lvlJc w:val="right"/>
      <w:pPr>
        <w:ind w:left="4320" w:hanging="180"/>
      </w:pPr>
    </w:lvl>
    <w:lvl w:ilvl="6" w:tplc="90809877" w:tentative="1">
      <w:start w:val="1"/>
      <w:numFmt w:val="decimal"/>
      <w:lvlText w:val="%7."/>
      <w:lvlJc w:val="left"/>
      <w:pPr>
        <w:ind w:left="5040" w:hanging="360"/>
      </w:pPr>
    </w:lvl>
    <w:lvl w:ilvl="7" w:tplc="90809877" w:tentative="1">
      <w:start w:val="1"/>
      <w:numFmt w:val="lowerLetter"/>
      <w:lvlText w:val="%8."/>
      <w:lvlJc w:val="left"/>
      <w:pPr>
        <w:ind w:left="5760" w:hanging="360"/>
      </w:pPr>
    </w:lvl>
    <w:lvl w:ilvl="8" w:tplc="9080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5">
    <w:multiLevelType w:val="hybridMultilevel"/>
    <w:lvl w:ilvl="0" w:tplc="30470547">
      <w:start w:val="1"/>
      <w:numFmt w:val="decimal"/>
      <w:lvlText w:val="%1."/>
      <w:lvlJc w:val="left"/>
      <w:pPr>
        <w:ind w:left="720" w:hanging="360"/>
      </w:pPr>
    </w:lvl>
    <w:lvl w:ilvl="1" w:tplc="30470547" w:tentative="1">
      <w:start w:val="1"/>
      <w:numFmt w:val="lowerLetter"/>
      <w:lvlText w:val="%2."/>
      <w:lvlJc w:val="left"/>
      <w:pPr>
        <w:ind w:left="1440" w:hanging="360"/>
      </w:pPr>
    </w:lvl>
    <w:lvl w:ilvl="2" w:tplc="30470547" w:tentative="1">
      <w:start w:val="1"/>
      <w:numFmt w:val="lowerRoman"/>
      <w:lvlText w:val="%3."/>
      <w:lvlJc w:val="right"/>
      <w:pPr>
        <w:ind w:left="2160" w:hanging="180"/>
      </w:pPr>
    </w:lvl>
    <w:lvl w:ilvl="3" w:tplc="30470547" w:tentative="1">
      <w:start w:val="1"/>
      <w:numFmt w:val="decimal"/>
      <w:lvlText w:val="%4."/>
      <w:lvlJc w:val="left"/>
      <w:pPr>
        <w:ind w:left="2880" w:hanging="360"/>
      </w:pPr>
    </w:lvl>
    <w:lvl w:ilvl="4" w:tplc="30470547" w:tentative="1">
      <w:start w:val="1"/>
      <w:numFmt w:val="lowerLetter"/>
      <w:lvlText w:val="%5."/>
      <w:lvlJc w:val="left"/>
      <w:pPr>
        <w:ind w:left="3600" w:hanging="360"/>
      </w:pPr>
    </w:lvl>
    <w:lvl w:ilvl="5" w:tplc="30470547" w:tentative="1">
      <w:start w:val="1"/>
      <w:numFmt w:val="lowerRoman"/>
      <w:lvlText w:val="%6."/>
      <w:lvlJc w:val="right"/>
      <w:pPr>
        <w:ind w:left="4320" w:hanging="180"/>
      </w:pPr>
    </w:lvl>
    <w:lvl w:ilvl="6" w:tplc="30470547" w:tentative="1">
      <w:start w:val="1"/>
      <w:numFmt w:val="decimal"/>
      <w:lvlText w:val="%7."/>
      <w:lvlJc w:val="left"/>
      <w:pPr>
        <w:ind w:left="5040" w:hanging="360"/>
      </w:pPr>
    </w:lvl>
    <w:lvl w:ilvl="7" w:tplc="30470547" w:tentative="1">
      <w:start w:val="1"/>
      <w:numFmt w:val="lowerLetter"/>
      <w:lvlText w:val="%8."/>
      <w:lvlJc w:val="left"/>
      <w:pPr>
        <w:ind w:left="5760" w:hanging="360"/>
      </w:pPr>
    </w:lvl>
    <w:lvl w:ilvl="8" w:tplc="30470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4">
    <w:multiLevelType w:val="hybridMultilevel"/>
    <w:lvl w:ilvl="0" w:tplc="25578800">
      <w:start w:val="1"/>
      <w:numFmt w:val="decimal"/>
      <w:lvlText w:val="%1."/>
      <w:lvlJc w:val="left"/>
      <w:pPr>
        <w:ind w:left="720" w:hanging="360"/>
      </w:pPr>
    </w:lvl>
    <w:lvl w:ilvl="1" w:tplc="25578800" w:tentative="1">
      <w:start w:val="1"/>
      <w:numFmt w:val="lowerLetter"/>
      <w:lvlText w:val="%2."/>
      <w:lvlJc w:val="left"/>
      <w:pPr>
        <w:ind w:left="1440" w:hanging="360"/>
      </w:pPr>
    </w:lvl>
    <w:lvl w:ilvl="2" w:tplc="25578800" w:tentative="1">
      <w:start w:val="1"/>
      <w:numFmt w:val="lowerRoman"/>
      <w:lvlText w:val="%3."/>
      <w:lvlJc w:val="right"/>
      <w:pPr>
        <w:ind w:left="2160" w:hanging="180"/>
      </w:pPr>
    </w:lvl>
    <w:lvl w:ilvl="3" w:tplc="25578800" w:tentative="1">
      <w:start w:val="1"/>
      <w:numFmt w:val="decimal"/>
      <w:lvlText w:val="%4."/>
      <w:lvlJc w:val="left"/>
      <w:pPr>
        <w:ind w:left="2880" w:hanging="360"/>
      </w:pPr>
    </w:lvl>
    <w:lvl w:ilvl="4" w:tplc="25578800" w:tentative="1">
      <w:start w:val="1"/>
      <w:numFmt w:val="lowerLetter"/>
      <w:lvlText w:val="%5."/>
      <w:lvlJc w:val="left"/>
      <w:pPr>
        <w:ind w:left="3600" w:hanging="360"/>
      </w:pPr>
    </w:lvl>
    <w:lvl w:ilvl="5" w:tplc="25578800" w:tentative="1">
      <w:start w:val="1"/>
      <w:numFmt w:val="lowerRoman"/>
      <w:lvlText w:val="%6."/>
      <w:lvlJc w:val="right"/>
      <w:pPr>
        <w:ind w:left="4320" w:hanging="180"/>
      </w:pPr>
    </w:lvl>
    <w:lvl w:ilvl="6" w:tplc="25578800" w:tentative="1">
      <w:start w:val="1"/>
      <w:numFmt w:val="decimal"/>
      <w:lvlText w:val="%7."/>
      <w:lvlJc w:val="left"/>
      <w:pPr>
        <w:ind w:left="5040" w:hanging="360"/>
      </w:pPr>
    </w:lvl>
    <w:lvl w:ilvl="7" w:tplc="25578800" w:tentative="1">
      <w:start w:val="1"/>
      <w:numFmt w:val="lowerLetter"/>
      <w:lvlText w:val="%8."/>
      <w:lvlJc w:val="left"/>
      <w:pPr>
        <w:ind w:left="5760" w:hanging="360"/>
      </w:pPr>
    </w:lvl>
    <w:lvl w:ilvl="8" w:tplc="2557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3">
    <w:multiLevelType w:val="hybridMultilevel"/>
    <w:lvl w:ilvl="0" w:tplc="89219768">
      <w:start w:val="1"/>
      <w:numFmt w:val="decimal"/>
      <w:lvlText w:val="%1."/>
      <w:lvlJc w:val="left"/>
      <w:pPr>
        <w:ind w:left="720" w:hanging="360"/>
      </w:pPr>
    </w:lvl>
    <w:lvl w:ilvl="1" w:tplc="89219768" w:tentative="1">
      <w:start w:val="1"/>
      <w:numFmt w:val="lowerLetter"/>
      <w:lvlText w:val="%2."/>
      <w:lvlJc w:val="left"/>
      <w:pPr>
        <w:ind w:left="1440" w:hanging="360"/>
      </w:pPr>
    </w:lvl>
    <w:lvl w:ilvl="2" w:tplc="89219768" w:tentative="1">
      <w:start w:val="1"/>
      <w:numFmt w:val="lowerRoman"/>
      <w:lvlText w:val="%3."/>
      <w:lvlJc w:val="right"/>
      <w:pPr>
        <w:ind w:left="2160" w:hanging="180"/>
      </w:pPr>
    </w:lvl>
    <w:lvl w:ilvl="3" w:tplc="89219768" w:tentative="1">
      <w:start w:val="1"/>
      <w:numFmt w:val="decimal"/>
      <w:lvlText w:val="%4."/>
      <w:lvlJc w:val="left"/>
      <w:pPr>
        <w:ind w:left="2880" w:hanging="360"/>
      </w:pPr>
    </w:lvl>
    <w:lvl w:ilvl="4" w:tplc="89219768" w:tentative="1">
      <w:start w:val="1"/>
      <w:numFmt w:val="lowerLetter"/>
      <w:lvlText w:val="%5."/>
      <w:lvlJc w:val="left"/>
      <w:pPr>
        <w:ind w:left="3600" w:hanging="360"/>
      </w:pPr>
    </w:lvl>
    <w:lvl w:ilvl="5" w:tplc="89219768" w:tentative="1">
      <w:start w:val="1"/>
      <w:numFmt w:val="lowerRoman"/>
      <w:lvlText w:val="%6."/>
      <w:lvlJc w:val="right"/>
      <w:pPr>
        <w:ind w:left="4320" w:hanging="180"/>
      </w:pPr>
    </w:lvl>
    <w:lvl w:ilvl="6" w:tplc="89219768" w:tentative="1">
      <w:start w:val="1"/>
      <w:numFmt w:val="decimal"/>
      <w:lvlText w:val="%7."/>
      <w:lvlJc w:val="left"/>
      <w:pPr>
        <w:ind w:left="5040" w:hanging="360"/>
      </w:pPr>
    </w:lvl>
    <w:lvl w:ilvl="7" w:tplc="89219768" w:tentative="1">
      <w:start w:val="1"/>
      <w:numFmt w:val="lowerLetter"/>
      <w:lvlText w:val="%8."/>
      <w:lvlJc w:val="left"/>
      <w:pPr>
        <w:ind w:left="5760" w:hanging="360"/>
      </w:pPr>
    </w:lvl>
    <w:lvl w:ilvl="8" w:tplc="89219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2">
    <w:multiLevelType w:val="hybridMultilevel"/>
    <w:lvl w:ilvl="0" w:tplc="739181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412">
    <w:abstractNumId w:val="11412"/>
  </w:num>
  <w:num w:numId="11413">
    <w:abstractNumId w:val="11413"/>
  </w:num>
  <w:num w:numId="11414">
    <w:abstractNumId w:val="11414"/>
  </w:num>
  <w:num w:numId="11415">
    <w:abstractNumId w:val="11415"/>
  </w:num>
  <w:num w:numId="11416">
    <w:abstractNumId w:val="11416"/>
  </w:num>
  <w:num w:numId="11417">
    <w:abstractNumId w:val="11417"/>
  </w:num>
  <w:num w:numId="11418">
    <w:abstractNumId w:val="11418"/>
  </w:num>
  <w:num w:numId="11419">
    <w:abstractNumId w:val="11419"/>
  </w:num>
  <w:num w:numId="11420">
    <w:abstractNumId w:val="11420"/>
  </w:num>
  <w:num w:numId="11421">
    <w:abstractNumId w:val="11421"/>
  </w:num>
  <w:num w:numId="11422">
    <w:abstractNumId w:val="11422"/>
  </w:num>
  <w:num w:numId="11423">
    <w:abstractNumId w:val="11423"/>
  </w:num>
  <w:num w:numId="11424">
    <w:abstractNumId w:val="11424"/>
  </w:num>
  <w:num w:numId="11425">
    <w:abstractNumId w:val="11425"/>
  </w:num>
  <w:num w:numId="11426">
    <w:abstractNumId w:val="11426"/>
  </w:num>
  <w:num w:numId="11427">
    <w:abstractNumId w:val="11427"/>
  </w:num>
  <w:num w:numId="11428">
    <w:abstractNumId w:val="11428"/>
  </w:num>
  <w:num w:numId="11429">
    <w:abstractNumId w:val="11429"/>
  </w:num>
  <w:num w:numId="11430">
    <w:abstractNumId w:val="11430"/>
  </w:num>
  <w:num w:numId="11431">
    <w:abstractNumId w:val="11431"/>
  </w:num>
  <w:num w:numId="11432">
    <w:abstractNumId w:val="11432"/>
  </w:num>
  <w:num w:numId="11433">
    <w:abstractNumId w:val="11433"/>
  </w:num>
  <w:num w:numId="11434">
    <w:abstractNumId w:val="11434"/>
  </w:num>
  <w:num w:numId="11435">
    <w:abstractNumId w:val="11435"/>
  </w:num>
  <w:num w:numId="11436">
    <w:abstractNumId w:val="11436"/>
  </w:num>
  <w:num w:numId="11437">
    <w:abstractNumId w:val="11437"/>
  </w:num>
  <w:num w:numId="11438">
    <w:abstractNumId w:val="11438"/>
  </w:num>
  <w:num w:numId="11439">
    <w:abstractNumId w:val="11439"/>
  </w:num>
  <w:num w:numId="11440">
    <w:abstractNumId w:val="11440"/>
  </w:num>
  <w:num w:numId="11441">
    <w:abstractNumId w:val="11441"/>
  </w:num>
  <w:num w:numId="11442">
    <w:abstractNumId w:val="11442"/>
  </w:num>
  <w:num w:numId="11443">
    <w:abstractNumId w:val="11443"/>
  </w:num>
  <w:num w:numId="11444">
    <w:abstractNumId w:val="11444"/>
  </w:num>
  <w:num w:numId="11445">
    <w:abstractNumId w:val="11445"/>
  </w:num>
  <w:num w:numId="11446">
    <w:abstractNumId w:val="11446"/>
  </w:num>
  <w:num w:numId="11447">
    <w:abstractNumId w:val="11447"/>
  </w:num>
  <w:num w:numId="11448">
    <w:abstractNumId w:val="11448"/>
  </w:num>
  <w:num w:numId="11449">
    <w:abstractNumId w:val="11449"/>
  </w:num>
  <w:num w:numId="11450">
    <w:abstractNumId w:val="11450"/>
  </w:num>
  <w:num w:numId="11451">
    <w:abstractNumId w:val="11451"/>
  </w:num>
  <w:num w:numId="11452">
    <w:abstractNumId w:val="11452"/>
  </w:num>
  <w:num w:numId="11453">
    <w:abstractNumId w:val="11453"/>
  </w:num>
  <w:num w:numId="11454">
    <w:abstractNumId w:val="11454"/>
  </w:num>
  <w:num w:numId="11455">
    <w:abstractNumId w:val="11455"/>
  </w:num>
  <w:num w:numId="11456">
    <w:abstractNumId w:val="11456"/>
  </w:num>
  <w:num w:numId="11457">
    <w:abstractNumId w:val="11457"/>
  </w:num>
  <w:num w:numId="11458">
    <w:abstractNumId w:val="11458"/>
  </w:num>
  <w:num w:numId="11459">
    <w:abstractNumId w:val="11459"/>
  </w:num>
  <w:num w:numId="11460">
    <w:abstractNumId w:val="11460"/>
  </w:num>
  <w:num w:numId="11461">
    <w:abstractNumId w:val="11461"/>
  </w:num>
  <w:num w:numId="11462">
    <w:abstractNumId w:val="11462"/>
  </w:num>
  <w:num w:numId="11463">
    <w:abstractNumId w:val="11463"/>
  </w:num>
  <w:num w:numId="11464">
    <w:abstractNumId w:val="11464"/>
  </w:num>
  <w:num w:numId="11465">
    <w:abstractNumId w:val="11465"/>
  </w:num>
  <w:num w:numId="11466">
    <w:abstractNumId w:val="11466"/>
  </w:num>
  <w:num w:numId="11467">
    <w:abstractNumId w:val="11467"/>
  </w:num>
  <w:num w:numId="11468">
    <w:abstractNumId w:val="11468"/>
  </w:num>
  <w:num w:numId="11469">
    <w:abstractNumId w:val="11469"/>
  </w:num>
  <w:num w:numId="11470">
    <w:abstractNumId w:val="11470"/>
  </w:num>
  <w:num w:numId="11471">
    <w:abstractNumId w:val="11471"/>
  </w:num>
  <w:num w:numId="11472">
    <w:abstractNumId w:val="11472"/>
  </w:num>
  <w:num w:numId="11473">
    <w:abstractNumId w:val="11473"/>
  </w:num>
  <w:num w:numId="11474">
    <w:abstractNumId w:val="11474"/>
  </w:num>
  <w:num w:numId="11475">
    <w:abstractNumId w:val="11475"/>
  </w:num>
  <w:num w:numId="11476">
    <w:abstractNumId w:val="11476"/>
  </w:num>
  <w:num w:numId="11477">
    <w:abstractNumId w:val="11477"/>
  </w:num>
  <w:num w:numId="11478">
    <w:abstractNumId w:val="11478"/>
  </w:num>
  <w:num w:numId="11479">
    <w:abstractNumId w:val="11479"/>
  </w:num>
  <w:num w:numId="11480">
    <w:abstractNumId w:val="11480"/>
  </w:num>
  <w:num w:numId="11481">
    <w:abstractNumId w:val="11481"/>
  </w:num>
  <w:num w:numId="11482">
    <w:abstractNumId w:val="11482"/>
  </w:num>
  <w:num w:numId="11483">
    <w:abstractNumId w:val="11483"/>
  </w:num>
  <w:num w:numId="11484">
    <w:abstractNumId w:val="11484"/>
  </w:num>
  <w:num w:numId="11485">
    <w:abstractNumId w:val="11485"/>
  </w:num>
  <w:num w:numId="11486">
    <w:abstractNumId w:val="11486"/>
  </w:num>
  <w:num w:numId="11487">
    <w:abstractNumId w:val="11487"/>
  </w:num>
  <w:num w:numId="11488">
    <w:abstractNumId w:val="114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0678267" Type="http://schemas.openxmlformats.org/officeDocument/2006/relationships/comments" Target="comments.xml"/><Relationship Id="rId325889301" Type="http://schemas.microsoft.com/office/2011/relationships/commentsExtended" Target="commentsExtended.xml"/><Relationship Id="rId95418681" Type="http://schemas.openxmlformats.org/officeDocument/2006/relationships/image" Target="media/imgrId95418681.jpg"/><Relationship Id="rId3881659d4fa23a87d" Type="http://schemas.openxmlformats.org/officeDocument/2006/relationships/hyperlink" Target="https://iservice.lombardini.it/jsp/Template2/manuale.jsp?id=259&amp;parent=1136" TargetMode="External"/><Relationship Id="rId2652659d4fa23aa1b" Type="http://schemas.openxmlformats.org/officeDocument/2006/relationships/hyperlink" Target="https://iservice.lombardini.it/jsp/Template2/manuale.jsp?id=260&amp;parent=1136" TargetMode="External"/><Relationship Id="rId4123659d4fa23ae00" Type="http://schemas.openxmlformats.org/officeDocument/2006/relationships/hyperlink" Target="https://iservice.lombardini.it/jsp/Template2/manuale.jsp?id=341&amp;parent=1136" TargetMode="External"/><Relationship Id="rId4698659d4fa23b0b7" Type="http://schemas.openxmlformats.org/officeDocument/2006/relationships/hyperlink" Target="https://iservice.lombardini.it/jsp/Template2/manuale.jsp?id=341&amp;parent=1136" TargetMode="External"/><Relationship Id="rId2387659d4fa23b408" Type="http://schemas.openxmlformats.org/officeDocument/2006/relationships/hyperlink" Target="https://iservice.lombardini.it/jsp/Template2/manuale.jsp?id=341&amp;parent=1136" TargetMode="External"/><Relationship Id="rId6216659d4fa23b6b9" Type="http://schemas.openxmlformats.org/officeDocument/2006/relationships/hyperlink" Target="https://iservice.lombardini.it/jsp/Template2/manuale.jsp?id=343&amp;parent=1136" TargetMode="External"/><Relationship Id="rId5914659d4fa23b9c4" Type="http://schemas.openxmlformats.org/officeDocument/2006/relationships/hyperlink" Target="https://iservice.lombardini.it/jsp/Template2/manuale.jsp?id=344&amp;parent=1136" TargetMode="External"/><Relationship Id="rId7783659d4fa23beda" Type="http://schemas.openxmlformats.org/officeDocument/2006/relationships/hyperlink" Target="https://iservice.lombardini.it/jsp/Template2/manuale.jsp?id=345&amp;parent=1136" TargetMode="External"/><Relationship Id="rId1259659d4fa23c28c" Type="http://schemas.openxmlformats.org/officeDocument/2006/relationships/hyperlink" Target="https://iservice.lombardini.it/jsp/Template2/manuale.jsp?id=346&amp;parent=1136" TargetMode="External"/><Relationship Id="rId2086659d4fa23c5ef" Type="http://schemas.openxmlformats.org/officeDocument/2006/relationships/hyperlink" Target="https://iservice.lombardini.it/jsp/Template2/manuale.jsp?id=347&amp;parent=1136" TargetMode="External"/><Relationship Id="rId3360659d4fa23ca6c" Type="http://schemas.openxmlformats.org/officeDocument/2006/relationships/hyperlink" Target="https://iservice.lombardini.it/jsp/Template2/manuale.jsp?id=348&amp;parent=1136" TargetMode="External"/><Relationship Id="rId1738659d4fa23cce1" Type="http://schemas.openxmlformats.org/officeDocument/2006/relationships/hyperlink" Target="https://iservice.lombardini.it/jsp/Template2/manuale.jsp?id=349&amp;parent=1136" TargetMode="External"/><Relationship Id="rId9220659d4fa23cf76" Type="http://schemas.openxmlformats.org/officeDocument/2006/relationships/hyperlink" Target="https://iservice.lombardini.it/jsp/Template2/manuale.jsp?id=350&amp;parent=1136" TargetMode="External"/><Relationship Id="rId8507659d4fa23d317" Type="http://schemas.openxmlformats.org/officeDocument/2006/relationships/hyperlink" Target="https://iservice.lombardini.it/jsp/Template2/manuale.jsp?id=351&amp;parent=1136" TargetMode="External"/><Relationship Id="rId7453659d4fa23d66c" Type="http://schemas.openxmlformats.org/officeDocument/2006/relationships/hyperlink" Target="https://iservice.lombardini.it/jsp/Template2/manuale.jsp?id=352&amp;parent=1136" TargetMode="External"/><Relationship Id="rId5365659d4fa23d98e" Type="http://schemas.openxmlformats.org/officeDocument/2006/relationships/hyperlink" Target="https://iservice.lombardini.it/jsp/Template2/manuale.jsp?id=353&amp;parent=1136" TargetMode="External"/><Relationship Id="rId6019659d4fa23dcbd" Type="http://schemas.openxmlformats.org/officeDocument/2006/relationships/hyperlink" Target="https://iservice.lombardini.it/jsp/Template2/manuale.jsp?id=354&amp;parent=1136" TargetMode="External"/><Relationship Id="rId9124659d4fa23e328" Type="http://schemas.openxmlformats.org/officeDocument/2006/relationships/hyperlink" Target="https://iservice.lombardini.it/jsp/Template2/manuale.jsp?id=339&amp;parent=1136" TargetMode="External"/><Relationship Id="rId5723659d4fa23e57f" Type="http://schemas.openxmlformats.org/officeDocument/2006/relationships/hyperlink" Target="https://iservice.lombardini.it/jsp/Template2/manuale.jsp?id=191&amp;parent=1088" TargetMode="External"/><Relationship Id="rId2716659d4fa24c169" Type="http://schemas.openxmlformats.org/officeDocument/2006/relationships/hyperlink" Target="https://iservice.lombardini.it/jsp/Template2/manuale.jsp?id=283&amp;parent=1136" TargetMode="External"/><Relationship Id="rId6198659d4fa2540e5" Type="http://schemas.openxmlformats.org/officeDocument/2006/relationships/hyperlink" Target="https://iservice.lombardini.it/jsp/Template2/manuale.jsp?id=312&amp;parent=1136" TargetMode="External"/><Relationship Id="rId7187659d4fa294887" Type="http://schemas.openxmlformats.org/officeDocument/2006/relationships/hyperlink" Target="https://iservice.lombardini.it/jsp/Template2/manuale.jsp?id=314&amp;parent=1136" TargetMode="External"/><Relationship Id="rId5657659d4fa2b4a0d" Type="http://schemas.openxmlformats.org/officeDocument/2006/relationships/hyperlink" Target="https://iservice.lombardini.it/jsp/Template2/manuale.jsp?id=314&amp;parent=1136" TargetMode="External"/><Relationship Id="rId1685659d4fa2c296f" Type="http://schemas.openxmlformats.org/officeDocument/2006/relationships/hyperlink" Target="https://iservice.lombardini.it/jsp/Template2/manuale.jsp?id=314&amp;parent=1136" TargetMode="External"/><Relationship Id="rId2960659d4fa2d2c63" Type="http://schemas.openxmlformats.org/officeDocument/2006/relationships/hyperlink" Target="https://iservice.lombardini.it/jsp/Template2/manuale.jsp?id=315&amp;parent=1136" TargetMode="External"/><Relationship Id="rId7159659d4fa2dafa9" Type="http://schemas.openxmlformats.org/officeDocument/2006/relationships/hyperlink" Target="https://iservice.lombardini.it/jsp/Template2/manuale.jsp?id=315&amp;parent=1136" TargetMode="External"/><Relationship Id="rId4998659d4fa2e91b1" Type="http://schemas.openxmlformats.org/officeDocument/2006/relationships/hyperlink" Target="https://iservice.lombardini.it/jsp/Template2/manuale.jsp?id=315&amp;parent=1136" TargetMode="External"/><Relationship Id="rId8447659d4fa309543" Type="http://schemas.openxmlformats.org/officeDocument/2006/relationships/hyperlink" Target="https://iservice.lombardini.it/jsp/Template2/manuale.jsp?id=315&amp;parent=1136" TargetMode="External"/><Relationship Id="rId7568659d4fa31c4fb" Type="http://schemas.openxmlformats.org/officeDocument/2006/relationships/hyperlink" Target="https://iservice.lombardini.it/jsp/Template2/manuale.jsp?id=309&amp;parent=1136" TargetMode="External"/><Relationship Id="rId6349659d4fa3b0f0d" Type="http://schemas.openxmlformats.org/officeDocument/2006/relationships/hyperlink" Target="https://iservice.lombardini.it/jsp/Template2/manuale.jsp?id=339&amp;parent=1136" TargetMode="External"/><Relationship Id="rId1760659d4fa3b17a6" Type="http://schemas.openxmlformats.org/officeDocument/2006/relationships/hyperlink" Target="https://iservice.lombardini.it/jsp/Template2/manuale.jsp?id=339&amp;parent=1136" TargetMode="External"/><Relationship Id="rId4785659d4fa3b1a52" Type="http://schemas.openxmlformats.org/officeDocument/2006/relationships/hyperlink" Target="https://iservice.lombardini.it/jsp/Template2/manuale.jsp?id=339&amp;parent=1136" TargetMode="External"/><Relationship Id="rId4568659d4fa3b1d09" Type="http://schemas.openxmlformats.org/officeDocument/2006/relationships/hyperlink" Target="https://iservice.lombardini.it/jsp/Template2/manuale.jsp?id=339&amp;parent=1136" TargetMode="External"/><Relationship Id="rId7339659d4fa3ee4f9" Type="http://schemas.openxmlformats.org/officeDocument/2006/relationships/hyperlink" Target="https://iservice.lombardini.it/jsp/Template2/manuale.jsp?id=291&amp;parent=1136" TargetMode="External"/><Relationship Id="rId1222659d4fa405f9a" Type="http://schemas.openxmlformats.org/officeDocument/2006/relationships/hyperlink" Target="https://iservice.lombardini.it/jsp/Template2/manuale.jsp?id=339&amp;parent=1136" TargetMode="External"/><Relationship Id="rId8389659d4fa406455" Type="http://schemas.openxmlformats.org/officeDocument/2006/relationships/hyperlink" Target="https://iservice.lombardini.it/jsp/Template2/manuale.jsp?id=339&amp;parent=1136" TargetMode="External"/><Relationship Id="rId8685659d4fa40658e" Type="http://schemas.openxmlformats.org/officeDocument/2006/relationships/hyperlink" Target="https://iservice.lombardini.it/jsp/Template2/manuale.jsp?id=339&amp;parent=1136" TargetMode="External"/><Relationship Id="rId5815659d4fa40682a" Type="http://schemas.openxmlformats.org/officeDocument/2006/relationships/hyperlink" Target="https://iservice.lombardini.it/jsp/Template2/manuale.jsp?id=339&amp;parent=1136" TargetMode="External"/><Relationship Id="rId2435659d4fa43746e" Type="http://schemas.openxmlformats.org/officeDocument/2006/relationships/hyperlink" Target="https://iservice.lombardini.it/jsp/Template2/manuale.jsp?id=316&amp;parent=1136" TargetMode="External"/><Relationship Id="rId5944659d4fa437f3a" Type="http://schemas.openxmlformats.org/officeDocument/2006/relationships/hyperlink" Target="https://iservice.lombardini.it/jsp/Template2/manuale.jsp?id=339&amp;parent=1136" TargetMode="External"/><Relationship Id="rId3448659d4fa45458d" Type="http://schemas.openxmlformats.org/officeDocument/2006/relationships/hyperlink" Target="https://iservice.lombardini.it/jsp/Template2/manuale.jsp?id=339&amp;parent=1136" TargetMode="External"/><Relationship Id="rId2569659d4fa4666f7" Type="http://schemas.openxmlformats.org/officeDocument/2006/relationships/hyperlink" Target="https://iservice.lombardini.it/jsp/Template2/manuale.jsp?id=307&amp;parent=1136" TargetMode="External"/><Relationship Id="rId8303659d4fa4676b1" Type="http://schemas.openxmlformats.org/officeDocument/2006/relationships/hyperlink" Target="https://iservice.lombardini.it/jsp/Template2/manuale.jsp?id=339&amp;parent=1136" TargetMode="External"/><Relationship Id="rId8939659d4fa467d99" Type="http://schemas.openxmlformats.org/officeDocument/2006/relationships/hyperlink" Target="https://iservice.lombardini.it/jsp/Template2/manuale.jsp?id=339&amp;parent=1136" TargetMode="External"/><Relationship Id="rId6577659d4fa4681d5" Type="http://schemas.openxmlformats.org/officeDocument/2006/relationships/hyperlink" Target="https://iservice.lombardini.it/jsp/Template2/manuale.jsp?id=339&amp;parent=1136" TargetMode="External"/><Relationship Id="rId8679659d4fa468b45" Type="http://schemas.openxmlformats.org/officeDocument/2006/relationships/hyperlink" Target="https://iservice.lombardini.it/jsp/Template2/manuale.jsp?id=339&amp;parent=1136" TargetMode="External"/><Relationship Id="rId2520659d4fa468ecd" Type="http://schemas.openxmlformats.org/officeDocument/2006/relationships/hyperlink" Target="https://iservice.lombardini.it/jsp/Template2/manuale.jsp?id=339&amp;parent=1136" TargetMode="External"/><Relationship Id="rId3417659d4fa47fe0b" Type="http://schemas.openxmlformats.org/officeDocument/2006/relationships/hyperlink" Target="https://iservice.lombardini.it/jsp/Template2/manuale.jsp?id=339&amp;parent=1136" TargetMode="External"/><Relationship Id="rId1235659d4fa5554fb" Type="http://schemas.openxmlformats.org/officeDocument/2006/relationships/hyperlink" Target="https://iservice.lombardini.it/jsp/Template2/manuale.jsp?id=269&amp;parent=1136" TargetMode="External"/><Relationship Id="rId2133659d4fa57d0da" Type="http://schemas.openxmlformats.org/officeDocument/2006/relationships/hyperlink" Target="https://iservice.lombardini.it/jsp/Template2/manuale.jsp?id=339&amp;parent=1136" TargetMode="External"/><Relationship Id="rId8545659d4fa5b8266" Type="http://schemas.openxmlformats.org/officeDocument/2006/relationships/hyperlink" Target="https://iservice.lombardini.it/jsp/Template2/manuale.jsp?id=339&amp;parent=1136" TargetMode="External"/><Relationship Id="rId7404659d4fa5b86cb" Type="http://schemas.openxmlformats.org/officeDocument/2006/relationships/hyperlink" Target="https://iservice.lombardini.it/jsp/Template2/manuale.jsp?id=339&amp;parent=1136" TargetMode="External"/><Relationship Id="rId8285659d4fa5b8d88" Type="http://schemas.openxmlformats.org/officeDocument/2006/relationships/hyperlink" Target="https://iservice.lombardini.it/jsp/Template2/manuale.jsp?id=339&amp;parent=1136" TargetMode="External"/><Relationship Id="rId4898659d4fa6304e3" Type="http://schemas.openxmlformats.org/officeDocument/2006/relationships/hyperlink" Target="https://iservice.lombardini.it/jsp/Template2/manuale.jsp?id=296&amp;parent=1136" TargetMode="External"/><Relationship Id="rId4517659d4fa656589" Type="http://schemas.openxmlformats.org/officeDocument/2006/relationships/hyperlink" Target="https://iservice.lombardini.it/jsp/Template2/manuale.jsp?id=339&amp;parent=1136" TargetMode="External"/><Relationship Id="rId9898659d4fa6887dd" Type="http://schemas.openxmlformats.org/officeDocument/2006/relationships/hyperlink" Target="https://iservice.lombardini.it/jsp/Template2/manuale.jsp?id=317&amp;parent=1136" TargetMode="External"/><Relationship Id="rId5008659d4fa6899a8" Type="http://schemas.openxmlformats.org/officeDocument/2006/relationships/hyperlink" Target="https://iservice.lombardini.it/jsp/Template2/manuale.jsp?id=271&amp;parent=1136" TargetMode="External"/><Relationship Id="rId2547659d4fa6a4fcf" Type="http://schemas.openxmlformats.org/officeDocument/2006/relationships/hyperlink" Target="https://iservice.lombardini.it/jsp/Template2/manuale.jsp?id=339&amp;parent=1136" TargetMode="External"/><Relationship Id="rId4273659d4fa6badf9" Type="http://schemas.openxmlformats.org/officeDocument/2006/relationships/hyperlink" Target="https://iservice.lombardini.it/jsp/Template2/manuale.jsp?id=339&amp;parent=1136" TargetMode="External"/><Relationship Id="rId8358659d4fa6e379c" Type="http://schemas.openxmlformats.org/officeDocument/2006/relationships/hyperlink" Target="https://iservice.lombardini.it/jsp/Template2/manuale.jsp?id=339&amp;parent=1136" TargetMode="External"/><Relationship Id="rId2462659d4fa713a4d" Type="http://schemas.openxmlformats.org/officeDocument/2006/relationships/hyperlink" Target="https://iservice.lombardini.it/jsp/Template2/manuale.jsp?id=339&amp;parent=1136" TargetMode="External"/><Relationship Id="rId1675659d4fa7e7efe" Type="http://schemas.openxmlformats.org/officeDocument/2006/relationships/hyperlink" Target="https://iservice.lombardini.it/jsp/Template2/manuale.jsp?id=339&amp;parent=1136" TargetMode="External"/><Relationship Id="rId6415659d4fa2443a7" Type="http://schemas.openxmlformats.org/officeDocument/2006/relationships/image" Target="media/imgrId6415659d4fa2443a7.jpg"/><Relationship Id="rId1833659d4fa24b8f8" Type="http://schemas.openxmlformats.org/officeDocument/2006/relationships/image" Target="media/imgrId1833659d4fa24b8f8.jpg"/><Relationship Id="rId5940659d4fa253742" Type="http://schemas.openxmlformats.org/officeDocument/2006/relationships/image" Target="media/imgrId5940659d4fa253742.jpg"/><Relationship Id="rId1163659d4fa25a816" Type="http://schemas.openxmlformats.org/officeDocument/2006/relationships/image" Target="media/imgrId1163659d4fa25a816.jpg"/><Relationship Id="rId1061659d4fa267b56" Type="http://schemas.openxmlformats.org/officeDocument/2006/relationships/image" Target="media/imgrId1061659d4fa267b56.jpg"/><Relationship Id="rId5970659d4fa2712fd" Type="http://schemas.openxmlformats.org/officeDocument/2006/relationships/image" Target="media/imgrId5970659d4fa2712fd.jpg"/><Relationship Id="rId3958659d4fa2790a4" Type="http://schemas.openxmlformats.org/officeDocument/2006/relationships/image" Target="media/imgrId3958659d4fa2790a4.jpg"/><Relationship Id="rId9945659d4fa285b3f" Type="http://schemas.openxmlformats.org/officeDocument/2006/relationships/image" Target="media/imgrId9945659d4fa285b3f.jpg"/><Relationship Id="rId6195659d4fa28e113" Type="http://schemas.openxmlformats.org/officeDocument/2006/relationships/image" Target="media/imgrId6195659d4fa28e113.jpg"/><Relationship Id="rId3903659d4fa2941f0" Type="http://schemas.openxmlformats.org/officeDocument/2006/relationships/image" Target="media/imgrId3903659d4fa2941f0.jpg"/><Relationship Id="rId4069659d4fa29ebda" Type="http://schemas.openxmlformats.org/officeDocument/2006/relationships/image" Target="media/imgrId4069659d4fa29ebda.jpg"/><Relationship Id="rId9408659d4fa2a6649" Type="http://schemas.openxmlformats.org/officeDocument/2006/relationships/image" Target="media/imgrId9408659d4fa2a6649.jpg"/><Relationship Id="rId1537659d4fa2accf1" Type="http://schemas.openxmlformats.org/officeDocument/2006/relationships/image" Target="media/imgrId1537659d4fa2accf1.jpg"/><Relationship Id="rId7717659d4fa2b2d38" Type="http://schemas.openxmlformats.org/officeDocument/2006/relationships/image" Target="media/imgrId7717659d4fa2b2d38.jpg"/><Relationship Id="rId7188659d4fa2c10ba" Type="http://schemas.openxmlformats.org/officeDocument/2006/relationships/image" Target="media/imgrId7188659d4fa2c10ba.jpg"/><Relationship Id="rId5346659d4fa2d258d" Type="http://schemas.openxmlformats.org/officeDocument/2006/relationships/image" Target="media/imgrId5346659d4fa2d258d.jpg"/><Relationship Id="rId4158659d4fa2daab3" Type="http://schemas.openxmlformats.org/officeDocument/2006/relationships/image" Target="media/imgrId4158659d4fa2daab3.jpg"/><Relationship Id="rId8997659d4fa2e2ad2" Type="http://schemas.openxmlformats.org/officeDocument/2006/relationships/image" Target="media/imgrId8997659d4fa2e2ad2.png"/><Relationship Id="rId6477659d4fa2e8aa5" Type="http://schemas.openxmlformats.org/officeDocument/2006/relationships/image" Target="media/imgrId6477659d4fa2e8aa5.jpg"/><Relationship Id="rId3871659d4fa2f3234" Type="http://schemas.openxmlformats.org/officeDocument/2006/relationships/image" Target="media/imgrId3871659d4fa2f3234.jpg"/><Relationship Id="rId6117659d4fa303f6a" Type="http://schemas.openxmlformats.org/officeDocument/2006/relationships/image" Target="media/imgrId6117659d4fa303f6a.jpg"/><Relationship Id="rId9259659d4fa308d83" Type="http://schemas.openxmlformats.org/officeDocument/2006/relationships/image" Target="media/imgrId9259659d4fa308d83.jpg"/><Relationship Id="rId6815659d4fa314fc4" Type="http://schemas.openxmlformats.org/officeDocument/2006/relationships/image" Target="media/imgrId6815659d4fa314fc4.jpg"/><Relationship Id="rId8594659d4fa31b8d9" Type="http://schemas.openxmlformats.org/officeDocument/2006/relationships/image" Target="media/imgrId8594659d4fa31b8d9.jpg"/><Relationship Id="rId7437659d4fa32750b" Type="http://schemas.openxmlformats.org/officeDocument/2006/relationships/image" Target="media/imgrId7437659d4fa32750b.jpg"/><Relationship Id="rId5581659d4fa32b375" Type="http://schemas.openxmlformats.org/officeDocument/2006/relationships/image" Target="media/imgrId5581659d4fa32b375.jpg"/><Relationship Id="rId7840659d4fa336a87" Type="http://schemas.openxmlformats.org/officeDocument/2006/relationships/image" Target="media/imgrId7840659d4fa336a87.jpg"/><Relationship Id="rId8484659d4fa33ade0" Type="http://schemas.openxmlformats.org/officeDocument/2006/relationships/image" Target="media/imgrId8484659d4fa33ade0.jpg"/><Relationship Id="rId6140659d4fa343d30" Type="http://schemas.openxmlformats.org/officeDocument/2006/relationships/image" Target="media/imgrId6140659d4fa343d30.jpg"/><Relationship Id="rId4798659d4fa34cb64" Type="http://schemas.openxmlformats.org/officeDocument/2006/relationships/image" Target="media/imgrId4798659d4fa34cb64.jpg"/><Relationship Id="rId7796659d4fa352f03" Type="http://schemas.openxmlformats.org/officeDocument/2006/relationships/image" Target="media/imgrId7796659d4fa352f03.jpg"/><Relationship Id="rId7140659d4fa35c028" Type="http://schemas.openxmlformats.org/officeDocument/2006/relationships/image" Target="media/imgrId7140659d4fa35c028.jpg"/><Relationship Id="rId9730659d4fa367eac" Type="http://schemas.openxmlformats.org/officeDocument/2006/relationships/image" Target="media/imgrId9730659d4fa367eac.jpg"/><Relationship Id="rId7593659d4fa36c86a" Type="http://schemas.openxmlformats.org/officeDocument/2006/relationships/image" Target="media/imgrId7593659d4fa36c86a.jpg"/><Relationship Id="rId9744659d4fa377979" Type="http://schemas.openxmlformats.org/officeDocument/2006/relationships/image" Target="media/imgrId9744659d4fa377979.jpg"/><Relationship Id="rId4673659d4fa37e58a" Type="http://schemas.openxmlformats.org/officeDocument/2006/relationships/image" Target="media/imgrId4673659d4fa37e58a.jpg"/><Relationship Id="rId1385659d4fa3838bc" Type="http://schemas.openxmlformats.org/officeDocument/2006/relationships/image" Target="media/imgrId1385659d4fa3838bc.jpg"/><Relationship Id="rId8569659d4fa38dc46" Type="http://schemas.openxmlformats.org/officeDocument/2006/relationships/image" Target="media/imgrId8569659d4fa38dc46.jpg"/><Relationship Id="rId5768659d4fa393abc" Type="http://schemas.openxmlformats.org/officeDocument/2006/relationships/image" Target="media/imgrId5768659d4fa393abc.jpg"/><Relationship Id="rId6541659d4fa39ead2" Type="http://schemas.openxmlformats.org/officeDocument/2006/relationships/image" Target="media/imgrId6541659d4fa39ead2.jpg"/><Relationship Id="rId6422659d4fa3a32c6" Type="http://schemas.openxmlformats.org/officeDocument/2006/relationships/image" Target="media/imgrId6422659d4fa3a32c6.jpg"/><Relationship Id="rId2845659d4fa3aa4a1" Type="http://schemas.openxmlformats.org/officeDocument/2006/relationships/image" Target="media/imgrId2845659d4fa3aa4a1.jpg"/><Relationship Id="rId5030659d4fa3b0428" Type="http://schemas.openxmlformats.org/officeDocument/2006/relationships/image" Target="media/imgrId5030659d4fa3b0428.jpg"/><Relationship Id="rId9563659d4fa3b8779" Type="http://schemas.openxmlformats.org/officeDocument/2006/relationships/image" Target="media/imgrId9563659d4fa3b8779.jpg"/><Relationship Id="rId1990659d4fa3c3edf" Type="http://schemas.openxmlformats.org/officeDocument/2006/relationships/image" Target="media/imgrId1990659d4fa3c3edf.jpg"/><Relationship Id="rId8992659d4fa3cb60f" Type="http://schemas.openxmlformats.org/officeDocument/2006/relationships/image" Target="media/imgrId8992659d4fa3cb60f.jpg"/><Relationship Id="rId6273659d4fa3d5091" Type="http://schemas.openxmlformats.org/officeDocument/2006/relationships/image" Target="media/imgrId6273659d4fa3d5091.jpg"/><Relationship Id="rId5030659d4fa3d8eeb" Type="http://schemas.openxmlformats.org/officeDocument/2006/relationships/image" Target="media/imgrId5030659d4fa3d8eeb.jpg"/><Relationship Id="rId7075659d4fa3e07f3" Type="http://schemas.openxmlformats.org/officeDocument/2006/relationships/image" Target="media/imgrId7075659d4fa3e07f3.jpg"/><Relationship Id="rId3532659d4fa3e7ce1" Type="http://schemas.openxmlformats.org/officeDocument/2006/relationships/image" Target="media/imgrId3532659d4fa3e7ce1.jpg"/><Relationship Id="rId9589659d4fa3eda73" Type="http://schemas.openxmlformats.org/officeDocument/2006/relationships/image" Target="media/imgrId9589659d4fa3eda73.jpg"/><Relationship Id="rId6000659d4fa405409" Type="http://schemas.openxmlformats.org/officeDocument/2006/relationships/image" Target="media/imgrId6000659d4fa405409.jpg"/><Relationship Id="rId5165659d4fa413598" Type="http://schemas.openxmlformats.org/officeDocument/2006/relationships/image" Target="media/imgrId5165659d4fa413598.jpg"/><Relationship Id="rId6766659d4fa41ca63" Type="http://schemas.openxmlformats.org/officeDocument/2006/relationships/image" Target="media/imgrId6766659d4fa41ca63.jpg"/><Relationship Id="rId5093659d4fa427309" Type="http://schemas.openxmlformats.org/officeDocument/2006/relationships/image" Target="media/imgrId5093659d4fa427309.jpg"/><Relationship Id="rId3040659d4fa42ed98" Type="http://schemas.openxmlformats.org/officeDocument/2006/relationships/image" Target="media/imgrId3040659d4fa42ed98.jpg"/><Relationship Id="rId7609659d4fa436e2c" Type="http://schemas.openxmlformats.org/officeDocument/2006/relationships/image" Target="media/imgrId7609659d4fa436e2c.jpg"/><Relationship Id="rId9289659d4fa44560c" Type="http://schemas.openxmlformats.org/officeDocument/2006/relationships/image" Target="media/imgrId9289659d4fa44560c.jpg"/><Relationship Id="rId8242659d4fa44a731" Type="http://schemas.openxmlformats.org/officeDocument/2006/relationships/image" Target="media/imgrId8242659d4fa44a731.gif"/><Relationship Id="rId5318659d4fa453718" Type="http://schemas.openxmlformats.org/officeDocument/2006/relationships/image" Target="media/imgrId5318659d4fa453718.jpg"/><Relationship Id="rId8357659d4fa45d1b1" Type="http://schemas.openxmlformats.org/officeDocument/2006/relationships/image" Target="media/imgrId8357659d4fa45d1b1.jpg"/><Relationship Id="rId3946659d4fa465e1d" Type="http://schemas.openxmlformats.org/officeDocument/2006/relationships/image" Target="media/imgrId3946659d4fa465e1d.jpg"/><Relationship Id="rId7031659d4fa46e9a6" Type="http://schemas.openxmlformats.org/officeDocument/2006/relationships/image" Target="media/imgrId7031659d4fa46e9a6.jpg"/><Relationship Id="rId3455659d4fa4761e7" Type="http://schemas.openxmlformats.org/officeDocument/2006/relationships/image" Target="media/imgrId3455659d4fa4761e7.jpg"/><Relationship Id="rId9016659d4fa47eea2" Type="http://schemas.openxmlformats.org/officeDocument/2006/relationships/image" Target="media/imgrId9016659d4fa47eea2.jpg"/><Relationship Id="rId7530659d4fa488318" Type="http://schemas.openxmlformats.org/officeDocument/2006/relationships/image" Target="media/imgrId7530659d4fa488318.jpg"/><Relationship Id="rId3940659d4fa490921" Type="http://schemas.openxmlformats.org/officeDocument/2006/relationships/image" Target="media/imgrId3940659d4fa490921.jpg"/><Relationship Id="rId6545659d4fa497afc" Type="http://schemas.openxmlformats.org/officeDocument/2006/relationships/image" Target="media/imgrId6545659d4fa497afc.jpg"/><Relationship Id="rId5080659d4fa49e111" Type="http://schemas.openxmlformats.org/officeDocument/2006/relationships/image" Target="media/imgrId5080659d4fa49e111.jpg"/><Relationship Id="rId2334659d4fa4a7367" Type="http://schemas.openxmlformats.org/officeDocument/2006/relationships/image" Target="media/imgrId2334659d4fa4a7367.jpg"/><Relationship Id="rId2286659d4fa4afd04" Type="http://schemas.openxmlformats.org/officeDocument/2006/relationships/image" Target="media/imgrId2286659d4fa4afd04.jpg"/><Relationship Id="rId3937659d4fa4baf54" Type="http://schemas.openxmlformats.org/officeDocument/2006/relationships/image" Target="media/imgrId3937659d4fa4baf54.jpg"/><Relationship Id="rId7184659d4fa4c15f6" Type="http://schemas.openxmlformats.org/officeDocument/2006/relationships/image" Target="media/imgrId7184659d4fa4c15f6.jpg"/><Relationship Id="rId6527659d4fa4cff2d" Type="http://schemas.openxmlformats.org/officeDocument/2006/relationships/image" Target="media/imgrId6527659d4fa4cff2d.jpg"/><Relationship Id="rId3861659d4fa4d3da5" Type="http://schemas.openxmlformats.org/officeDocument/2006/relationships/image" Target="media/imgrId3861659d4fa4d3da5.jpg"/><Relationship Id="rId4723659d4fa4de08c" Type="http://schemas.openxmlformats.org/officeDocument/2006/relationships/image" Target="media/imgrId4723659d4fa4de08c.jpg"/><Relationship Id="rId4842659d4fa4e9b14" Type="http://schemas.openxmlformats.org/officeDocument/2006/relationships/image" Target="media/imgrId4842659d4fa4e9b14.jpg"/><Relationship Id="rId7304659d4fa4f172b" Type="http://schemas.openxmlformats.org/officeDocument/2006/relationships/image" Target="media/imgrId7304659d4fa4f172b.jpg"/><Relationship Id="rId4463659d4fa506a8b" Type="http://schemas.openxmlformats.org/officeDocument/2006/relationships/image" Target="media/imgrId4463659d4fa506a8b.jpg"/><Relationship Id="rId4807659d4fa50d9c4" Type="http://schemas.openxmlformats.org/officeDocument/2006/relationships/image" Target="media/imgrId4807659d4fa50d9c4.jpg"/><Relationship Id="rId7700659d4fa5139e6" Type="http://schemas.openxmlformats.org/officeDocument/2006/relationships/image" Target="media/imgrId7700659d4fa5139e6.jpg"/><Relationship Id="rId4627659d4fa51c872" Type="http://schemas.openxmlformats.org/officeDocument/2006/relationships/image" Target="media/imgrId4627659d4fa51c872.jpg"/><Relationship Id="rId9131659d4fa5251f8" Type="http://schemas.openxmlformats.org/officeDocument/2006/relationships/image" Target="media/imgrId9131659d4fa5251f8.jpg"/><Relationship Id="rId2394659d4fa52b5eb" Type="http://schemas.openxmlformats.org/officeDocument/2006/relationships/image" Target="media/imgrId2394659d4fa52b5eb.jpg"/><Relationship Id="rId8466659d4fa536215" Type="http://schemas.openxmlformats.org/officeDocument/2006/relationships/image" Target="media/imgrId8466659d4fa536215.jpg"/><Relationship Id="rId7408659d4fa53fdbd" Type="http://schemas.openxmlformats.org/officeDocument/2006/relationships/image" Target="media/imgrId7408659d4fa53fdbd.jpg"/><Relationship Id="rId7215659d4fa548809" Type="http://schemas.openxmlformats.org/officeDocument/2006/relationships/image" Target="media/imgrId7215659d4fa548809.jpg"/><Relationship Id="rId4845659d4fa54ffd3" Type="http://schemas.openxmlformats.org/officeDocument/2006/relationships/image" Target="media/imgrId4845659d4fa54ffd3.jpg"/><Relationship Id="rId2411659d4fa554d86" Type="http://schemas.openxmlformats.org/officeDocument/2006/relationships/image" Target="media/imgrId2411659d4fa554d86.jpg"/><Relationship Id="rId8110659d4fa55bf37" Type="http://schemas.openxmlformats.org/officeDocument/2006/relationships/image" Target="media/imgrId8110659d4fa55bf37.jpg"/><Relationship Id="rId1826659d4fa566d82" Type="http://schemas.openxmlformats.org/officeDocument/2006/relationships/image" Target="media/imgrId1826659d4fa566d82.jpg"/><Relationship Id="rId6264659d4fa56fcf9" Type="http://schemas.openxmlformats.org/officeDocument/2006/relationships/image" Target="media/imgrId6264659d4fa56fcf9.jpg"/><Relationship Id="rId6541659d4fa57caeb" Type="http://schemas.openxmlformats.org/officeDocument/2006/relationships/image" Target="media/imgrId6541659d4fa57caeb.jpg"/><Relationship Id="rId8755659d4fa59ec94" Type="http://schemas.openxmlformats.org/officeDocument/2006/relationships/image" Target="media/imgrId8755659d4fa59ec94.jpg"/><Relationship Id="rId6718659d4fa5b75eb" Type="http://schemas.openxmlformats.org/officeDocument/2006/relationships/image" Target="media/imgrId6718659d4fa5b75eb.jpg"/><Relationship Id="rId7054659d4fa5b7d74" Type="http://schemas.openxmlformats.org/officeDocument/2006/relationships/image" Target="media/imgrId7054659d4fa5b7d74.png"/><Relationship Id="rId7268659d4fa5cb2cb" Type="http://schemas.openxmlformats.org/officeDocument/2006/relationships/image" Target="media/imgrId7268659d4fa5cb2cb.jpg"/><Relationship Id="rId7449659d4fa5dce48" Type="http://schemas.openxmlformats.org/officeDocument/2006/relationships/image" Target="media/imgrId7449659d4fa5dce48.jpg"/><Relationship Id="rId7912659d4fa6127ff" Type="http://schemas.openxmlformats.org/officeDocument/2006/relationships/image" Target="media/imgrId7912659d4fa6127ff.jpg"/><Relationship Id="rId1223659d4fa61d738" Type="http://schemas.openxmlformats.org/officeDocument/2006/relationships/image" Target="media/imgrId1223659d4fa61d738.jpg"/><Relationship Id="rId1998659d4fa62f4c3" Type="http://schemas.openxmlformats.org/officeDocument/2006/relationships/image" Target="media/imgrId1998659d4fa62f4c3.jpg"/><Relationship Id="rId5198659d4fa64689b" Type="http://schemas.openxmlformats.org/officeDocument/2006/relationships/image" Target="media/imgrId5198659d4fa64689b.jpg"/><Relationship Id="rId3163659d4fa655a69" Type="http://schemas.openxmlformats.org/officeDocument/2006/relationships/image" Target="media/imgrId3163659d4fa655a69.jpg"/><Relationship Id="rId1280659d4fa6620a3" Type="http://schemas.openxmlformats.org/officeDocument/2006/relationships/image" Target="media/imgrId1280659d4fa6620a3.jpg"/><Relationship Id="rId2411659d4fa667ef9" Type="http://schemas.openxmlformats.org/officeDocument/2006/relationships/image" Target="media/imgrId2411659d4fa667ef9.jpg"/><Relationship Id="rId6021659d4fa6751a0" Type="http://schemas.openxmlformats.org/officeDocument/2006/relationships/image" Target="media/imgrId6021659d4fa6751a0.jpg"/><Relationship Id="rId8912659d4fa67bb58" Type="http://schemas.openxmlformats.org/officeDocument/2006/relationships/image" Target="media/imgrId8912659d4fa67bb58.jpg"/><Relationship Id="rId8400659d4fa687def" Type="http://schemas.openxmlformats.org/officeDocument/2006/relationships/image" Target="media/imgrId8400659d4fa687def.jpg"/><Relationship Id="rId9465659d4fa691ce2" Type="http://schemas.openxmlformats.org/officeDocument/2006/relationships/image" Target="media/imgrId9465659d4fa691ce2.jpg"/><Relationship Id="rId4258659d4fa69f317" Type="http://schemas.openxmlformats.org/officeDocument/2006/relationships/image" Target="media/imgrId4258659d4fa69f317.jpg"/><Relationship Id="rId5405659d4fa6a47c8" Type="http://schemas.openxmlformats.org/officeDocument/2006/relationships/image" Target="media/imgrId5405659d4fa6a47c8.jpg"/><Relationship Id="rId6078659d4fa6ba640" Type="http://schemas.openxmlformats.org/officeDocument/2006/relationships/image" Target="media/imgrId6078659d4fa6ba640.jpg"/><Relationship Id="rId1467659d4fa6c9d63" Type="http://schemas.openxmlformats.org/officeDocument/2006/relationships/image" Target="media/imgrId1467659d4fa6c9d63.jpg"/><Relationship Id="rId4897659d4fa6d543f" Type="http://schemas.openxmlformats.org/officeDocument/2006/relationships/image" Target="media/imgrId4897659d4fa6d543f.jpg"/><Relationship Id="rId6941659d4fa6e262b" Type="http://schemas.openxmlformats.org/officeDocument/2006/relationships/image" Target="media/imgrId6941659d4fa6e262b.jpg"/><Relationship Id="rId1068659d4fa6f1ff8" Type="http://schemas.openxmlformats.org/officeDocument/2006/relationships/image" Target="media/imgrId1068659d4fa6f1ff8.jpg"/><Relationship Id="rId5950659d4fa7053ad" Type="http://schemas.openxmlformats.org/officeDocument/2006/relationships/image" Target="media/imgrId5950659d4fa7053ad.jpg"/><Relationship Id="rId7085659d4fa711d51" Type="http://schemas.openxmlformats.org/officeDocument/2006/relationships/image" Target="media/imgrId7085659d4fa711d51.jpg"/><Relationship Id="rId4227659d4fa71c46e" Type="http://schemas.openxmlformats.org/officeDocument/2006/relationships/image" Target="media/imgrId4227659d4fa71c46e.jpg"/><Relationship Id="rId7213659d4fa723cf5" Type="http://schemas.openxmlformats.org/officeDocument/2006/relationships/image" Target="media/imgrId7213659d4fa723cf5.jpg"/><Relationship Id="rId3883659d4fa730ea4" Type="http://schemas.openxmlformats.org/officeDocument/2006/relationships/image" Target="media/imgrId3883659d4fa730ea4.jpg"/><Relationship Id="rId6506659d4fa742666" Type="http://schemas.openxmlformats.org/officeDocument/2006/relationships/image" Target="media/imgrId6506659d4fa742666.jpg"/><Relationship Id="rId2663659d4fa7aa925" Type="http://schemas.openxmlformats.org/officeDocument/2006/relationships/image" Target="media/imgrId2663659d4fa7aa925.jpg"/><Relationship Id="rId3795659d4fa7b4785" Type="http://schemas.openxmlformats.org/officeDocument/2006/relationships/image" Target="media/imgrId3795659d4fa7b4785.jpg"/><Relationship Id="rId1232659d4fa7c01ac" Type="http://schemas.openxmlformats.org/officeDocument/2006/relationships/image" Target="media/imgrId1232659d4fa7c01ac.jpg"/><Relationship Id="rId1572659d4fa7cb58a" Type="http://schemas.openxmlformats.org/officeDocument/2006/relationships/image" Target="media/imgrId1572659d4fa7cb58a.jpg"/><Relationship Id="rId9037659d4fa7d5023" Type="http://schemas.openxmlformats.org/officeDocument/2006/relationships/image" Target="media/imgrId9037659d4fa7d5023.jpg"/><Relationship Id="rId1986659d4fa7d55f0" Type="http://schemas.openxmlformats.org/officeDocument/2006/relationships/image" Target="media/imgrId1986659d4fa7d55f0.png"/><Relationship Id="rId8957659d4fa7e059d" Type="http://schemas.openxmlformats.org/officeDocument/2006/relationships/image" Target="media/imgrId8957659d4fa7e059d.jpg"/><Relationship Id="rId9692659d4fa7e7883" Type="http://schemas.openxmlformats.org/officeDocument/2006/relationships/image" Target="media/imgrId9692659d4fa7e7883.jpg"/><Relationship Id="rId2384659d4fa7f2480" Type="http://schemas.openxmlformats.org/officeDocument/2006/relationships/image" Target="media/imgrId2384659d4fa7f248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18681" Type="http://schemas.openxmlformats.org/officeDocument/2006/relationships/image" Target="media/imgrId954186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18681" Type="http://schemas.openxmlformats.org/officeDocument/2006/relationships/image" Target="media/imgrId954186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18681" Type="http://schemas.openxmlformats.org/officeDocument/2006/relationships/image" Target="media/imgrId954186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18681" Type="http://schemas.openxmlformats.org/officeDocument/2006/relationships/image" Target="media/imgrId954186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18681" Type="http://schemas.openxmlformats.org/officeDocument/2006/relationships/image" Target="media/imgrId954186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18681" Type="http://schemas.openxmlformats.org/officeDocument/2006/relationships/image" Target="media/imgrId954186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