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88540449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823046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0482584" w:name="ctxt"/>
    <w:bookmarkEnd w:id="50482584"/>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057659d71c75ded5"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441659d71c760145"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1999711" name="name1165659d71c77160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246659d71c7715f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46811148" name="name6610659d71c77ed5b"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397659d71c77ed58"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58620" name="name3506659d71c7869a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26659d71c7869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03689" name="name5331659d71c78f5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5659d71c78f5b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4296"/>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4296"/>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4296"/>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4296"/>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4296"/>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87263" name="name7072659d71c795ec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13659d71c795ec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4296"/>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4296"/>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4296"/>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4296"/>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4296"/>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4296"/>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4296"/>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4296"/>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28502" name="name8943659d71c7a28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8659d71c7a287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4296"/>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4296"/>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495" name="name8717659d71c7ab9b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10659d71c7ab9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4296"/>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4296"/>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429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429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4296"/>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4296"/>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4296"/>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4296"/>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4296"/>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3569106" name="name9634659d71c7ba41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800659d71c7ba40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429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28554" name="name7171659d71c7d71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7659d71c7d71e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4296"/>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4296"/>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4296"/>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4296"/>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4296"/>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22388502" name="name8229659d71c7e577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472659d71c7e577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572826" name="name8932659d71c801614"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519659d71c801610"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58304" name="name6590659d71c8055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1659d71c8055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1321659d71c805cb6" w:history="1">
              <w:r>
                <w:rPr>
                  <w:rStyle w:val="DefaultParagraphFontPHPDOCX"/>
                  <w:b/>
                  <w:bCs/>
                  <w:color w:val="0000FF"/>
                  <w:position w:val="-2"/>
                  <w:sz w:val="20"/>
                  <w:szCs w:val="20"/>
                  <w:u w:val="none"/>
                </w:rPr>
                <w:t xml:space="preserve">Par. 2.17.1.</w:t>
              </w:r>
            </w:hyperlink>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9116957" name="name9002659d71c80f93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976659d71c80f9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81230148" name="name1712659d71c81947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923659d71c8194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00764" name="name6282659d71c8209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2659d71c8209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9403659d71c8216bb" w:history="1">
              <w:r>
                <w:rPr>
                  <w:rStyle w:val="DefaultParagraphFontPHPDOCX"/>
                  <w:b/>
                  <w:bCs/>
                  <w:color w:val="0000FF"/>
                  <w:position w:val="-2"/>
                  <w:sz w:val="20"/>
                  <w:szCs w:val="20"/>
                  <w:u w:val="none"/>
                </w:rPr>
                <w:t xml:space="preserve">(ST_01).</w:t>
              </w:r>
            </w:hyperlink>
          </w:p>
          <w:p>
            <w:pPr>
              <w:numPr>
                <w:ilvl w:val="0"/>
                <w:numId w:val="1429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308309" name="name8801659d71c82b72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381659d71c82b72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64354" name="name6839659d71c8367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2659d71c836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6031526" name="name1360659d71c83d04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582659d71c83d04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87091042" name="name9724659d71c84c801"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336659d71c84c7fd"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9351463" name="name6905659d71c85a7f2"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230659d71c85a7ed"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4298"/>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4298"/>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4298"/>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4298"/>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5948709" name="name9029659d71c86531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262659d71c86531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2145659d71c865e40"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5994659d71c86645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30122" name="name8730659d71c86a3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8659d71c86a3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4975230" name="name2004659d71c870c2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568659d71c870c2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61356992" name="name7041659d71c87626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678659d71c876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9335606" name="name2074659d71c87d41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358659d71c87d4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53658474" name="name5272659d71c892422"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215659d71c89241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7510920" name="name7875659d71c89f1c2"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709659d71c89f1b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386659d71c89f7d2"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4347427" name="name3365659d71c8a976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611659d71c8a976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64236331" name="name7520659d71c8b3cf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988659d71c8b3c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7435886" name="name9947659d71c8e0e00"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413659d71c8e0df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3826962" name="name8577659d71c90f6cd"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619659d71c90f6c8"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2920264" name="name9590659d71c923cd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015659d71c923cd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7073051" name="name5964659d71c93ef50"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477659d71c93ef4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71952507" name="name1922659d71c94ffdc"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774659d71c94ffd8"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8409436" name="name3802659d71c95bf3b"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036659d71c95bf36"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8584928" name="name5777659d71c96916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954659d71c9691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13295268" name="name9270659d71c97421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808659d71c9742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4980210" w:name="result_box"/>
                <w:bookmarkEnd w:id="94980210"/>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3919257" w:name="result_box"/>
                <w:bookmarkEnd w:id="83919257"/>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877631" w:name="result_box"/>
                <w:bookmarkEnd w:id="8877631"/>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8222143" name="name9684659d71c982c56"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5907659d71c982c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9229136" name="name5422659d71c98c6f9"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636659d71c98c6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41794" name="name8854659d71c992c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9659d71c992c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See </w:t>
            </w:r>
            <w:hyperlink r:id="rId2632659d71c99348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4688443" name="name3844659d71c9a6e7d"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118659d71c9a6e79"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4507482" name="name1674659d71c9b423d"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410659d71c9b4239"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47187477" name="name9894659d71c9c1535"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499659d71c9c1530"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32284" name="name5320659d71c9c87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5659d71c9c87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12669" name="name8009659d71c9d4b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7659d71c9d4b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64432037" name="name8170659d71c9dec6e"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4421659d71c9dec6a"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7712033" name="name6769659d71c9e8fc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287659d71c9e8fc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8757135" name="name5051659d71ca055c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894659d71ca055c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4296"/>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429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429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429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429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4274117" name="name5270659d71ca1dbd5"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187659d71ca1dbd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1725728" name="name7779659d71ca3fe8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882659d71ca3fe8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50634" name="name5169659d71ca4b6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4659d71ca4b6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17684331" name="name8181659d71ca5670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169659d71ca5670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61428" name="name3298659d71ca6ad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3659d71ca6ad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97066997" name="name4884659d71ca77fe2"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497659d71ca77fd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341587" w:name="result_box"/>
            <w:bookmarkEnd w:id="1341587"/>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95068325" name="name6153659d71ca86dd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079659d71ca86dd6"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68451" name="name5459659d71ca8e6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1659d71ca8e6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429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419378" name="name7468659d71ca96a0c"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100659d71ca96a0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867499" name="name3682659d71caa5356"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013659d71caa535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772037" name="name7461659d71caaa6a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928659d71caaa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340659d71caaae6b"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4162471" name="name8486659d71cab673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856659d71cab673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4807272" name="name6829659d71cabe2b3"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5587659d71cabe2a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146566" name="name4215659d71cac8980"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4231659d71cac89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595787" name="name6257659d71cad28be"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5476659d71cad28b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938311" name="name1171659d71cadfa4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185659d71cadfa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4963154" name="name2746659d71cae9a3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338659d71cae9a2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5562494" name="name8470659d71caf0b11"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283659d71caf0b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5134133" name="name7233659d71cb0735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3624659d71cb0734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3163401" name="name8187659d71cb0eec9"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146659d71cb0ee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5000774" name="name7153659d71cb1be9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642659d71cb1be9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172583" name="name9027659d71cb23547"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383659d71cb2354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8332806" name="name4114659d71cb2b606"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581659d71cb2b60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7502612" name="name4271659d71cb3882c"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892659d71cb3882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2832498" name="name8661659d71cb403c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334659d71cb403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6835478" name="name7875659d71cb4c48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750659d71cb4c47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1937076" name="name3704659d71cb5cb8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300659d71cb5cb8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82543161" name="name1926659d71cb67b6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9747659d71cb67b6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825431" name="name3173659d71cb720d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2116659d71cb720c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473619" name="name2113659d71cb7b5e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948659d71cb7b5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888665" name="name6595659d71cb8752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079659d71cb875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4194073" name="name5157659d71cb92ef4"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330659d71cb92ee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9697104" name="name7846659d71cba3e4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726659d71cba3e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400382" name="name9625659d71cbb0632"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871659d71cbb06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9434022" name="name6448659d71cbbe39a"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553659d71cbbe39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3875335" name="name5239659d71cbc6b5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962659d71cbc6b4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6218535" name="name2368659d71cbcf99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509659d71cbcf99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764659d71cbd19b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942783" name="name3454659d71cbe30a3"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585659d71cbe309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167199" name="name6841659d71cbf0fc8"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504659d71cbf0fc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74173683" name="name5204659d71cc08cc9"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992659d71cc08cc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9709" name="name4526659d71cc118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3659d71cc118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Refer to </w:t>
            </w:r>
            <w:hyperlink r:id="rId2631659d71cc11fa7"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401944" name="name6804659d71cc1d14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241659d71cc1d1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13758" name="name4085659d71cc294d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089659d71cc294d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58416" name="name5116659d71cc304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6659d71cc303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Refer to </w:t>
            </w:r>
            <w:hyperlink r:id="rId6023659d71cc309a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895189" name="name4048659d71cc430a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028659d71cc430a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705874" name="name6590659d71cc50c1f"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278659d71cc50c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680707" name="name3504659d71cc5f559"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394659d71cc5f55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8054179" name="name4184659d71cc709f9"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222659d71cc709f5"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4299"/>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4299"/>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1865652" name="name2826659d71cc7d9a8"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764659d71cc7d9a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45582" name="name4361659d71cc8d7cb"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666659d71cc8d7c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7919002" name="name7801659d71cc9ec5d"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5712659d71cc9ec5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2523057" name="name6655659d71cca7c2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733659d71cca7c2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21492960" w:name="__mcenew"/>
            <w:bookmarkEnd w:id="21492960"/>
            <w:r>
              <w:rPr>
                <w:position w:val="-230"/>
              </w:rPr>
              <w:drawing>
                <wp:inline distT="0" distB="0" distL="0" distR="0">
                  <wp:extent cx="2232000" cy="1504800"/>
                  <wp:effectExtent b="0" l="0" r="0" t="0"/>
                  <wp:docPr id="53889268" name="name8634659d71ccb953a"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660659d71ccb953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8160413" name="name5431659d71ccc406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254659d71ccc404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061153" name="name7949659d71cccf77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557659d71cccf7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1513393" name="name4520659d71ccdd96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966659d71ccdd9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024520" name="name9619659d71cceb431"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529659d71cceb42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855559" name="name5059659d71cd00db2"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769659d71cd00da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5200" name="name4943659d71cd0ae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1659d71cd0ae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Refer to </w:t>
            </w:r>
            <w:hyperlink r:id="rId3285659d71cd0b448"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159916" name="name9443659d71cd1976e"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092659d71cd1976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858952" name="name4647659d71cd28649"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8399659d71cd286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109165" name="name6155659d71cd3fa45"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5850659d71cd3fa4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9780113" name="name7240659d71cd4ed6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8496659d71cd4ed6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3944167" name="name4241659d71cd59b13"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8857659d71cd59b0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4361508" name="name4921659d71cd6981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6189659d71cd6980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0347556" name="name3013659d71cd7a79c"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502659d71cd7a79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8568783" name="name8230659d71cd97641"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886659d71cd976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64408014" name="name1083659d71cda1f1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909659d71cda1f1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1765155" name="name3576659d71cdabf2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615659d71cdabf26"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44272621" name="name1710659d71cdb3ed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613659d71cdb3ed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78358237" name="name3564659d71cdbb33c"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853659d71cdbb33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4769016" name="name7247659d71cdcadf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535659d71cdcadf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318625" name="name6452659d71cde056c"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549659d71cde056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54037938" name="name3144659d71cdea891"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276659d71cdea8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890807" name="name5177659d71ce04fc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016659d71ce04f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674183" name="name2863659d71ce134c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929659d71ce134c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63745031" name="name3010659d71ce2679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070659d71ce26795"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4300"/>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9445659d71ce27dd4"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4300"/>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9165531" name="name4440659d71ce31c1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774659d71ce31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6104762" name="name1160659d71ce3887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230659d71ce388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3816709" name="name8572659d71ce3ee0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125659d71ce3ee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66812" name="name3903659d71ce44d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7659d71ce44d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Refer to </w:t>
            </w:r>
            <w:hyperlink r:id="rId6493659d71ce4530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369089" name="name7025659d71ce4f87a"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971659d71ce4f8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9378896" name="name6837659d71ce5614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685659d71ce561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5513942" name="name5647659d71ce5c681"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681659d71ce5c6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0915785" name="name7415659d71ce62f4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378659d71ce62f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9637237" name="name7447659d71ce6d374"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679659d71ce6d3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037659d71ce6f4a1"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7863659d71ce6f9e1"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4301"/>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4301"/>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4301"/>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4301"/>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4301"/>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645536" name="name3101659d71ce7cc29"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373659d71ce7cc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3340489" name="name4500659d71ce8698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662659d71ce8698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43322" name="name8550659d71ce8b3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6659d71ce8b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8357659d71ce8c15e"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7647646" name="name7373659d71ce932c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722659d71ce932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4302"/>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4302"/>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247463" name="name6284659d71ce9b4f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547659d71ce9b4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4303"/>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4303"/>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4303"/>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2744759" name="name3718659d71ceab40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298659d71ceab4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4304"/>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4650328" name="name8121659d71cebaa6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774659d71cebaa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4305"/>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5562576" name="name4993659d71cec79c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623659d71cec79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72360" name="name7745659d71cecd3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0659d71cecd3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18089673" name="name9037659d71ceeb052"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615659d71ceeb04d"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4306"/>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4307"/>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4307"/>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4307"/>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4307"/>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4307"/>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7331679" name="name6250659d71cf078d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472659d71cf078d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4296"/>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4673918" name="name2139659d71cf216e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214659d71cf216e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4307">
    <w:multiLevelType w:val="hybridMultilevel"/>
    <w:lvl w:ilvl="0" w:tplc="16254223">
      <w:start w:val="1"/>
      <w:numFmt w:val="decimal"/>
      <w:lvlText w:val="%1."/>
      <w:lvlJc w:val="left"/>
      <w:pPr>
        <w:ind w:left="720" w:hanging="360"/>
      </w:pPr>
    </w:lvl>
    <w:lvl w:ilvl="1" w:tplc="16254223" w:tentative="1">
      <w:start w:val="1"/>
      <w:numFmt w:val="lowerLetter"/>
      <w:lvlText w:val="%2."/>
      <w:lvlJc w:val="left"/>
      <w:pPr>
        <w:ind w:left="1440" w:hanging="360"/>
      </w:pPr>
    </w:lvl>
    <w:lvl w:ilvl="2" w:tplc="16254223" w:tentative="1">
      <w:start w:val="1"/>
      <w:numFmt w:val="lowerRoman"/>
      <w:lvlText w:val="%3."/>
      <w:lvlJc w:val="right"/>
      <w:pPr>
        <w:ind w:left="2160" w:hanging="180"/>
      </w:pPr>
    </w:lvl>
    <w:lvl w:ilvl="3" w:tplc="16254223" w:tentative="1">
      <w:start w:val="1"/>
      <w:numFmt w:val="decimal"/>
      <w:lvlText w:val="%4."/>
      <w:lvlJc w:val="left"/>
      <w:pPr>
        <w:ind w:left="2880" w:hanging="360"/>
      </w:pPr>
    </w:lvl>
    <w:lvl w:ilvl="4" w:tplc="16254223" w:tentative="1">
      <w:start w:val="1"/>
      <w:numFmt w:val="lowerLetter"/>
      <w:lvlText w:val="%5."/>
      <w:lvlJc w:val="left"/>
      <w:pPr>
        <w:ind w:left="3600" w:hanging="360"/>
      </w:pPr>
    </w:lvl>
    <w:lvl w:ilvl="5" w:tplc="16254223" w:tentative="1">
      <w:start w:val="1"/>
      <w:numFmt w:val="lowerRoman"/>
      <w:lvlText w:val="%6."/>
      <w:lvlJc w:val="right"/>
      <w:pPr>
        <w:ind w:left="4320" w:hanging="180"/>
      </w:pPr>
    </w:lvl>
    <w:lvl w:ilvl="6" w:tplc="16254223" w:tentative="1">
      <w:start w:val="1"/>
      <w:numFmt w:val="decimal"/>
      <w:lvlText w:val="%7."/>
      <w:lvlJc w:val="left"/>
      <w:pPr>
        <w:ind w:left="5040" w:hanging="360"/>
      </w:pPr>
    </w:lvl>
    <w:lvl w:ilvl="7" w:tplc="16254223" w:tentative="1">
      <w:start w:val="1"/>
      <w:numFmt w:val="lowerLetter"/>
      <w:lvlText w:val="%8."/>
      <w:lvlJc w:val="left"/>
      <w:pPr>
        <w:ind w:left="5760" w:hanging="360"/>
      </w:pPr>
    </w:lvl>
    <w:lvl w:ilvl="8" w:tplc="16254223" w:tentative="1">
      <w:start w:val="1"/>
      <w:numFmt w:val="lowerRoman"/>
      <w:lvlText w:val="%9."/>
      <w:lvlJc w:val="right"/>
      <w:pPr>
        <w:ind w:left="6480" w:hanging="180"/>
      </w:pPr>
    </w:lvl>
  </w:abstractNum>
  <w:abstractNum w:abstractNumId="14306">
    <w:multiLevelType w:val="hybridMultilevel"/>
    <w:lvl w:ilvl="0" w:tplc="75193162">
      <w:start w:val="1"/>
      <w:numFmt w:val="decimal"/>
      <w:lvlText w:val="%1."/>
      <w:lvlJc w:val="left"/>
      <w:pPr>
        <w:ind w:left="720" w:hanging="360"/>
      </w:pPr>
    </w:lvl>
    <w:lvl w:ilvl="1" w:tplc="75193162" w:tentative="1">
      <w:start w:val="1"/>
      <w:numFmt w:val="lowerLetter"/>
      <w:lvlText w:val="%2."/>
      <w:lvlJc w:val="left"/>
      <w:pPr>
        <w:ind w:left="1440" w:hanging="360"/>
      </w:pPr>
    </w:lvl>
    <w:lvl w:ilvl="2" w:tplc="75193162" w:tentative="1">
      <w:start w:val="1"/>
      <w:numFmt w:val="lowerRoman"/>
      <w:lvlText w:val="%3."/>
      <w:lvlJc w:val="right"/>
      <w:pPr>
        <w:ind w:left="2160" w:hanging="180"/>
      </w:pPr>
    </w:lvl>
    <w:lvl w:ilvl="3" w:tplc="75193162" w:tentative="1">
      <w:start w:val="1"/>
      <w:numFmt w:val="decimal"/>
      <w:lvlText w:val="%4."/>
      <w:lvlJc w:val="left"/>
      <w:pPr>
        <w:ind w:left="2880" w:hanging="360"/>
      </w:pPr>
    </w:lvl>
    <w:lvl w:ilvl="4" w:tplc="75193162" w:tentative="1">
      <w:start w:val="1"/>
      <w:numFmt w:val="lowerLetter"/>
      <w:lvlText w:val="%5."/>
      <w:lvlJc w:val="left"/>
      <w:pPr>
        <w:ind w:left="3600" w:hanging="360"/>
      </w:pPr>
    </w:lvl>
    <w:lvl w:ilvl="5" w:tplc="75193162" w:tentative="1">
      <w:start w:val="1"/>
      <w:numFmt w:val="lowerRoman"/>
      <w:lvlText w:val="%6."/>
      <w:lvlJc w:val="right"/>
      <w:pPr>
        <w:ind w:left="4320" w:hanging="180"/>
      </w:pPr>
    </w:lvl>
    <w:lvl w:ilvl="6" w:tplc="75193162" w:tentative="1">
      <w:start w:val="1"/>
      <w:numFmt w:val="decimal"/>
      <w:lvlText w:val="%7."/>
      <w:lvlJc w:val="left"/>
      <w:pPr>
        <w:ind w:left="5040" w:hanging="360"/>
      </w:pPr>
    </w:lvl>
    <w:lvl w:ilvl="7" w:tplc="75193162" w:tentative="1">
      <w:start w:val="1"/>
      <w:numFmt w:val="lowerLetter"/>
      <w:lvlText w:val="%8."/>
      <w:lvlJc w:val="left"/>
      <w:pPr>
        <w:ind w:left="5760" w:hanging="360"/>
      </w:pPr>
    </w:lvl>
    <w:lvl w:ilvl="8" w:tplc="75193162" w:tentative="1">
      <w:start w:val="1"/>
      <w:numFmt w:val="lowerRoman"/>
      <w:lvlText w:val="%9."/>
      <w:lvlJc w:val="right"/>
      <w:pPr>
        <w:ind w:left="6480" w:hanging="180"/>
      </w:pPr>
    </w:lvl>
  </w:abstractNum>
  <w:abstractNum w:abstractNumId="14305">
    <w:multiLevelType w:val="hybridMultilevel"/>
    <w:lvl w:ilvl="0" w:tplc="77082080">
      <w:start w:val="1"/>
      <w:numFmt w:val="decimal"/>
      <w:lvlText w:val="%1."/>
      <w:lvlJc w:val="left"/>
      <w:pPr>
        <w:ind w:left="720" w:hanging="360"/>
      </w:pPr>
    </w:lvl>
    <w:lvl w:ilvl="1" w:tplc="77082080" w:tentative="1">
      <w:start w:val="1"/>
      <w:numFmt w:val="lowerLetter"/>
      <w:lvlText w:val="%2."/>
      <w:lvlJc w:val="left"/>
      <w:pPr>
        <w:ind w:left="1440" w:hanging="360"/>
      </w:pPr>
    </w:lvl>
    <w:lvl w:ilvl="2" w:tplc="77082080" w:tentative="1">
      <w:start w:val="1"/>
      <w:numFmt w:val="lowerRoman"/>
      <w:lvlText w:val="%3."/>
      <w:lvlJc w:val="right"/>
      <w:pPr>
        <w:ind w:left="2160" w:hanging="180"/>
      </w:pPr>
    </w:lvl>
    <w:lvl w:ilvl="3" w:tplc="77082080" w:tentative="1">
      <w:start w:val="1"/>
      <w:numFmt w:val="decimal"/>
      <w:lvlText w:val="%4."/>
      <w:lvlJc w:val="left"/>
      <w:pPr>
        <w:ind w:left="2880" w:hanging="360"/>
      </w:pPr>
    </w:lvl>
    <w:lvl w:ilvl="4" w:tplc="77082080" w:tentative="1">
      <w:start w:val="1"/>
      <w:numFmt w:val="lowerLetter"/>
      <w:lvlText w:val="%5."/>
      <w:lvlJc w:val="left"/>
      <w:pPr>
        <w:ind w:left="3600" w:hanging="360"/>
      </w:pPr>
    </w:lvl>
    <w:lvl w:ilvl="5" w:tplc="77082080" w:tentative="1">
      <w:start w:val="1"/>
      <w:numFmt w:val="lowerRoman"/>
      <w:lvlText w:val="%6."/>
      <w:lvlJc w:val="right"/>
      <w:pPr>
        <w:ind w:left="4320" w:hanging="180"/>
      </w:pPr>
    </w:lvl>
    <w:lvl w:ilvl="6" w:tplc="77082080" w:tentative="1">
      <w:start w:val="1"/>
      <w:numFmt w:val="decimal"/>
      <w:lvlText w:val="%7."/>
      <w:lvlJc w:val="left"/>
      <w:pPr>
        <w:ind w:left="5040" w:hanging="360"/>
      </w:pPr>
    </w:lvl>
    <w:lvl w:ilvl="7" w:tplc="77082080" w:tentative="1">
      <w:start w:val="1"/>
      <w:numFmt w:val="lowerLetter"/>
      <w:lvlText w:val="%8."/>
      <w:lvlJc w:val="left"/>
      <w:pPr>
        <w:ind w:left="5760" w:hanging="360"/>
      </w:pPr>
    </w:lvl>
    <w:lvl w:ilvl="8" w:tplc="77082080" w:tentative="1">
      <w:start w:val="1"/>
      <w:numFmt w:val="lowerRoman"/>
      <w:lvlText w:val="%9."/>
      <w:lvlJc w:val="right"/>
      <w:pPr>
        <w:ind w:left="6480" w:hanging="180"/>
      </w:pPr>
    </w:lvl>
  </w:abstractNum>
  <w:abstractNum w:abstractNumId="14304">
    <w:multiLevelType w:val="hybridMultilevel"/>
    <w:lvl w:ilvl="0" w:tplc="88782022">
      <w:start w:val="1"/>
      <w:numFmt w:val="decimal"/>
      <w:lvlText w:val="%1."/>
      <w:lvlJc w:val="left"/>
      <w:pPr>
        <w:ind w:left="720" w:hanging="360"/>
      </w:pPr>
    </w:lvl>
    <w:lvl w:ilvl="1" w:tplc="88782022" w:tentative="1">
      <w:start w:val="1"/>
      <w:numFmt w:val="lowerLetter"/>
      <w:lvlText w:val="%2."/>
      <w:lvlJc w:val="left"/>
      <w:pPr>
        <w:ind w:left="1440" w:hanging="360"/>
      </w:pPr>
    </w:lvl>
    <w:lvl w:ilvl="2" w:tplc="88782022" w:tentative="1">
      <w:start w:val="1"/>
      <w:numFmt w:val="lowerRoman"/>
      <w:lvlText w:val="%3."/>
      <w:lvlJc w:val="right"/>
      <w:pPr>
        <w:ind w:left="2160" w:hanging="180"/>
      </w:pPr>
    </w:lvl>
    <w:lvl w:ilvl="3" w:tplc="88782022" w:tentative="1">
      <w:start w:val="1"/>
      <w:numFmt w:val="decimal"/>
      <w:lvlText w:val="%4."/>
      <w:lvlJc w:val="left"/>
      <w:pPr>
        <w:ind w:left="2880" w:hanging="360"/>
      </w:pPr>
    </w:lvl>
    <w:lvl w:ilvl="4" w:tplc="88782022" w:tentative="1">
      <w:start w:val="1"/>
      <w:numFmt w:val="lowerLetter"/>
      <w:lvlText w:val="%5."/>
      <w:lvlJc w:val="left"/>
      <w:pPr>
        <w:ind w:left="3600" w:hanging="360"/>
      </w:pPr>
    </w:lvl>
    <w:lvl w:ilvl="5" w:tplc="88782022" w:tentative="1">
      <w:start w:val="1"/>
      <w:numFmt w:val="lowerRoman"/>
      <w:lvlText w:val="%6."/>
      <w:lvlJc w:val="right"/>
      <w:pPr>
        <w:ind w:left="4320" w:hanging="180"/>
      </w:pPr>
    </w:lvl>
    <w:lvl w:ilvl="6" w:tplc="88782022" w:tentative="1">
      <w:start w:val="1"/>
      <w:numFmt w:val="decimal"/>
      <w:lvlText w:val="%7."/>
      <w:lvlJc w:val="left"/>
      <w:pPr>
        <w:ind w:left="5040" w:hanging="360"/>
      </w:pPr>
    </w:lvl>
    <w:lvl w:ilvl="7" w:tplc="88782022" w:tentative="1">
      <w:start w:val="1"/>
      <w:numFmt w:val="lowerLetter"/>
      <w:lvlText w:val="%8."/>
      <w:lvlJc w:val="left"/>
      <w:pPr>
        <w:ind w:left="5760" w:hanging="360"/>
      </w:pPr>
    </w:lvl>
    <w:lvl w:ilvl="8" w:tplc="88782022" w:tentative="1">
      <w:start w:val="1"/>
      <w:numFmt w:val="lowerRoman"/>
      <w:lvlText w:val="%9."/>
      <w:lvlJc w:val="right"/>
      <w:pPr>
        <w:ind w:left="6480" w:hanging="180"/>
      </w:pPr>
    </w:lvl>
  </w:abstractNum>
  <w:abstractNum w:abstractNumId="14303">
    <w:multiLevelType w:val="hybridMultilevel"/>
    <w:lvl w:ilvl="0" w:tplc="39433666">
      <w:start w:val="1"/>
      <w:numFmt w:val="decimal"/>
      <w:lvlText w:val="%1."/>
      <w:lvlJc w:val="left"/>
      <w:pPr>
        <w:ind w:left="720" w:hanging="360"/>
      </w:pPr>
    </w:lvl>
    <w:lvl w:ilvl="1" w:tplc="39433666" w:tentative="1">
      <w:start w:val="1"/>
      <w:numFmt w:val="lowerLetter"/>
      <w:lvlText w:val="%2."/>
      <w:lvlJc w:val="left"/>
      <w:pPr>
        <w:ind w:left="1440" w:hanging="360"/>
      </w:pPr>
    </w:lvl>
    <w:lvl w:ilvl="2" w:tplc="39433666" w:tentative="1">
      <w:start w:val="1"/>
      <w:numFmt w:val="lowerRoman"/>
      <w:lvlText w:val="%3."/>
      <w:lvlJc w:val="right"/>
      <w:pPr>
        <w:ind w:left="2160" w:hanging="180"/>
      </w:pPr>
    </w:lvl>
    <w:lvl w:ilvl="3" w:tplc="39433666" w:tentative="1">
      <w:start w:val="1"/>
      <w:numFmt w:val="decimal"/>
      <w:lvlText w:val="%4."/>
      <w:lvlJc w:val="left"/>
      <w:pPr>
        <w:ind w:left="2880" w:hanging="360"/>
      </w:pPr>
    </w:lvl>
    <w:lvl w:ilvl="4" w:tplc="39433666" w:tentative="1">
      <w:start w:val="1"/>
      <w:numFmt w:val="lowerLetter"/>
      <w:lvlText w:val="%5."/>
      <w:lvlJc w:val="left"/>
      <w:pPr>
        <w:ind w:left="3600" w:hanging="360"/>
      </w:pPr>
    </w:lvl>
    <w:lvl w:ilvl="5" w:tplc="39433666" w:tentative="1">
      <w:start w:val="1"/>
      <w:numFmt w:val="lowerRoman"/>
      <w:lvlText w:val="%6."/>
      <w:lvlJc w:val="right"/>
      <w:pPr>
        <w:ind w:left="4320" w:hanging="180"/>
      </w:pPr>
    </w:lvl>
    <w:lvl w:ilvl="6" w:tplc="39433666" w:tentative="1">
      <w:start w:val="1"/>
      <w:numFmt w:val="decimal"/>
      <w:lvlText w:val="%7."/>
      <w:lvlJc w:val="left"/>
      <w:pPr>
        <w:ind w:left="5040" w:hanging="360"/>
      </w:pPr>
    </w:lvl>
    <w:lvl w:ilvl="7" w:tplc="39433666" w:tentative="1">
      <w:start w:val="1"/>
      <w:numFmt w:val="lowerLetter"/>
      <w:lvlText w:val="%8."/>
      <w:lvlJc w:val="left"/>
      <w:pPr>
        <w:ind w:left="5760" w:hanging="360"/>
      </w:pPr>
    </w:lvl>
    <w:lvl w:ilvl="8" w:tplc="39433666" w:tentative="1">
      <w:start w:val="1"/>
      <w:numFmt w:val="lowerRoman"/>
      <w:lvlText w:val="%9."/>
      <w:lvlJc w:val="right"/>
      <w:pPr>
        <w:ind w:left="6480" w:hanging="180"/>
      </w:pPr>
    </w:lvl>
  </w:abstractNum>
  <w:abstractNum w:abstractNumId="14302">
    <w:multiLevelType w:val="hybridMultilevel"/>
    <w:lvl w:ilvl="0" w:tplc="87345799">
      <w:start w:val="1"/>
      <w:numFmt w:val="decimal"/>
      <w:lvlText w:val="%1."/>
      <w:lvlJc w:val="left"/>
      <w:pPr>
        <w:ind w:left="720" w:hanging="360"/>
      </w:pPr>
    </w:lvl>
    <w:lvl w:ilvl="1" w:tplc="87345799" w:tentative="1">
      <w:start w:val="1"/>
      <w:numFmt w:val="lowerLetter"/>
      <w:lvlText w:val="%2."/>
      <w:lvlJc w:val="left"/>
      <w:pPr>
        <w:ind w:left="1440" w:hanging="360"/>
      </w:pPr>
    </w:lvl>
    <w:lvl w:ilvl="2" w:tplc="87345799" w:tentative="1">
      <w:start w:val="1"/>
      <w:numFmt w:val="lowerRoman"/>
      <w:lvlText w:val="%3."/>
      <w:lvlJc w:val="right"/>
      <w:pPr>
        <w:ind w:left="2160" w:hanging="180"/>
      </w:pPr>
    </w:lvl>
    <w:lvl w:ilvl="3" w:tplc="87345799" w:tentative="1">
      <w:start w:val="1"/>
      <w:numFmt w:val="decimal"/>
      <w:lvlText w:val="%4."/>
      <w:lvlJc w:val="left"/>
      <w:pPr>
        <w:ind w:left="2880" w:hanging="360"/>
      </w:pPr>
    </w:lvl>
    <w:lvl w:ilvl="4" w:tplc="87345799" w:tentative="1">
      <w:start w:val="1"/>
      <w:numFmt w:val="lowerLetter"/>
      <w:lvlText w:val="%5."/>
      <w:lvlJc w:val="left"/>
      <w:pPr>
        <w:ind w:left="3600" w:hanging="360"/>
      </w:pPr>
    </w:lvl>
    <w:lvl w:ilvl="5" w:tplc="87345799" w:tentative="1">
      <w:start w:val="1"/>
      <w:numFmt w:val="lowerRoman"/>
      <w:lvlText w:val="%6."/>
      <w:lvlJc w:val="right"/>
      <w:pPr>
        <w:ind w:left="4320" w:hanging="180"/>
      </w:pPr>
    </w:lvl>
    <w:lvl w:ilvl="6" w:tplc="87345799" w:tentative="1">
      <w:start w:val="1"/>
      <w:numFmt w:val="decimal"/>
      <w:lvlText w:val="%7."/>
      <w:lvlJc w:val="left"/>
      <w:pPr>
        <w:ind w:left="5040" w:hanging="360"/>
      </w:pPr>
    </w:lvl>
    <w:lvl w:ilvl="7" w:tplc="87345799" w:tentative="1">
      <w:start w:val="1"/>
      <w:numFmt w:val="lowerLetter"/>
      <w:lvlText w:val="%8."/>
      <w:lvlJc w:val="left"/>
      <w:pPr>
        <w:ind w:left="5760" w:hanging="360"/>
      </w:pPr>
    </w:lvl>
    <w:lvl w:ilvl="8" w:tplc="87345799" w:tentative="1">
      <w:start w:val="1"/>
      <w:numFmt w:val="lowerRoman"/>
      <w:lvlText w:val="%9."/>
      <w:lvlJc w:val="right"/>
      <w:pPr>
        <w:ind w:left="6480" w:hanging="180"/>
      </w:pPr>
    </w:lvl>
  </w:abstractNum>
  <w:abstractNum w:abstractNumId="14301">
    <w:multiLevelType w:val="hybridMultilevel"/>
    <w:lvl w:ilvl="0" w:tplc="15286201">
      <w:start w:val="1"/>
      <w:numFmt w:val="decimal"/>
      <w:lvlText w:val="%1."/>
      <w:lvlJc w:val="left"/>
      <w:pPr>
        <w:ind w:left="720" w:hanging="360"/>
      </w:pPr>
    </w:lvl>
    <w:lvl w:ilvl="1" w:tplc="15286201" w:tentative="1">
      <w:start w:val="1"/>
      <w:numFmt w:val="lowerLetter"/>
      <w:lvlText w:val="%2."/>
      <w:lvlJc w:val="left"/>
      <w:pPr>
        <w:ind w:left="1440" w:hanging="360"/>
      </w:pPr>
    </w:lvl>
    <w:lvl w:ilvl="2" w:tplc="15286201" w:tentative="1">
      <w:start w:val="1"/>
      <w:numFmt w:val="lowerRoman"/>
      <w:lvlText w:val="%3."/>
      <w:lvlJc w:val="right"/>
      <w:pPr>
        <w:ind w:left="2160" w:hanging="180"/>
      </w:pPr>
    </w:lvl>
    <w:lvl w:ilvl="3" w:tplc="15286201" w:tentative="1">
      <w:start w:val="1"/>
      <w:numFmt w:val="decimal"/>
      <w:lvlText w:val="%4."/>
      <w:lvlJc w:val="left"/>
      <w:pPr>
        <w:ind w:left="2880" w:hanging="360"/>
      </w:pPr>
    </w:lvl>
    <w:lvl w:ilvl="4" w:tplc="15286201" w:tentative="1">
      <w:start w:val="1"/>
      <w:numFmt w:val="lowerLetter"/>
      <w:lvlText w:val="%5."/>
      <w:lvlJc w:val="left"/>
      <w:pPr>
        <w:ind w:left="3600" w:hanging="360"/>
      </w:pPr>
    </w:lvl>
    <w:lvl w:ilvl="5" w:tplc="15286201" w:tentative="1">
      <w:start w:val="1"/>
      <w:numFmt w:val="lowerRoman"/>
      <w:lvlText w:val="%6."/>
      <w:lvlJc w:val="right"/>
      <w:pPr>
        <w:ind w:left="4320" w:hanging="180"/>
      </w:pPr>
    </w:lvl>
    <w:lvl w:ilvl="6" w:tplc="15286201" w:tentative="1">
      <w:start w:val="1"/>
      <w:numFmt w:val="decimal"/>
      <w:lvlText w:val="%7."/>
      <w:lvlJc w:val="left"/>
      <w:pPr>
        <w:ind w:left="5040" w:hanging="360"/>
      </w:pPr>
    </w:lvl>
    <w:lvl w:ilvl="7" w:tplc="15286201" w:tentative="1">
      <w:start w:val="1"/>
      <w:numFmt w:val="lowerLetter"/>
      <w:lvlText w:val="%8."/>
      <w:lvlJc w:val="left"/>
      <w:pPr>
        <w:ind w:left="5760" w:hanging="360"/>
      </w:pPr>
    </w:lvl>
    <w:lvl w:ilvl="8" w:tplc="15286201" w:tentative="1">
      <w:start w:val="1"/>
      <w:numFmt w:val="lowerRoman"/>
      <w:lvlText w:val="%9."/>
      <w:lvlJc w:val="right"/>
      <w:pPr>
        <w:ind w:left="6480" w:hanging="180"/>
      </w:pPr>
    </w:lvl>
  </w:abstractNum>
  <w:abstractNum w:abstractNumId="14300">
    <w:multiLevelType w:val="hybridMultilevel"/>
    <w:lvl w:ilvl="0" w:tplc="44276534">
      <w:start w:val="1"/>
      <w:numFmt w:val="decimal"/>
      <w:lvlText w:val="%1."/>
      <w:lvlJc w:val="left"/>
      <w:pPr>
        <w:ind w:left="720" w:hanging="360"/>
      </w:pPr>
    </w:lvl>
    <w:lvl w:ilvl="1" w:tplc="44276534" w:tentative="1">
      <w:start w:val="1"/>
      <w:numFmt w:val="lowerLetter"/>
      <w:lvlText w:val="%2."/>
      <w:lvlJc w:val="left"/>
      <w:pPr>
        <w:ind w:left="1440" w:hanging="360"/>
      </w:pPr>
    </w:lvl>
    <w:lvl w:ilvl="2" w:tplc="44276534" w:tentative="1">
      <w:start w:val="1"/>
      <w:numFmt w:val="lowerRoman"/>
      <w:lvlText w:val="%3."/>
      <w:lvlJc w:val="right"/>
      <w:pPr>
        <w:ind w:left="2160" w:hanging="180"/>
      </w:pPr>
    </w:lvl>
    <w:lvl w:ilvl="3" w:tplc="44276534" w:tentative="1">
      <w:start w:val="1"/>
      <w:numFmt w:val="decimal"/>
      <w:lvlText w:val="%4."/>
      <w:lvlJc w:val="left"/>
      <w:pPr>
        <w:ind w:left="2880" w:hanging="360"/>
      </w:pPr>
    </w:lvl>
    <w:lvl w:ilvl="4" w:tplc="44276534" w:tentative="1">
      <w:start w:val="1"/>
      <w:numFmt w:val="lowerLetter"/>
      <w:lvlText w:val="%5."/>
      <w:lvlJc w:val="left"/>
      <w:pPr>
        <w:ind w:left="3600" w:hanging="360"/>
      </w:pPr>
    </w:lvl>
    <w:lvl w:ilvl="5" w:tplc="44276534" w:tentative="1">
      <w:start w:val="1"/>
      <w:numFmt w:val="lowerRoman"/>
      <w:lvlText w:val="%6."/>
      <w:lvlJc w:val="right"/>
      <w:pPr>
        <w:ind w:left="4320" w:hanging="180"/>
      </w:pPr>
    </w:lvl>
    <w:lvl w:ilvl="6" w:tplc="44276534" w:tentative="1">
      <w:start w:val="1"/>
      <w:numFmt w:val="decimal"/>
      <w:lvlText w:val="%7."/>
      <w:lvlJc w:val="left"/>
      <w:pPr>
        <w:ind w:left="5040" w:hanging="360"/>
      </w:pPr>
    </w:lvl>
    <w:lvl w:ilvl="7" w:tplc="44276534" w:tentative="1">
      <w:start w:val="1"/>
      <w:numFmt w:val="lowerLetter"/>
      <w:lvlText w:val="%8."/>
      <w:lvlJc w:val="left"/>
      <w:pPr>
        <w:ind w:left="5760" w:hanging="360"/>
      </w:pPr>
    </w:lvl>
    <w:lvl w:ilvl="8" w:tplc="44276534" w:tentative="1">
      <w:start w:val="1"/>
      <w:numFmt w:val="lowerRoman"/>
      <w:lvlText w:val="%9."/>
      <w:lvlJc w:val="right"/>
      <w:pPr>
        <w:ind w:left="6480" w:hanging="180"/>
      </w:pPr>
    </w:lvl>
  </w:abstractNum>
  <w:abstractNum w:abstractNumId="14299">
    <w:multiLevelType w:val="hybridMultilevel"/>
    <w:lvl w:ilvl="0" w:tplc="14068502">
      <w:start w:val="1"/>
      <w:numFmt w:val="decimal"/>
      <w:lvlText w:val="%1."/>
      <w:lvlJc w:val="left"/>
      <w:pPr>
        <w:ind w:left="720" w:hanging="360"/>
      </w:pPr>
    </w:lvl>
    <w:lvl w:ilvl="1" w:tplc="14068502" w:tentative="1">
      <w:start w:val="1"/>
      <w:numFmt w:val="lowerLetter"/>
      <w:lvlText w:val="%2."/>
      <w:lvlJc w:val="left"/>
      <w:pPr>
        <w:ind w:left="1440" w:hanging="360"/>
      </w:pPr>
    </w:lvl>
    <w:lvl w:ilvl="2" w:tplc="14068502" w:tentative="1">
      <w:start w:val="1"/>
      <w:numFmt w:val="lowerRoman"/>
      <w:lvlText w:val="%3."/>
      <w:lvlJc w:val="right"/>
      <w:pPr>
        <w:ind w:left="2160" w:hanging="180"/>
      </w:pPr>
    </w:lvl>
    <w:lvl w:ilvl="3" w:tplc="14068502" w:tentative="1">
      <w:start w:val="1"/>
      <w:numFmt w:val="decimal"/>
      <w:lvlText w:val="%4."/>
      <w:lvlJc w:val="left"/>
      <w:pPr>
        <w:ind w:left="2880" w:hanging="360"/>
      </w:pPr>
    </w:lvl>
    <w:lvl w:ilvl="4" w:tplc="14068502" w:tentative="1">
      <w:start w:val="1"/>
      <w:numFmt w:val="lowerLetter"/>
      <w:lvlText w:val="%5."/>
      <w:lvlJc w:val="left"/>
      <w:pPr>
        <w:ind w:left="3600" w:hanging="360"/>
      </w:pPr>
    </w:lvl>
    <w:lvl w:ilvl="5" w:tplc="14068502" w:tentative="1">
      <w:start w:val="1"/>
      <w:numFmt w:val="lowerRoman"/>
      <w:lvlText w:val="%6."/>
      <w:lvlJc w:val="right"/>
      <w:pPr>
        <w:ind w:left="4320" w:hanging="180"/>
      </w:pPr>
    </w:lvl>
    <w:lvl w:ilvl="6" w:tplc="14068502" w:tentative="1">
      <w:start w:val="1"/>
      <w:numFmt w:val="decimal"/>
      <w:lvlText w:val="%7."/>
      <w:lvlJc w:val="left"/>
      <w:pPr>
        <w:ind w:left="5040" w:hanging="360"/>
      </w:pPr>
    </w:lvl>
    <w:lvl w:ilvl="7" w:tplc="14068502" w:tentative="1">
      <w:start w:val="1"/>
      <w:numFmt w:val="lowerLetter"/>
      <w:lvlText w:val="%8."/>
      <w:lvlJc w:val="left"/>
      <w:pPr>
        <w:ind w:left="5760" w:hanging="360"/>
      </w:pPr>
    </w:lvl>
    <w:lvl w:ilvl="8" w:tplc="14068502" w:tentative="1">
      <w:start w:val="1"/>
      <w:numFmt w:val="lowerRoman"/>
      <w:lvlText w:val="%9."/>
      <w:lvlJc w:val="right"/>
      <w:pPr>
        <w:ind w:left="6480" w:hanging="180"/>
      </w:pPr>
    </w:lvl>
  </w:abstractNum>
  <w:abstractNum w:abstractNumId="14298">
    <w:multiLevelType w:val="hybridMultilevel"/>
    <w:lvl w:ilvl="0" w:tplc="22879508">
      <w:start w:val="1"/>
      <w:numFmt w:val="decimal"/>
      <w:lvlText w:val="%1."/>
      <w:lvlJc w:val="left"/>
      <w:pPr>
        <w:ind w:left="720" w:hanging="360"/>
      </w:pPr>
    </w:lvl>
    <w:lvl w:ilvl="1" w:tplc="22879508" w:tentative="1">
      <w:start w:val="1"/>
      <w:numFmt w:val="lowerLetter"/>
      <w:lvlText w:val="%2."/>
      <w:lvlJc w:val="left"/>
      <w:pPr>
        <w:ind w:left="1440" w:hanging="360"/>
      </w:pPr>
    </w:lvl>
    <w:lvl w:ilvl="2" w:tplc="22879508" w:tentative="1">
      <w:start w:val="1"/>
      <w:numFmt w:val="lowerRoman"/>
      <w:lvlText w:val="%3."/>
      <w:lvlJc w:val="right"/>
      <w:pPr>
        <w:ind w:left="2160" w:hanging="180"/>
      </w:pPr>
    </w:lvl>
    <w:lvl w:ilvl="3" w:tplc="22879508" w:tentative="1">
      <w:start w:val="1"/>
      <w:numFmt w:val="decimal"/>
      <w:lvlText w:val="%4."/>
      <w:lvlJc w:val="left"/>
      <w:pPr>
        <w:ind w:left="2880" w:hanging="360"/>
      </w:pPr>
    </w:lvl>
    <w:lvl w:ilvl="4" w:tplc="22879508" w:tentative="1">
      <w:start w:val="1"/>
      <w:numFmt w:val="lowerLetter"/>
      <w:lvlText w:val="%5."/>
      <w:lvlJc w:val="left"/>
      <w:pPr>
        <w:ind w:left="3600" w:hanging="360"/>
      </w:pPr>
    </w:lvl>
    <w:lvl w:ilvl="5" w:tplc="22879508" w:tentative="1">
      <w:start w:val="1"/>
      <w:numFmt w:val="lowerRoman"/>
      <w:lvlText w:val="%6."/>
      <w:lvlJc w:val="right"/>
      <w:pPr>
        <w:ind w:left="4320" w:hanging="180"/>
      </w:pPr>
    </w:lvl>
    <w:lvl w:ilvl="6" w:tplc="22879508" w:tentative="1">
      <w:start w:val="1"/>
      <w:numFmt w:val="decimal"/>
      <w:lvlText w:val="%7."/>
      <w:lvlJc w:val="left"/>
      <w:pPr>
        <w:ind w:left="5040" w:hanging="360"/>
      </w:pPr>
    </w:lvl>
    <w:lvl w:ilvl="7" w:tplc="22879508" w:tentative="1">
      <w:start w:val="1"/>
      <w:numFmt w:val="lowerLetter"/>
      <w:lvlText w:val="%8."/>
      <w:lvlJc w:val="left"/>
      <w:pPr>
        <w:ind w:left="5760" w:hanging="360"/>
      </w:pPr>
    </w:lvl>
    <w:lvl w:ilvl="8" w:tplc="22879508" w:tentative="1">
      <w:start w:val="1"/>
      <w:numFmt w:val="lowerRoman"/>
      <w:lvlText w:val="%9."/>
      <w:lvlJc w:val="right"/>
      <w:pPr>
        <w:ind w:left="6480" w:hanging="180"/>
      </w:pPr>
    </w:lvl>
  </w:abstractNum>
  <w:abstractNum w:abstractNumId="14297">
    <w:multiLevelType w:val="hybridMultilevel"/>
    <w:lvl w:ilvl="0" w:tplc="34058760">
      <w:start w:val="1"/>
      <w:numFmt w:val="decimal"/>
      <w:lvlText w:val="%1."/>
      <w:lvlJc w:val="left"/>
      <w:pPr>
        <w:ind w:left="720" w:hanging="360"/>
      </w:pPr>
    </w:lvl>
    <w:lvl w:ilvl="1" w:tplc="34058760" w:tentative="1">
      <w:start w:val="1"/>
      <w:numFmt w:val="lowerLetter"/>
      <w:lvlText w:val="%2."/>
      <w:lvlJc w:val="left"/>
      <w:pPr>
        <w:ind w:left="1440" w:hanging="360"/>
      </w:pPr>
    </w:lvl>
    <w:lvl w:ilvl="2" w:tplc="34058760" w:tentative="1">
      <w:start w:val="1"/>
      <w:numFmt w:val="lowerRoman"/>
      <w:lvlText w:val="%3."/>
      <w:lvlJc w:val="right"/>
      <w:pPr>
        <w:ind w:left="2160" w:hanging="180"/>
      </w:pPr>
    </w:lvl>
    <w:lvl w:ilvl="3" w:tplc="34058760" w:tentative="1">
      <w:start w:val="1"/>
      <w:numFmt w:val="decimal"/>
      <w:lvlText w:val="%4."/>
      <w:lvlJc w:val="left"/>
      <w:pPr>
        <w:ind w:left="2880" w:hanging="360"/>
      </w:pPr>
    </w:lvl>
    <w:lvl w:ilvl="4" w:tplc="34058760" w:tentative="1">
      <w:start w:val="1"/>
      <w:numFmt w:val="lowerLetter"/>
      <w:lvlText w:val="%5."/>
      <w:lvlJc w:val="left"/>
      <w:pPr>
        <w:ind w:left="3600" w:hanging="360"/>
      </w:pPr>
    </w:lvl>
    <w:lvl w:ilvl="5" w:tplc="34058760" w:tentative="1">
      <w:start w:val="1"/>
      <w:numFmt w:val="lowerRoman"/>
      <w:lvlText w:val="%6."/>
      <w:lvlJc w:val="right"/>
      <w:pPr>
        <w:ind w:left="4320" w:hanging="180"/>
      </w:pPr>
    </w:lvl>
    <w:lvl w:ilvl="6" w:tplc="34058760" w:tentative="1">
      <w:start w:val="1"/>
      <w:numFmt w:val="decimal"/>
      <w:lvlText w:val="%7."/>
      <w:lvlJc w:val="left"/>
      <w:pPr>
        <w:ind w:left="5040" w:hanging="360"/>
      </w:pPr>
    </w:lvl>
    <w:lvl w:ilvl="7" w:tplc="34058760" w:tentative="1">
      <w:start w:val="1"/>
      <w:numFmt w:val="lowerLetter"/>
      <w:lvlText w:val="%8."/>
      <w:lvlJc w:val="left"/>
      <w:pPr>
        <w:ind w:left="5760" w:hanging="360"/>
      </w:pPr>
    </w:lvl>
    <w:lvl w:ilvl="8" w:tplc="34058760" w:tentative="1">
      <w:start w:val="1"/>
      <w:numFmt w:val="lowerRoman"/>
      <w:lvlText w:val="%9."/>
      <w:lvlJc w:val="right"/>
      <w:pPr>
        <w:ind w:left="6480" w:hanging="180"/>
      </w:pPr>
    </w:lvl>
  </w:abstractNum>
  <w:abstractNum w:abstractNumId="14296">
    <w:multiLevelType w:val="hybridMultilevel"/>
    <w:lvl w:ilvl="0" w:tplc="5482056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4296">
    <w:abstractNumId w:val="14296"/>
  </w:num>
  <w:num w:numId="14297">
    <w:abstractNumId w:val="14297"/>
  </w:num>
  <w:num w:numId="14298">
    <w:abstractNumId w:val="14298"/>
  </w:num>
  <w:num w:numId="14299">
    <w:abstractNumId w:val="14299"/>
  </w:num>
  <w:num w:numId="14300">
    <w:abstractNumId w:val="14300"/>
  </w:num>
  <w:num w:numId="14301">
    <w:abstractNumId w:val="14301"/>
  </w:num>
  <w:num w:numId="14302">
    <w:abstractNumId w:val="14302"/>
  </w:num>
  <w:num w:numId="14303">
    <w:abstractNumId w:val="14303"/>
  </w:num>
  <w:num w:numId="14304">
    <w:abstractNumId w:val="14304"/>
  </w:num>
  <w:num w:numId="14305">
    <w:abstractNumId w:val="14305"/>
  </w:num>
  <w:num w:numId="14306">
    <w:abstractNumId w:val="14306"/>
  </w:num>
  <w:num w:numId="14307">
    <w:abstractNumId w:val="1430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81784510" Type="http://schemas.openxmlformats.org/officeDocument/2006/relationships/comments" Target="comments.xml"/><Relationship Id="rId777020170" Type="http://schemas.microsoft.com/office/2011/relationships/commentsExtended" Target="commentsExtended.xml"/><Relationship Id="rId98230469" Type="http://schemas.openxmlformats.org/officeDocument/2006/relationships/image" Target="media/imgrId98230469.jpg"/><Relationship Id="rId3057659d71c75ded5" Type="http://schemas.openxmlformats.org/officeDocument/2006/relationships/hyperlink" Target="https://iservice.lombardini.it/jsp/Template2/manuale.jsp?id=101&amp;parent=1000" TargetMode="External"/><Relationship Id="rId9441659d71c760145" Type="http://schemas.openxmlformats.org/officeDocument/2006/relationships/hyperlink" Target="https://iservice.lombardini.it/jsp/Template2/manuale.jsp?id=195&amp;parent=1000" TargetMode="External"/><Relationship Id="rId1321659d71c805cb6" Type="http://schemas.openxmlformats.org/officeDocument/2006/relationships/hyperlink" Target="https://iservice.lombardini.it/jsp/Template2/manuale.jsp?id=638&amp;parent=1273" TargetMode="External"/><Relationship Id="rId9403659d71c8216bb" Type="http://schemas.openxmlformats.org/officeDocument/2006/relationships/hyperlink" Target="https://iservice.lombardini.it/jsp/Template2/manuale.jsp?id=573&amp;parent=1273" TargetMode="External"/><Relationship Id="rId2145659d71c865e40" Type="http://schemas.openxmlformats.org/officeDocument/2006/relationships/hyperlink" Target="https://iservice.lombardini.it/jsp/Template2/manuale.jsp?id=573&amp;parent=1273" TargetMode="External"/><Relationship Id="rId5994659d71c86645e" Type="http://schemas.openxmlformats.org/officeDocument/2006/relationships/hyperlink" Target="https://iservice.lombardini.it/jsp/Template2/manuale.jsp?id=573&amp;parent=1273" TargetMode="External"/><Relationship Id="rId8386659d71c89f7d2" Type="http://schemas.openxmlformats.org/officeDocument/2006/relationships/hyperlink" Target="https://www.youtube.com/embed/rtTjmWlZ1cc?rel=0&amp;showinfo=0" TargetMode="External"/><Relationship Id="rId2632659d71c993488" Type="http://schemas.openxmlformats.org/officeDocument/2006/relationships/hyperlink" Target="https://iservice.lombardini.it/jsp/Template2/manuale.jsp?id=637&amp;parent=1273" TargetMode="External"/><Relationship Id="rId1340659d71caaae6b" Type="http://schemas.openxmlformats.org/officeDocument/2006/relationships/hyperlink" Target="https://www.youtube.com/embed/6-0TbYG2EkY?showinfo=0&amp;rel=0" TargetMode="External"/><Relationship Id="rId5764659d71cbd19b4" Type="http://schemas.openxmlformats.org/officeDocument/2006/relationships/hyperlink" Target="https://iservice.lombardini.it/jsp/Template2/manuale.jsp?id=619&amp;parent=1273" TargetMode="External"/><Relationship Id="rId2631659d71cc11fa7" Type="http://schemas.openxmlformats.org/officeDocument/2006/relationships/hyperlink" Target="https://iservice.lombardini.it/jsp/Template2/manuale.jsp?id=560&amp;parent=1273" TargetMode="External"/><Relationship Id="rId6023659d71cc309ad" Type="http://schemas.openxmlformats.org/officeDocument/2006/relationships/hyperlink" Target="https://iservice.lombardini.it/jsp/Template2/manuale.jsp?id=560&amp;parent=1273" TargetMode="External"/><Relationship Id="rId3285659d71cd0b448" Type="http://schemas.openxmlformats.org/officeDocument/2006/relationships/hyperlink" Target="https://iservice.lombardini.it/jsp/Template2/manuale.jsp?id=560&amp;parent=1273" TargetMode="External"/><Relationship Id="rId9445659d71ce27dd4" Type="http://schemas.openxmlformats.org/officeDocument/2006/relationships/hyperlink" Target="https://iservice.lombardini.it/jsp/Template2/manuale.jsp?id=101&amp;parent=1273" TargetMode="External"/><Relationship Id="rId6493659d71ce4530d" Type="http://schemas.openxmlformats.org/officeDocument/2006/relationships/hyperlink" Target="https://iservice.lombardini.it/jsp/Template2/manuale.jsp?id=637&amp;parent=1273" TargetMode="External"/><Relationship Id="rId6037659d71ce6f4a1" Type="http://schemas.openxmlformats.org/officeDocument/2006/relationships/hyperlink" Target="https://iservice.lombardini.it/jsp/Template2/manuale.jsp?id=101&amp;parent=1273" TargetMode="External"/><Relationship Id="rId7863659d71ce6f9e1" Type="http://schemas.openxmlformats.org/officeDocument/2006/relationships/hyperlink" Target="https://iservice.lombardini.it/jsp/Template2/manuale.jsp?id=635&amp;parent=1273" TargetMode="External"/><Relationship Id="rId8357659d71ce8c15e" Type="http://schemas.openxmlformats.org/officeDocument/2006/relationships/hyperlink" Target="https://iservice.lombardini.it/jsp/Template2/manuale.jsp?id=638&amp;parent=1273" TargetMode="External"/><Relationship Id="rId3246659d71c7715ff" Type="http://schemas.openxmlformats.org/officeDocument/2006/relationships/image" Target="media/imgrId3246659d71c7715ff.jpg"/><Relationship Id="rId5397659d71c77ed58" Type="http://schemas.openxmlformats.org/officeDocument/2006/relationships/image" Target="media/imgrId5397659d71c77ed58.jpg"/><Relationship Id="rId6726659d71c78699f" Type="http://schemas.openxmlformats.org/officeDocument/2006/relationships/image" Target="media/imgrId6726659d71c78699f.jpg"/><Relationship Id="rId4045659d71c78f5b8" Type="http://schemas.openxmlformats.org/officeDocument/2006/relationships/image" Target="media/imgrId4045659d71c78f5b8.jpg"/><Relationship Id="rId8013659d71c795ec2" Type="http://schemas.openxmlformats.org/officeDocument/2006/relationships/image" Target="media/imgrId8013659d71c795ec2.jpg"/><Relationship Id="rId4588659d71c7a287a" Type="http://schemas.openxmlformats.org/officeDocument/2006/relationships/image" Target="media/imgrId4588659d71c7a287a.jpg"/><Relationship Id="rId9710659d71c7ab9ba" Type="http://schemas.openxmlformats.org/officeDocument/2006/relationships/image" Target="media/imgrId9710659d71c7ab9ba.jpg"/><Relationship Id="rId5800659d71c7ba40d" Type="http://schemas.openxmlformats.org/officeDocument/2006/relationships/image" Target="media/imgrId5800659d71c7ba40d.png"/><Relationship Id="rId7987659d71c7d71eb" Type="http://schemas.openxmlformats.org/officeDocument/2006/relationships/image" Target="media/imgrId7987659d71c7d71eb.jpg"/><Relationship Id="rId7472659d71c7e5776" Type="http://schemas.openxmlformats.org/officeDocument/2006/relationships/image" Target="media/imgrId7472659d71c7e5776.png"/><Relationship Id="rId4519659d71c801610" Type="http://schemas.openxmlformats.org/officeDocument/2006/relationships/image" Target="media/imgrId4519659d71c801610.png"/><Relationship Id="rId9911659d71c8055e3" Type="http://schemas.openxmlformats.org/officeDocument/2006/relationships/image" Target="media/imgrId9911659d71c8055e3.jpg"/><Relationship Id="rId8976659d71c80f92d" Type="http://schemas.openxmlformats.org/officeDocument/2006/relationships/image" Target="media/imgrId8976659d71c80f92d.jpg"/><Relationship Id="rId7923659d71c819473" Type="http://schemas.openxmlformats.org/officeDocument/2006/relationships/image" Target="media/imgrId7923659d71c819473.png"/><Relationship Id="rId8152659d71c820954" Type="http://schemas.openxmlformats.org/officeDocument/2006/relationships/image" Target="media/imgrId8152659d71c820954.jpg"/><Relationship Id="rId6381659d71c82b726" Type="http://schemas.openxmlformats.org/officeDocument/2006/relationships/image" Target="media/imgrId6381659d71c82b726.jpg"/><Relationship Id="rId2732659d71c836764" Type="http://schemas.openxmlformats.org/officeDocument/2006/relationships/image" Target="media/imgrId2732659d71c836764.jpg"/><Relationship Id="rId7582659d71c83d045" Type="http://schemas.openxmlformats.org/officeDocument/2006/relationships/image" Target="media/imgrId7582659d71c83d045.jpg"/><Relationship Id="rId4336659d71c84c7fd" Type="http://schemas.openxmlformats.org/officeDocument/2006/relationships/image" Target="media/imgrId4336659d71c84c7fd.jpg"/><Relationship Id="rId2230659d71c85a7ed" Type="http://schemas.openxmlformats.org/officeDocument/2006/relationships/image" Target="media/imgrId2230659d71c85a7ed.jpg"/><Relationship Id="rId6262659d71c865317" Type="http://schemas.openxmlformats.org/officeDocument/2006/relationships/image" Target="media/imgrId6262659d71c865317.jpg"/><Relationship Id="rId3308659d71c86a33c" Type="http://schemas.openxmlformats.org/officeDocument/2006/relationships/image" Target="media/imgrId3308659d71c86a33c.jpg"/><Relationship Id="rId9568659d71c870c20" Type="http://schemas.openxmlformats.org/officeDocument/2006/relationships/image" Target="media/imgrId9568659d71c870c20.jpg"/><Relationship Id="rId8678659d71c876267" Type="http://schemas.openxmlformats.org/officeDocument/2006/relationships/image" Target="media/imgrId8678659d71c876267.jpg"/><Relationship Id="rId9358659d71c87d412" Type="http://schemas.openxmlformats.org/officeDocument/2006/relationships/image" Target="media/imgrId9358659d71c87d412.jpg"/><Relationship Id="rId9215659d71c89241e" Type="http://schemas.openxmlformats.org/officeDocument/2006/relationships/image" Target="media/imgrId9215659d71c89241e.png"/><Relationship Id="rId8709659d71c89f1bd" Type="http://schemas.openxmlformats.org/officeDocument/2006/relationships/image" Target="media/imgrId8709659d71c89f1bd.png"/><Relationship Id="rId1611659d71c8a9769" Type="http://schemas.openxmlformats.org/officeDocument/2006/relationships/image" Target="media/imgrId1611659d71c8a9769.png"/><Relationship Id="rId1988659d71c8b3ced" Type="http://schemas.openxmlformats.org/officeDocument/2006/relationships/image" Target="media/imgrId1988659d71c8b3ced.png"/><Relationship Id="rId9413659d71c8e0dfb" Type="http://schemas.openxmlformats.org/officeDocument/2006/relationships/image" Target="media/imgrId9413659d71c8e0dfb.png"/><Relationship Id="rId1619659d71c90f6c8" Type="http://schemas.openxmlformats.org/officeDocument/2006/relationships/image" Target="media/imgrId1619659d71c90f6c8.png"/><Relationship Id="rId6015659d71c923cdb" Type="http://schemas.openxmlformats.org/officeDocument/2006/relationships/image" Target="media/imgrId6015659d71c923cdb.png"/><Relationship Id="rId8477659d71c93ef4c" Type="http://schemas.openxmlformats.org/officeDocument/2006/relationships/image" Target="media/imgrId8477659d71c93ef4c.png"/><Relationship Id="rId1774659d71c94ffd8" Type="http://schemas.openxmlformats.org/officeDocument/2006/relationships/image" Target="media/imgrId1774659d71c94ffd8.jpg"/><Relationship Id="rId6036659d71c95bf36" Type="http://schemas.openxmlformats.org/officeDocument/2006/relationships/image" Target="media/imgrId6036659d71c95bf36.jpg"/><Relationship Id="rId4954659d71c969169" Type="http://schemas.openxmlformats.org/officeDocument/2006/relationships/image" Target="media/imgrId4954659d71c969169.png"/><Relationship Id="rId9808659d71c97420c" Type="http://schemas.openxmlformats.org/officeDocument/2006/relationships/image" Target="media/imgrId9808659d71c97420c.png"/><Relationship Id="rId5907659d71c982c51" Type="http://schemas.openxmlformats.org/officeDocument/2006/relationships/image" Target="media/imgrId5907659d71c982c51.png"/><Relationship Id="rId2636659d71c98c6f5" Type="http://schemas.openxmlformats.org/officeDocument/2006/relationships/image" Target="media/imgrId2636659d71c98c6f5.png"/><Relationship Id="rId4939659d71c992c1c" Type="http://schemas.openxmlformats.org/officeDocument/2006/relationships/image" Target="media/imgrId4939659d71c992c1c.jpg"/><Relationship Id="rId9118659d71c9a6e79" Type="http://schemas.openxmlformats.org/officeDocument/2006/relationships/image" Target="media/imgrId9118659d71c9a6e79.jpg"/><Relationship Id="rId7410659d71c9b4239" Type="http://schemas.openxmlformats.org/officeDocument/2006/relationships/image" Target="media/imgrId7410659d71c9b4239.jpg"/><Relationship Id="rId1499659d71c9c1530" Type="http://schemas.openxmlformats.org/officeDocument/2006/relationships/image" Target="media/imgrId1499659d71c9c1530.jpg"/><Relationship Id="rId9895659d71c9c87b3" Type="http://schemas.openxmlformats.org/officeDocument/2006/relationships/image" Target="media/imgrId9895659d71c9c87b3.jpg"/><Relationship Id="rId5577659d71c9d4bc9" Type="http://schemas.openxmlformats.org/officeDocument/2006/relationships/image" Target="media/imgrId5577659d71c9d4bc9.jpg"/><Relationship Id="rId4421659d71c9dec6a" Type="http://schemas.openxmlformats.org/officeDocument/2006/relationships/image" Target="media/imgrId4421659d71c9dec6a.jpg"/><Relationship Id="rId1287659d71c9e8fc7" Type="http://schemas.openxmlformats.org/officeDocument/2006/relationships/image" Target="media/imgrId1287659d71c9e8fc7.png"/><Relationship Id="rId9894659d71ca055c9" Type="http://schemas.openxmlformats.org/officeDocument/2006/relationships/image" Target="media/imgrId9894659d71ca055c9.png"/><Relationship Id="rId4187659d71ca1dbd0" Type="http://schemas.openxmlformats.org/officeDocument/2006/relationships/image" Target="media/imgrId4187659d71ca1dbd0.png"/><Relationship Id="rId6882659d71ca3fe83" Type="http://schemas.openxmlformats.org/officeDocument/2006/relationships/image" Target="media/imgrId6882659d71ca3fe83.png"/><Relationship Id="rId4264659d71ca4b643" Type="http://schemas.openxmlformats.org/officeDocument/2006/relationships/image" Target="media/imgrId4264659d71ca4b643.jpg"/><Relationship Id="rId3169659d71ca56704" Type="http://schemas.openxmlformats.org/officeDocument/2006/relationships/image" Target="media/imgrId3169659d71ca56704.png"/><Relationship Id="rId3033659d71ca6ad2d" Type="http://schemas.openxmlformats.org/officeDocument/2006/relationships/image" Target="media/imgrId3033659d71ca6ad2d.jpg"/><Relationship Id="rId9497659d71ca77fde" Type="http://schemas.openxmlformats.org/officeDocument/2006/relationships/image" Target="media/imgrId9497659d71ca77fde.jpg"/><Relationship Id="rId1079659d71ca86dd6" Type="http://schemas.openxmlformats.org/officeDocument/2006/relationships/image" Target="media/imgrId1079659d71ca86dd6.jpg"/><Relationship Id="rId8991659d71ca8e606" Type="http://schemas.openxmlformats.org/officeDocument/2006/relationships/image" Target="media/imgrId8991659d71ca8e606.jpg"/><Relationship Id="rId9100659d71ca96a08" Type="http://schemas.openxmlformats.org/officeDocument/2006/relationships/image" Target="media/imgrId9100659d71ca96a08.png"/><Relationship Id="rId5013659d71caa5352" Type="http://schemas.openxmlformats.org/officeDocument/2006/relationships/image" Target="media/imgrId5013659d71caa5352.jpg"/><Relationship Id="rId9928659d71caaa6a0" Type="http://schemas.openxmlformats.org/officeDocument/2006/relationships/image" Target="media/imgrId9928659d71caaa6a0.jpg"/><Relationship Id="rId1856659d71cab673a" Type="http://schemas.openxmlformats.org/officeDocument/2006/relationships/image" Target="media/imgrId1856659d71cab673a.jpg"/><Relationship Id="rId5587659d71cabe2af" Type="http://schemas.openxmlformats.org/officeDocument/2006/relationships/image" Target="media/imgrId5587659d71cabe2af.jpg"/><Relationship Id="rId4231659d71cac897b" Type="http://schemas.openxmlformats.org/officeDocument/2006/relationships/image" Target="media/imgrId4231659d71cac897b.jpg"/><Relationship Id="rId5476659d71cad28b9" Type="http://schemas.openxmlformats.org/officeDocument/2006/relationships/image" Target="media/imgrId5476659d71cad28b9.jpg"/><Relationship Id="rId4185659d71cadfa49" Type="http://schemas.openxmlformats.org/officeDocument/2006/relationships/image" Target="media/imgrId4185659d71cadfa49.jpg"/><Relationship Id="rId5338659d71cae9a2b" Type="http://schemas.openxmlformats.org/officeDocument/2006/relationships/image" Target="media/imgrId5338659d71cae9a2b.jpg"/><Relationship Id="rId7283659d71caf0b0d" Type="http://schemas.openxmlformats.org/officeDocument/2006/relationships/image" Target="media/imgrId7283659d71caf0b0d.jpg"/><Relationship Id="rId3624659d71cb0734e" Type="http://schemas.openxmlformats.org/officeDocument/2006/relationships/image" Target="media/imgrId3624659d71cb0734e.jpg"/><Relationship Id="rId8146659d71cb0eec4" Type="http://schemas.openxmlformats.org/officeDocument/2006/relationships/image" Target="media/imgrId8146659d71cb0eec4.jpg"/><Relationship Id="rId8642659d71cb1be92" Type="http://schemas.openxmlformats.org/officeDocument/2006/relationships/image" Target="media/imgrId8642659d71cb1be92.jpg"/><Relationship Id="rId2383659d71cb23541" Type="http://schemas.openxmlformats.org/officeDocument/2006/relationships/image" Target="media/imgrId2383659d71cb23541.jpg"/><Relationship Id="rId8581659d71cb2b602" Type="http://schemas.openxmlformats.org/officeDocument/2006/relationships/image" Target="media/imgrId8581659d71cb2b602.jpg"/><Relationship Id="rId9892659d71cb38828" Type="http://schemas.openxmlformats.org/officeDocument/2006/relationships/image" Target="media/imgrId9892659d71cb38828.jpg"/><Relationship Id="rId3334659d71cb403bc" Type="http://schemas.openxmlformats.org/officeDocument/2006/relationships/image" Target="media/imgrId3334659d71cb403bc.jpg"/><Relationship Id="rId8750659d71cb4c47c" Type="http://schemas.openxmlformats.org/officeDocument/2006/relationships/image" Target="media/imgrId8750659d71cb4c47c.png"/><Relationship Id="rId2300659d71cb5cb80" Type="http://schemas.openxmlformats.org/officeDocument/2006/relationships/image" Target="media/imgrId2300659d71cb5cb80.jpg"/><Relationship Id="rId9747659d71cb67b6a" Type="http://schemas.openxmlformats.org/officeDocument/2006/relationships/image" Target="media/imgrId9747659d71cb67b6a.jpg"/><Relationship Id="rId2116659d71cb720ce" Type="http://schemas.openxmlformats.org/officeDocument/2006/relationships/image" Target="media/imgrId2116659d71cb720ce.jpg"/><Relationship Id="rId1948659d71cb7b5e9" Type="http://schemas.openxmlformats.org/officeDocument/2006/relationships/image" Target="media/imgrId1948659d71cb7b5e9.jpg"/><Relationship Id="rId6079659d71cb87529" Type="http://schemas.openxmlformats.org/officeDocument/2006/relationships/image" Target="media/imgrId6079659d71cb87529.jpg"/><Relationship Id="rId5330659d71cb92eef" Type="http://schemas.openxmlformats.org/officeDocument/2006/relationships/image" Target="media/imgrId5330659d71cb92eef.jpg"/><Relationship Id="rId6726659d71cba3e3f" Type="http://schemas.openxmlformats.org/officeDocument/2006/relationships/image" Target="media/imgrId6726659d71cba3e3f.jpg"/><Relationship Id="rId5871659d71cbb062e" Type="http://schemas.openxmlformats.org/officeDocument/2006/relationships/image" Target="media/imgrId5871659d71cbb062e.jpg"/><Relationship Id="rId8553659d71cbbe396" Type="http://schemas.openxmlformats.org/officeDocument/2006/relationships/image" Target="media/imgrId8553659d71cbbe396.jpg"/><Relationship Id="rId7962659d71cbc6b4e" Type="http://schemas.openxmlformats.org/officeDocument/2006/relationships/image" Target="media/imgrId7962659d71cbc6b4e.jpg"/><Relationship Id="rId3509659d71cbcf995" Type="http://schemas.openxmlformats.org/officeDocument/2006/relationships/image" Target="media/imgrId3509659d71cbcf995.jpg"/><Relationship Id="rId6585659d71cbe309f" Type="http://schemas.openxmlformats.org/officeDocument/2006/relationships/image" Target="media/imgrId6585659d71cbe309f.jpg"/><Relationship Id="rId8504659d71cbf0fc3" Type="http://schemas.openxmlformats.org/officeDocument/2006/relationships/image" Target="media/imgrId8504659d71cbf0fc3.jpg"/><Relationship Id="rId5992659d71cc08cc5" Type="http://schemas.openxmlformats.org/officeDocument/2006/relationships/image" Target="media/imgrId5992659d71cc08cc5.jpg"/><Relationship Id="rId6023659d71cc118e2" Type="http://schemas.openxmlformats.org/officeDocument/2006/relationships/image" Target="media/imgrId6023659d71cc118e2.jpg"/><Relationship Id="rId3241659d71cc1d13c" Type="http://schemas.openxmlformats.org/officeDocument/2006/relationships/image" Target="media/imgrId3241659d71cc1d13c.jpg"/><Relationship Id="rId2089659d71cc294d7" Type="http://schemas.openxmlformats.org/officeDocument/2006/relationships/image" Target="media/imgrId2089659d71cc294d7.jpg"/><Relationship Id="rId8906659d71cc303fd" Type="http://schemas.openxmlformats.org/officeDocument/2006/relationships/image" Target="media/imgrId8906659d71cc303fd.jpg"/><Relationship Id="rId1028659d71cc430a1" Type="http://schemas.openxmlformats.org/officeDocument/2006/relationships/image" Target="media/imgrId1028659d71cc430a1.jpg"/><Relationship Id="rId7278659d71cc50c1b" Type="http://schemas.openxmlformats.org/officeDocument/2006/relationships/image" Target="media/imgrId7278659d71cc50c1b.jpg"/><Relationship Id="rId3394659d71cc5f555" Type="http://schemas.openxmlformats.org/officeDocument/2006/relationships/image" Target="media/imgrId3394659d71cc5f555.jpg"/><Relationship Id="rId9222659d71cc709f5" Type="http://schemas.openxmlformats.org/officeDocument/2006/relationships/image" Target="media/imgrId9222659d71cc709f5.jpg"/><Relationship Id="rId8764659d71cc7d9a3" Type="http://schemas.openxmlformats.org/officeDocument/2006/relationships/image" Target="media/imgrId8764659d71cc7d9a3.jpg"/><Relationship Id="rId1666659d71cc8d7c7" Type="http://schemas.openxmlformats.org/officeDocument/2006/relationships/image" Target="media/imgrId1666659d71cc8d7c7.jpg"/><Relationship Id="rId5712659d71cc9ec59" Type="http://schemas.openxmlformats.org/officeDocument/2006/relationships/image" Target="media/imgrId5712659d71cc9ec59.jpg"/><Relationship Id="rId6733659d71cca7c24" Type="http://schemas.openxmlformats.org/officeDocument/2006/relationships/image" Target="media/imgrId6733659d71cca7c24.jpg"/><Relationship Id="rId3660659d71ccb9536" Type="http://schemas.openxmlformats.org/officeDocument/2006/relationships/image" Target="media/imgrId3660659d71ccb9536.jpg"/><Relationship Id="rId6254659d71ccc4044" Type="http://schemas.openxmlformats.org/officeDocument/2006/relationships/image" Target="media/imgrId6254659d71ccc4044.png"/><Relationship Id="rId8557659d71cccf77a" Type="http://schemas.openxmlformats.org/officeDocument/2006/relationships/image" Target="media/imgrId8557659d71cccf77a.jpg"/><Relationship Id="rId4966659d71ccdd969" Type="http://schemas.openxmlformats.org/officeDocument/2006/relationships/image" Target="media/imgrId4966659d71ccdd969.jpg"/><Relationship Id="rId3529659d71cceb42d" Type="http://schemas.openxmlformats.org/officeDocument/2006/relationships/image" Target="media/imgrId3529659d71cceb42d.jpg"/><Relationship Id="rId1769659d71cd00dae" Type="http://schemas.openxmlformats.org/officeDocument/2006/relationships/image" Target="media/imgrId1769659d71cd00dae.jpg"/><Relationship Id="rId9081659d71cd0ae9a" Type="http://schemas.openxmlformats.org/officeDocument/2006/relationships/image" Target="media/imgrId9081659d71cd0ae9a.jpg"/><Relationship Id="rId5092659d71cd1976a" Type="http://schemas.openxmlformats.org/officeDocument/2006/relationships/image" Target="media/imgrId5092659d71cd1976a.jpg"/><Relationship Id="rId8399659d71cd28645" Type="http://schemas.openxmlformats.org/officeDocument/2006/relationships/image" Target="media/imgrId8399659d71cd28645.jpg"/><Relationship Id="rId5850659d71cd3fa40" Type="http://schemas.openxmlformats.org/officeDocument/2006/relationships/image" Target="media/imgrId5850659d71cd3fa40.jpg"/><Relationship Id="rId8496659d71cd4ed66" Type="http://schemas.openxmlformats.org/officeDocument/2006/relationships/image" Target="media/imgrId8496659d71cd4ed66.jpg"/><Relationship Id="rId8857659d71cd59b0f" Type="http://schemas.openxmlformats.org/officeDocument/2006/relationships/image" Target="media/imgrId8857659d71cd59b0f.jpg"/><Relationship Id="rId6189659d71cd6980d" Type="http://schemas.openxmlformats.org/officeDocument/2006/relationships/image" Target="media/imgrId6189659d71cd6980d.jpg"/><Relationship Id="rId4502659d71cd7a798" Type="http://schemas.openxmlformats.org/officeDocument/2006/relationships/image" Target="media/imgrId4502659d71cd7a798.jpg"/><Relationship Id="rId4886659d71cd9763d" Type="http://schemas.openxmlformats.org/officeDocument/2006/relationships/image" Target="media/imgrId4886659d71cd9763d.png"/><Relationship Id="rId6909659d71cda1f18" Type="http://schemas.openxmlformats.org/officeDocument/2006/relationships/image" Target="media/imgrId6909659d71cda1f18.png"/><Relationship Id="rId8615659d71cdabf26" Type="http://schemas.openxmlformats.org/officeDocument/2006/relationships/image" Target="media/imgrId8615659d71cdabf26.png"/><Relationship Id="rId3613659d71cdb3ed6" Type="http://schemas.openxmlformats.org/officeDocument/2006/relationships/image" Target="media/imgrId3613659d71cdb3ed6.png"/><Relationship Id="rId4853659d71cdbb337" Type="http://schemas.openxmlformats.org/officeDocument/2006/relationships/image" Target="media/imgrId4853659d71cdbb337.png"/><Relationship Id="rId6535659d71cdcadf1" Type="http://schemas.openxmlformats.org/officeDocument/2006/relationships/image" Target="media/imgrId6535659d71cdcadf1.jpg"/><Relationship Id="rId2549659d71cde0568" Type="http://schemas.openxmlformats.org/officeDocument/2006/relationships/image" Target="media/imgrId2549659d71cde0568.jpg"/><Relationship Id="rId3276659d71cdea88d" Type="http://schemas.openxmlformats.org/officeDocument/2006/relationships/image" Target="media/imgrId3276659d71cdea88d.jpg"/><Relationship Id="rId9016659d71ce04fc0" Type="http://schemas.openxmlformats.org/officeDocument/2006/relationships/image" Target="media/imgrId9016659d71ce04fc0.jpg"/><Relationship Id="rId5929659d71ce134c3" Type="http://schemas.openxmlformats.org/officeDocument/2006/relationships/image" Target="media/imgrId5929659d71ce134c3.jpg"/><Relationship Id="rId3070659d71ce26795" Type="http://schemas.openxmlformats.org/officeDocument/2006/relationships/image" Target="media/imgrId3070659d71ce26795.jpg"/><Relationship Id="rId9774659d71ce31c10" Type="http://schemas.openxmlformats.org/officeDocument/2006/relationships/image" Target="media/imgrId9774659d71ce31c10.jpg"/><Relationship Id="rId4230659d71ce38874" Type="http://schemas.openxmlformats.org/officeDocument/2006/relationships/image" Target="media/imgrId4230659d71ce38874.jpg"/><Relationship Id="rId7125659d71ce3ee01" Type="http://schemas.openxmlformats.org/officeDocument/2006/relationships/image" Target="media/imgrId7125659d71ce3ee01.jpg"/><Relationship Id="rId2237659d71ce44da6" Type="http://schemas.openxmlformats.org/officeDocument/2006/relationships/image" Target="media/imgrId2237659d71ce44da6.jpg"/><Relationship Id="rId9971659d71ce4f875" Type="http://schemas.openxmlformats.org/officeDocument/2006/relationships/image" Target="media/imgrId9971659d71ce4f875.jpg"/><Relationship Id="rId1685659d71ce56140" Type="http://schemas.openxmlformats.org/officeDocument/2006/relationships/image" Target="media/imgrId1685659d71ce56140.png"/><Relationship Id="rId9681659d71ce5c67d" Type="http://schemas.openxmlformats.org/officeDocument/2006/relationships/image" Target="media/imgrId9681659d71ce5c67d.png"/><Relationship Id="rId5378659d71ce62f47" Type="http://schemas.openxmlformats.org/officeDocument/2006/relationships/image" Target="media/imgrId5378659d71ce62f47.png"/><Relationship Id="rId4679659d71ce6d370" Type="http://schemas.openxmlformats.org/officeDocument/2006/relationships/image" Target="media/imgrId4679659d71ce6d370.png"/><Relationship Id="rId2373659d71ce7cc25" Type="http://schemas.openxmlformats.org/officeDocument/2006/relationships/image" Target="media/imgrId2373659d71ce7cc25.jpg"/><Relationship Id="rId6662659d71ce86988" Type="http://schemas.openxmlformats.org/officeDocument/2006/relationships/image" Target="media/imgrId6662659d71ce86988.jpg"/><Relationship Id="rId8546659d71ce8b398" Type="http://schemas.openxmlformats.org/officeDocument/2006/relationships/image" Target="media/imgrId8546659d71ce8b398.jpg"/><Relationship Id="rId2722659d71ce932ca" Type="http://schemas.openxmlformats.org/officeDocument/2006/relationships/image" Target="media/imgrId2722659d71ce932ca.jpg"/><Relationship Id="rId7547659d71ce9b4f5" Type="http://schemas.openxmlformats.org/officeDocument/2006/relationships/image" Target="media/imgrId7547659d71ce9b4f5.jpg"/><Relationship Id="rId6298659d71ceab403" Type="http://schemas.openxmlformats.org/officeDocument/2006/relationships/image" Target="media/imgrId6298659d71ceab403.jpg"/><Relationship Id="rId5774659d71cebaa62" Type="http://schemas.openxmlformats.org/officeDocument/2006/relationships/image" Target="media/imgrId5774659d71cebaa62.jpg"/><Relationship Id="rId8623659d71cec79c4" Type="http://schemas.openxmlformats.org/officeDocument/2006/relationships/image" Target="media/imgrId8623659d71cec79c4.jpg"/><Relationship Id="rId8240659d71cecd3e7" Type="http://schemas.openxmlformats.org/officeDocument/2006/relationships/image" Target="media/imgrId8240659d71cecd3e7.jpg"/><Relationship Id="rId5615659d71ceeb04d" Type="http://schemas.openxmlformats.org/officeDocument/2006/relationships/image" Target="media/imgrId5615659d71ceeb04d.jpg"/><Relationship Id="rId6472659d71cf078d1" Type="http://schemas.openxmlformats.org/officeDocument/2006/relationships/image" Target="media/imgrId6472659d71cf078d1.png"/><Relationship Id="rId5214659d71cf216e6" Type="http://schemas.openxmlformats.org/officeDocument/2006/relationships/image" Target="media/imgrId5214659d71cf216e6.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8230469" Type="http://schemas.openxmlformats.org/officeDocument/2006/relationships/image" Target="media/imgrId9823046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8230469" Type="http://schemas.openxmlformats.org/officeDocument/2006/relationships/image" Target="media/imgrId9823046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8230469" Type="http://schemas.openxmlformats.org/officeDocument/2006/relationships/image" Target="media/imgrId9823046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8230469" Type="http://schemas.openxmlformats.org/officeDocument/2006/relationships/image" Target="media/imgrId9823046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8230469" Type="http://schemas.openxmlformats.org/officeDocument/2006/relationships/image" Target="media/imgrId9823046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8230469" Type="http://schemas.openxmlformats.org/officeDocument/2006/relationships/image" Target="media/imgrId9823046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