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03.7)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4989108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16940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6243943" w:name="ctxt"/>
    <w:bookmarkEnd w:id="4624394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1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1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1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1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1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1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1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1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1443659d7268d9e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9297659d7268d9f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3993659d7268da3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71"/>
              </w:rPr>
              <w:drawing>
                <wp:inline distT="0" distB="0" distL="0" distR="0">
                  <wp:extent cx="5040000" cy="5925600"/>
                  <wp:effectExtent b="0" l="0" r="0" t="0"/>
                  <wp:docPr id="62625153" name="name2827659d726907065" descr="01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IT.jpg"/>
                          <pic:cNvPicPr/>
                        </pic:nvPicPr>
                        <pic:blipFill>
                          <a:blip r:embed="rId9490659d726907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59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52131475" name="name7821659d726927088" descr="02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_IT.jpg"/>
                          <pic:cNvPicPr/>
                        </pic:nvPicPr>
                        <pic:blipFill>
                          <a:blip r:embed="rId1755659d726927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72"/>
              </w:rPr>
              <w:drawing>
                <wp:inline distT="0" distB="0" distL="0" distR="0">
                  <wp:extent cx="5040000" cy="3456000"/>
                  <wp:effectExtent b="0" l="0" r="0" t="0"/>
                  <wp:docPr id="67612227" name="name4709659d726932a8b" descr="03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_IT.jpg"/>
                          <pic:cNvPicPr/>
                        </pic:nvPicPr>
                        <pic:blipFill>
                          <a:blip r:embed="rId7081659d726932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45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8, 10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EGR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AC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freni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EGR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Cablaggio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761"/>
              </w:rPr>
              <w:drawing>
                <wp:inline distT="0" distB="0" distL="0" distR="0">
                  <wp:extent cx="5040000" cy="9525600"/>
                  <wp:effectExtent b="0" l="0" r="0" t="0"/>
                  <wp:docPr id="43133247" name="name1473659d726948ff6" descr="04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_IT.jpg"/>
                          <pic:cNvPicPr/>
                        </pic:nvPicPr>
                        <pic:blipFill>
                          <a:blip r:embed="rId5086659d726948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95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3, 4, 7, 8, 10, 11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25"/>
              </w:rPr>
              <w:drawing>
                <wp:inline distT="0" distB="0" distL="0" distR="0">
                  <wp:extent cx="5040000" cy="6595200"/>
                  <wp:effectExtent b="0" l="0" r="0" t="0"/>
                  <wp:docPr id="91497617" name="name5713659d72696f9ab" descr="05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_IT.jpg"/>
                          <pic:cNvPicPr/>
                        </pic:nvPicPr>
                        <pic:blipFill>
                          <a:blip r:embed="rId6598659d72696f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59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32874910" name="name1068659d72698c454" descr="06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IT.jpg"/>
                          <pic:cNvPicPr/>
                        </pic:nvPicPr>
                        <pic:blipFill>
                          <a:blip r:embed="rId9256659d72698c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18405227" name="name5317659d72699a1fe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5350659d72699a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19066836" name="name8465659d7269a6d5c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4315659d7269a6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98877256" name="name5594659d7269ba7aa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5025659d7269ba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9231">
    <w:multiLevelType w:val="hybridMultilevel"/>
    <w:lvl w:ilvl="0" w:tplc="82589073">
      <w:start w:val="1"/>
      <w:numFmt w:val="decimal"/>
      <w:lvlText w:val="%1."/>
      <w:lvlJc w:val="left"/>
      <w:pPr>
        <w:ind w:left="720" w:hanging="360"/>
      </w:pPr>
    </w:lvl>
    <w:lvl w:ilvl="1" w:tplc="82589073" w:tentative="1">
      <w:start w:val="1"/>
      <w:numFmt w:val="lowerLetter"/>
      <w:lvlText w:val="%2."/>
      <w:lvlJc w:val="left"/>
      <w:pPr>
        <w:ind w:left="1440" w:hanging="360"/>
      </w:pPr>
    </w:lvl>
    <w:lvl w:ilvl="2" w:tplc="82589073" w:tentative="1">
      <w:start w:val="1"/>
      <w:numFmt w:val="lowerRoman"/>
      <w:lvlText w:val="%3."/>
      <w:lvlJc w:val="right"/>
      <w:pPr>
        <w:ind w:left="2160" w:hanging="180"/>
      </w:pPr>
    </w:lvl>
    <w:lvl w:ilvl="3" w:tplc="82589073" w:tentative="1">
      <w:start w:val="1"/>
      <w:numFmt w:val="decimal"/>
      <w:lvlText w:val="%4."/>
      <w:lvlJc w:val="left"/>
      <w:pPr>
        <w:ind w:left="2880" w:hanging="360"/>
      </w:pPr>
    </w:lvl>
    <w:lvl w:ilvl="4" w:tplc="82589073" w:tentative="1">
      <w:start w:val="1"/>
      <w:numFmt w:val="lowerLetter"/>
      <w:lvlText w:val="%5."/>
      <w:lvlJc w:val="left"/>
      <w:pPr>
        <w:ind w:left="3600" w:hanging="360"/>
      </w:pPr>
    </w:lvl>
    <w:lvl w:ilvl="5" w:tplc="82589073" w:tentative="1">
      <w:start w:val="1"/>
      <w:numFmt w:val="lowerRoman"/>
      <w:lvlText w:val="%6."/>
      <w:lvlJc w:val="right"/>
      <w:pPr>
        <w:ind w:left="4320" w:hanging="180"/>
      </w:pPr>
    </w:lvl>
    <w:lvl w:ilvl="6" w:tplc="82589073" w:tentative="1">
      <w:start w:val="1"/>
      <w:numFmt w:val="decimal"/>
      <w:lvlText w:val="%7."/>
      <w:lvlJc w:val="left"/>
      <w:pPr>
        <w:ind w:left="5040" w:hanging="360"/>
      </w:pPr>
    </w:lvl>
    <w:lvl w:ilvl="7" w:tplc="82589073" w:tentative="1">
      <w:start w:val="1"/>
      <w:numFmt w:val="lowerLetter"/>
      <w:lvlText w:val="%8."/>
      <w:lvlJc w:val="left"/>
      <w:pPr>
        <w:ind w:left="5760" w:hanging="360"/>
      </w:pPr>
    </w:lvl>
    <w:lvl w:ilvl="8" w:tplc="82589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0">
    <w:multiLevelType w:val="hybridMultilevel"/>
    <w:lvl w:ilvl="0" w:tplc="6646814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230">
    <w:abstractNumId w:val="19230"/>
  </w:num>
  <w:num w:numId="19231">
    <w:abstractNumId w:val="192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70633868" Type="http://schemas.openxmlformats.org/officeDocument/2006/relationships/comments" Target="comments.xml"/><Relationship Id="rId978103598" Type="http://schemas.microsoft.com/office/2011/relationships/commentsExtended" Target="commentsExtended.xml"/><Relationship Id="rId41694044" Type="http://schemas.openxmlformats.org/officeDocument/2006/relationships/image" Target="media/imgrId41694044.jpg"/><Relationship Id="rId1443659d7268d9e8d" Type="http://schemas.openxmlformats.org/officeDocument/2006/relationships/hyperlink" Target="http://www.kohlerengines.com/home.htm" TargetMode="External"/><Relationship Id="rId9297659d7268d9fe8" Type="http://schemas.openxmlformats.org/officeDocument/2006/relationships/hyperlink" Target="http://dealers.kohlerpower.it/" TargetMode="External"/><Relationship Id="rId3993659d7268da3db" Type="http://schemas.openxmlformats.org/officeDocument/2006/relationships/hyperlink" Target="http://www.kohlerengines.com/home.htm" TargetMode="External"/><Relationship Id="rId9490659d726907061" Type="http://schemas.openxmlformats.org/officeDocument/2006/relationships/image" Target="media/imgrId9490659d726907061.jpg"/><Relationship Id="rId1755659d726927083" Type="http://schemas.openxmlformats.org/officeDocument/2006/relationships/image" Target="media/imgrId1755659d726927083.jpg"/><Relationship Id="rId7081659d726932a87" Type="http://schemas.openxmlformats.org/officeDocument/2006/relationships/image" Target="media/imgrId7081659d726932a87.jpg"/><Relationship Id="rId5086659d726948ff1" Type="http://schemas.openxmlformats.org/officeDocument/2006/relationships/image" Target="media/imgrId5086659d726948ff1.jpg"/><Relationship Id="rId6598659d72696f9a6" Type="http://schemas.openxmlformats.org/officeDocument/2006/relationships/image" Target="media/imgrId6598659d72696f9a6.jpg"/><Relationship Id="rId9256659d72698c450" Type="http://schemas.openxmlformats.org/officeDocument/2006/relationships/image" Target="media/imgrId9256659d72698c450.jpg"/><Relationship Id="rId5350659d72699a1fa" Type="http://schemas.openxmlformats.org/officeDocument/2006/relationships/image" Target="media/imgrId5350659d72699a1fa.jpg"/><Relationship Id="rId4315659d7269a6d57" Type="http://schemas.openxmlformats.org/officeDocument/2006/relationships/image" Target="media/imgrId4315659d7269a6d57.jpg"/><Relationship Id="rId5025659d7269ba7a5" Type="http://schemas.openxmlformats.org/officeDocument/2006/relationships/image" Target="media/imgrId5025659d7269ba7a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694044" Type="http://schemas.openxmlformats.org/officeDocument/2006/relationships/image" Target="media/imgrId4169404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694044" Type="http://schemas.openxmlformats.org/officeDocument/2006/relationships/image" Target="media/imgrId4169404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694044" Type="http://schemas.openxmlformats.org/officeDocument/2006/relationships/image" Target="media/imgrId4169404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694044" Type="http://schemas.openxmlformats.org/officeDocument/2006/relationships/image" Target="media/imgrId4169404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694044" Type="http://schemas.openxmlformats.org/officeDocument/2006/relationships/image" Target="media/imgrId4169404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694044" Type="http://schemas.openxmlformats.org/officeDocument/2006/relationships/image" Target="media/imgrId4169404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