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729726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07809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487890" w:name="ctxt"/>
    <w:bookmarkEnd w:id="5848789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012659d84af91de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504659d84af943a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7485064" name="name2472659d84afa2ee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058659d84afa2ee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0019642" w:name="__mcenew"/>
            <w:bookmarkEnd w:id="40019642"/>
            <w:r>
              <w:rPr>
                <w:position w:val="-379"/>
              </w:rPr>
              <w:drawing>
                <wp:inline distT="0" distB="0" distL="0" distR="0">
                  <wp:extent cx="4168800" cy="4780800"/>
                  <wp:effectExtent b="0" l="0" r="0" t="0"/>
                  <wp:docPr id="78665151" name="name6222659d84afb3c5f"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739659d84afb3c5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72541" name="name3152659d84afba8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24659d84afba8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00111" name="name9903659d84afc28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9659d84afc28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75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75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75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75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75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96513" name="name9437659d84afca66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23659d84afca6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75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75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75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75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75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75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75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75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7163973" name="name7259659d84afd74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04659d84afd74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9458769" name="name3613659d84afdeee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96659d84afdeee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560396" name="name1707659d84afef3d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36659d84afef3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41131" name="name6705659d84b0175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9659d84b0175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886178" name="name7195659d84b02302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428659d84b02301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1425400" name="name8093659d84b02df9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179659d84b02df9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73670" name="name2444659d84b0329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0659d84b0329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047659d84b033000" w:history="1">
              <w:r>
                <w:rPr>
                  <w:rStyle w:val="DefaultParagraphFontPHPDOCX"/>
                  <w:b/>
                  <w:bCs/>
                  <w:color w:val="0000FF"/>
                  <w:position w:val="-2"/>
                  <w:sz w:val="20"/>
                  <w:szCs w:val="20"/>
                  <w:u w:val="none"/>
                </w:rPr>
                <w:t xml:space="preserve">Par. 2.17.1.</w:t>
              </w:r>
            </w:hyperlink>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689906" name="name2021659d84b03f31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408659d84b03f3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0460271" name="name9021659d84b047d6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084659d84b047d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28393" name="name6326659d84b04d8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2659d84b04d8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884659d84b04e427" w:history="1">
              <w:r>
                <w:rPr>
                  <w:rStyle w:val="DefaultParagraphFontPHPDOCX"/>
                  <w:b/>
                  <w:bCs/>
                  <w:color w:val="0000FF"/>
                  <w:position w:val="-2"/>
                  <w:sz w:val="20"/>
                  <w:szCs w:val="20"/>
                  <w:u w:val="none"/>
                </w:rPr>
                <w:t xml:space="preserve">(ST_01).</w:t>
              </w:r>
            </w:hyperlink>
          </w:p>
          <w:p>
            <w:pPr>
              <w:numPr>
                <w:ilvl w:val="0"/>
                <w:numId w:val="2875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062087" name="name8994659d84b055fa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474659d84b055fa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85418" name="name4023659d84b0613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8659d84b0613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6119511" name="name7381659d84b06a26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621659d84b06a26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636205" name="name4136659d84b075ad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333659d84b075ad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875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875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875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875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75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164201" name="name7452659d84b07d3b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342659d84b07d3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993659d84b07e17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822659d84b07e7d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17550" name="name3808659d84b0824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3659d84b0824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098732" name="name7160659d84b08856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295659d84b0885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7908426" name="name1902659d84b08ca0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340659d84b08c9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0739772" name="name7609659d84b0942d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402659d84b0942d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0883499" name="name9807659d84b0a14a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829659d84b0a14a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0679837" name="name4735659d84b0a965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829659d84b0a965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754659d84b0a9ca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9574490" name="name1661659d84b0b9d5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146659d84b0b9d5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3775799" name="name2017659d84b0c39e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071659d84b0c39e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0744599" name="name3328659d84b0d36a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973659d84b0d36a9"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8485069" name="name2243659d84b0e000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939659d84b0e000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8707763" name="name4185659d84b0eb5c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186659d84b0eb5c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6117132" name="name5194659d84b10d337"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342659d84b10d3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0266750" name="name5845659d84b118a4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522659d84b118a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6140604" name="name1948659d84b12069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757659d84b12068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3870159" name="name5190659d84b12bd2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122659d84b12bd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89233" name="name1028659d84b1308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4659d84b1308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See </w:t>
            </w:r>
            <w:hyperlink r:id="rId1395659d84b130e8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6076136" name="name8674659d84b1417d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533659d84b1417d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76438" name="name8989659d84b1461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8659d84b1461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9947616" name="name8659659d84b1548b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377659d84b1548a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7068705" name="name5806659d84b15f70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749659d84b15f70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1662043" name="name7867659d84b16735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173659d84b167355"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87624" name="name6519659d84b16be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7659d84b16be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5583733" name="name5213659d84b1802c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051659d84b1802b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5924510" name="name3173659d84b18acd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319659d84b18acd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7019563" name="name6807659d84b19331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30659d84b19330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4015982" name="name8990659d84b19b2b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644659d84b19b2b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09472" name="name6661659d84b1a23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89659d84b1a23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7528422" name="name5971659d84b1af4b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040659d84b1af4a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44716" name="name2782659d84b1b95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4659d84b1b95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3997123" name="name4418659d84b1c6b7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505659d84b1c6b7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19461" name="name6322659d84b1d73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4659d84b1d73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297646" name="name4092659d84b1e012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482659d84b1e012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0250515" w:name="result_box"/>
            <w:bookmarkEnd w:id="4025051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9210462" name="name3424659d84b1ef21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773659d84b1ef20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6057422" name="name4840659d84b2052b7"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775659d84b2052b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15349" name="name5162659d84b213ca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423659d84b213c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829161" name="name9840659d84b21a75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601659d84b21a7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708659d84b21aeb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8863488" name="name8913659d84b224ae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486659d84b224ae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3792553" name="name1735659d84b229e9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100659d84b229e8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17953" name="name8671659d84b231f9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658659d84b231f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6774213" name="name1144659d84b239927"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107659d84b23992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786836" name="name7061659d84b2416b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688659d84b2416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671828" name="name8775659d84b24945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954659d84b24945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043661" name="name5107659d84b250c4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618659d84b250c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1620208" name="name5277659d84b25d96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130659d84b25d96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025353" name="name1206659d84b26479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921659d84b2647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0928775" name="name5465659d84b26c66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094659d84b26c66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1465611" name="name8533659d84b273d2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524659d84b273d2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9013468" name="name1274659d84b27b8c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959659d84b27b8c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1502684" name="name4177659d84b2833e2"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960659d84b2833d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9014781" name="name1364659d84b28ad6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234659d84b28ad6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286659d84b28c63b"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983615" name="name3168659d84b292a0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949659d84b292a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866659d84b2939a3"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301665" name="name2842659d84b29a93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918659d84b29a9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4980706" name="name7977659d84b2a81c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273659d84b2a81c9"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094275" name="name9187659d84b2af51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516659d84b2af51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68008" name="name8010659d84b2b99f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086659d84b2b99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102662" name="name1177659d84b2ca7b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220659d84b2ca7b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39586" name="name4413659d84b2d29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0659d84b2d29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560327" name="name2457659d84b2d99f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618659d84b2d99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135690" name="name3904659d84b2e206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626659d84b2e20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22643" name="name1385659d84b2e62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3659d84b2e62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Refer to </w:t>
            </w:r>
            <w:hyperlink r:id="rId6860659d84b2e683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0273707" name="name8427659d84b2efab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905659d84b2efab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299843" name="name9156659d84b302e4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596659d84b302e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30850" name="name9059659d84b3099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3659d84b3099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Refer to </w:t>
            </w:r>
            <w:hyperlink r:id="rId8515659d84b30a03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163826" name="name1357659d84b30f75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508659d84b30f7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511087" name="name6981659d84b31790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218659d84b3179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174452" name="name4258659d84b32444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988659d84b32444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766769" name="name4998659d84b32f2c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967659d84b32f2c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69510" name="name9837659d84b33a23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034659d84b33a22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7692009" name="name7740659d84b34ab5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089659d84b34ab5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684201" name="name4941659d84b3582d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581659d84b3582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920900" name="name5404659d84b35f0b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391659d84b35f0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133744" name="name6973659d84b3690d4"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912659d84b3690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679773" name="name9756659d84b3724f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925659d84b3724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348650" name="name9231659d84b37acc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331659d84b37ac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422487" name="name7000659d84b3850e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180659d84b3850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07704" name="name7547659d84b38a6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0659d84b38a6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Refer to </w:t>
            </w:r>
            <w:hyperlink r:id="rId7650659d84b38ac5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263232" name="name2062659d84b39035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827659d84b3903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627968" name="name5863659d84b3a456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129659d84b3a45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7698413" name="name8939659d84b3ac1c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243659d84b3ac1ca"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7913017" name="name3114659d84b3b28a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492659d84b3b28a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8437736" name="name5961659d84b3b80a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504659d84b3b80a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7519197" name="name5185659d84b3c214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040659d84b3c214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287103" name="name9961659d84b3c95f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320659d84b3c95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360378" name="name7768659d84b3d034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936659d84b3d034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338151" name="name9477659d84b3dc16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910659d84b3dc16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3983676" name="name6835659d84b3e365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565659d84b3e365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7296894" name="name6018659d84b3f047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661659d84b3f046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2125502" name="name4612659d84b40c6a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464659d84b40c69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6121630" name="name9026659d84b41678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767659d84b41678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76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251659d84b417c6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76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185963" name="name8133659d84b41fa7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622659d84b41fa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306735" name="name3876659d84b42690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251659d84b4269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082918" name="name9546659d84b42cb3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406659d84b42cb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62809" name="name7387659d84b4315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2659d84b4315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Refer to </w:t>
            </w:r>
            <w:hyperlink r:id="rId5584659d84b431b6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4795167" name="name3795659d84b437d1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140659d84b437d0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950992" name="name4241659d84b44c17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431659d84b44c1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369985" name="name6149659d84b454ed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020659d84b454e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732995" name="name3705659d84b45b86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879659d84b45b85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748659d84b45d65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221659d84b45db91"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875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876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876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876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876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876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384154" name="name5569659d84b4654d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688659d84b4654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5531437" name="name1660659d84b46bc9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472659d84b46bc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59467" name="name9570659d84b471e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6659d84b471e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439659d84b472a8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773429" name="name8357659d84b47a94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813659d84b47a94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876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876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083721" name="name7817659d84b480f7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519659d84b480f7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876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876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876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347999" name="name6658659d84b48819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234659d84b4881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876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000828" name="name5223659d84b48eee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861659d84b48eee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876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121438" name="name7947659d84b49463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068659d84b49463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81543" name="name2182659d84b49dd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5659d84b49dd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4410741" name="name4828659d84b4aaea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257659d84b4aaea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765">
    <w:multiLevelType w:val="hybridMultilevel"/>
    <w:lvl w:ilvl="0" w:tplc="16217469">
      <w:start w:val="1"/>
      <w:numFmt w:val="decimal"/>
      <w:lvlText w:val="%1."/>
      <w:lvlJc w:val="left"/>
      <w:pPr>
        <w:ind w:left="720" w:hanging="360"/>
      </w:pPr>
    </w:lvl>
    <w:lvl w:ilvl="1" w:tplc="16217469" w:tentative="1">
      <w:start w:val="1"/>
      <w:numFmt w:val="lowerLetter"/>
      <w:lvlText w:val="%2."/>
      <w:lvlJc w:val="left"/>
      <w:pPr>
        <w:ind w:left="1440" w:hanging="360"/>
      </w:pPr>
    </w:lvl>
    <w:lvl w:ilvl="2" w:tplc="16217469" w:tentative="1">
      <w:start w:val="1"/>
      <w:numFmt w:val="lowerRoman"/>
      <w:lvlText w:val="%3."/>
      <w:lvlJc w:val="right"/>
      <w:pPr>
        <w:ind w:left="2160" w:hanging="180"/>
      </w:pPr>
    </w:lvl>
    <w:lvl w:ilvl="3" w:tplc="16217469" w:tentative="1">
      <w:start w:val="1"/>
      <w:numFmt w:val="decimal"/>
      <w:lvlText w:val="%4."/>
      <w:lvlJc w:val="left"/>
      <w:pPr>
        <w:ind w:left="2880" w:hanging="360"/>
      </w:pPr>
    </w:lvl>
    <w:lvl w:ilvl="4" w:tplc="16217469" w:tentative="1">
      <w:start w:val="1"/>
      <w:numFmt w:val="lowerLetter"/>
      <w:lvlText w:val="%5."/>
      <w:lvlJc w:val="left"/>
      <w:pPr>
        <w:ind w:left="3600" w:hanging="360"/>
      </w:pPr>
    </w:lvl>
    <w:lvl w:ilvl="5" w:tplc="16217469" w:tentative="1">
      <w:start w:val="1"/>
      <w:numFmt w:val="lowerRoman"/>
      <w:lvlText w:val="%6."/>
      <w:lvlJc w:val="right"/>
      <w:pPr>
        <w:ind w:left="4320" w:hanging="180"/>
      </w:pPr>
    </w:lvl>
    <w:lvl w:ilvl="6" w:tplc="16217469" w:tentative="1">
      <w:start w:val="1"/>
      <w:numFmt w:val="decimal"/>
      <w:lvlText w:val="%7."/>
      <w:lvlJc w:val="left"/>
      <w:pPr>
        <w:ind w:left="5040" w:hanging="360"/>
      </w:pPr>
    </w:lvl>
    <w:lvl w:ilvl="7" w:tplc="16217469" w:tentative="1">
      <w:start w:val="1"/>
      <w:numFmt w:val="lowerLetter"/>
      <w:lvlText w:val="%8."/>
      <w:lvlJc w:val="left"/>
      <w:pPr>
        <w:ind w:left="5760" w:hanging="360"/>
      </w:pPr>
    </w:lvl>
    <w:lvl w:ilvl="8" w:tplc="16217469" w:tentative="1">
      <w:start w:val="1"/>
      <w:numFmt w:val="lowerRoman"/>
      <w:lvlText w:val="%9."/>
      <w:lvlJc w:val="right"/>
      <w:pPr>
        <w:ind w:left="6480" w:hanging="180"/>
      </w:pPr>
    </w:lvl>
  </w:abstractNum>
  <w:abstractNum w:abstractNumId="28764">
    <w:multiLevelType w:val="hybridMultilevel"/>
    <w:lvl w:ilvl="0" w:tplc="30600931">
      <w:start w:val="1"/>
      <w:numFmt w:val="decimal"/>
      <w:lvlText w:val="%1."/>
      <w:lvlJc w:val="left"/>
      <w:pPr>
        <w:ind w:left="720" w:hanging="360"/>
      </w:pPr>
    </w:lvl>
    <w:lvl w:ilvl="1" w:tplc="30600931" w:tentative="1">
      <w:start w:val="1"/>
      <w:numFmt w:val="lowerLetter"/>
      <w:lvlText w:val="%2."/>
      <w:lvlJc w:val="left"/>
      <w:pPr>
        <w:ind w:left="1440" w:hanging="360"/>
      </w:pPr>
    </w:lvl>
    <w:lvl w:ilvl="2" w:tplc="30600931" w:tentative="1">
      <w:start w:val="1"/>
      <w:numFmt w:val="lowerRoman"/>
      <w:lvlText w:val="%3."/>
      <w:lvlJc w:val="right"/>
      <w:pPr>
        <w:ind w:left="2160" w:hanging="180"/>
      </w:pPr>
    </w:lvl>
    <w:lvl w:ilvl="3" w:tplc="30600931" w:tentative="1">
      <w:start w:val="1"/>
      <w:numFmt w:val="decimal"/>
      <w:lvlText w:val="%4."/>
      <w:lvlJc w:val="left"/>
      <w:pPr>
        <w:ind w:left="2880" w:hanging="360"/>
      </w:pPr>
    </w:lvl>
    <w:lvl w:ilvl="4" w:tplc="30600931" w:tentative="1">
      <w:start w:val="1"/>
      <w:numFmt w:val="lowerLetter"/>
      <w:lvlText w:val="%5."/>
      <w:lvlJc w:val="left"/>
      <w:pPr>
        <w:ind w:left="3600" w:hanging="360"/>
      </w:pPr>
    </w:lvl>
    <w:lvl w:ilvl="5" w:tplc="30600931" w:tentative="1">
      <w:start w:val="1"/>
      <w:numFmt w:val="lowerRoman"/>
      <w:lvlText w:val="%6."/>
      <w:lvlJc w:val="right"/>
      <w:pPr>
        <w:ind w:left="4320" w:hanging="180"/>
      </w:pPr>
    </w:lvl>
    <w:lvl w:ilvl="6" w:tplc="30600931" w:tentative="1">
      <w:start w:val="1"/>
      <w:numFmt w:val="decimal"/>
      <w:lvlText w:val="%7."/>
      <w:lvlJc w:val="left"/>
      <w:pPr>
        <w:ind w:left="5040" w:hanging="360"/>
      </w:pPr>
    </w:lvl>
    <w:lvl w:ilvl="7" w:tplc="30600931" w:tentative="1">
      <w:start w:val="1"/>
      <w:numFmt w:val="lowerLetter"/>
      <w:lvlText w:val="%8."/>
      <w:lvlJc w:val="left"/>
      <w:pPr>
        <w:ind w:left="5760" w:hanging="360"/>
      </w:pPr>
    </w:lvl>
    <w:lvl w:ilvl="8" w:tplc="30600931" w:tentative="1">
      <w:start w:val="1"/>
      <w:numFmt w:val="lowerRoman"/>
      <w:lvlText w:val="%9."/>
      <w:lvlJc w:val="right"/>
      <w:pPr>
        <w:ind w:left="6480" w:hanging="180"/>
      </w:pPr>
    </w:lvl>
  </w:abstractNum>
  <w:abstractNum w:abstractNumId="28763">
    <w:multiLevelType w:val="hybridMultilevel"/>
    <w:lvl w:ilvl="0" w:tplc="99697940">
      <w:start w:val="1"/>
      <w:numFmt w:val="decimal"/>
      <w:lvlText w:val="%1."/>
      <w:lvlJc w:val="left"/>
      <w:pPr>
        <w:ind w:left="720" w:hanging="360"/>
      </w:pPr>
    </w:lvl>
    <w:lvl w:ilvl="1" w:tplc="99697940" w:tentative="1">
      <w:start w:val="1"/>
      <w:numFmt w:val="lowerLetter"/>
      <w:lvlText w:val="%2."/>
      <w:lvlJc w:val="left"/>
      <w:pPr>
        <w:ind w:left="1440" w:hanging="360"/>
      </w:pPr>
    </w:lvl>
    <w:lvl w:ilvl="2" w:tplc="99697940" w:tentative="1">
      <w:start w:val="1"/>
      <w:numFmt w:val="lowerRoman"/>
      <w:lvlText w:val="%3."/>
      <w:lvlJc w:val="right"/>
      <w:pPr>
        <w:ind w:left="2160" w:hanging="180"/>
      </w:pPr>
    </w:lvl>
    <w:lvl w:ilvl="3" w:tplc="99697940" w:tentative="1">
      <w:start w:val="1"/>
      <w:numFmt w:val="decimal"/>
      <w:lvlText w:val="%4."/>
      <w:lvlJc w:val="left"/>
      <w:pPr>
        <w:ind w:left="2880" w:hanging="360"/>
      </w:pPr>
    </w:lvl>
    <w:lvl w:ilvl="4" w:tplc="99697940" w:tentative="1">
      <w:start w:val="1"/>
      <w:numFmt w:val="lowerLetter"/>
      <w:lvlText w:val="%5."/>
      <w:lvlJc w:val="left"/>
      <w:pPr>
        <w:ind w:left="3600" w:hanging="360"/>
      </w:pPr>
    </w:lvl>
    <w:lvl w:ilvl="5" w:tplc="99697940" w:tentative="1">
      <w:start w:val="1"/>
      <w:numFmt w:val="lowerRoman"/>
      <w:lvlText w:val="%6."/>
      <w:lvlJc w:val="right"/>
      <w:pPr>
        <w:ind w:left="4320" w:hanging="180"/>
      </w:pPr>
    </w:lvl>
    <w:lvl w:ilvl="6" w:tplc="99697940" w:tentative="1">
      <w:start w:val="1"/>
      <w:numFmt w:val="decimal"/>
      <w:lvlText w:val="%7."/>
      <w:lvlJc w:val="left"/>
      <w:pPr>
        <w:ind w:left="5040" w:hanging="360"/>
      </w:pPr>
    </w:lvl>
    <w:lvl w:ilvl="7" w:tplc="99697940" w:tentative="1">
      <w:start w:val="1"/>
      <w:numFmt w:val="lowerLetter"/>
      <w:lvlText w:val="%8."/>
      <w:lvlJc w:val="left"/>
      <w:pPr>
        <w:ind w:left="5760" w:hanging="360"/>
      </w:pPr>
    </w:lvl>
    <w:lvl w:ilvl="8" w:tplc="99697940" w:tentative="1">
      <w:start w:val="1"/>
      <w:numFmt w:val="lowerRoman"/>
      <w:lvlText w:val="%9."/>
      <w:lvlJc w:val="right"/>
      <w:pPr>
        <w:ind w:left="6480" w:hanging="180"/>
      </w:pPr>
    </w:lvl>
  </w:abstractNum>
  <w:abstractNum w:abstractNumId="28762">
    <w:multiLevelType w:val="hybridMultilevel"/>
    <w:lvl w:ilvl="0" w:tplc="82107802">
      <w:start w:val="1"/>
      <w:numFmt w:val="decimal"/>
      <w:lvlText w:val="%1."/>
      <w:lvlJc w:val="left"/>
      <w:pPr>
        <w:ind w:left="720" w:hanging="360"/>
      </w:pPr>
    </w:lvl>
    <w:lvl w:ilvl="1" w:tplc="82107802" w:tentative="1">
      <w:start w:val="1"/>
      <w:numFmt w:val="lowerLetter"/>
      <w:lvlText w:val="%2."/>
      <w:lvlJc w:val="left"/>
      <w:pPr>
        <w:ind w:left="1440" w:hanging="360"/>
      </w:pPr>
    </w:lvl>
    <w:lvl w:ilvl="2" w:tplc="82107802" w:tentative="1">
      <w:start w:val="1"/>
      <w:numFmt w:val="lowerRoman"/>
      <w:lvlText w:val="%3."/>
      <w:lvlJc w:val="right"/>
      <w:pPr>
        <w:ind w:left="2160" w:hanging="180"/>
      </w:pPr>
    </w:lvl>
    <w:lvl w:ilvl="3" w:tplc="82107802" w:tentative="1">
      <w:start w:val="1"/>
      <w:numFmt w:val="decimal"/>
      <w:lvlText w:val="%4."/>
      <w:lvlJc w:val="left"/>
      <w:pPr>
        <w:ind w:left="2880" w:hanging="360"/>
      </w:pPr>
    </w:lvl>
    <w:lvl w:ilvl="4" w:tplc="82107802" w:tentative="1">
      <w:start w:val="1"/>
      <w:numFmt w:val="lowerLetter"/>
      <w:lvlText w:val="%5."/>
      <w:lvlJc w:val="left"/>
      <w:pPr>
        <w:ind w:left="3600" w:hanging="360"/>
      </w:pPr>
    </w:lvl>
    <w:lvl w:ilvl="5" w:tplc="82107802" w:tentative="1">
      <w:start w:val="1"/>
      <w:numFmt w:val="lowerRoman"/>
      <w:lvlText w:val="%6."/>
      <w:lvlJc w:val="right"/>
      <w:pPr>
        <w:ind w:left="4320" w:hanging="180"/>
      </w:pPr>
    </w:lvl>
    <w:lvl w:ilvl="6" w:tplc="82107802" w:tentative="1">
      <w:start w:val="1"/>
      <w:numFmt w:val="decimal"/>
      <w:lvlText w:val="%7."/>
      <w:lvlJc w:val="left"/>
      <w:pPr>
        <w:ind w:left="5040" w:hanging="360"/>
      </w:pPr>
    </w:lvl>
    <w:lvl w:ilvl="7" w:tplc="82107802" w:tentative="1">
      <w:start w:val="1"/>
      <w:numFmt w:val="lowerLetter"/>
      <w:lvlText w:val="%8."/>
      <w:lvlJc w:val="left"/>
      <w:pPr>
        <w:ind w:left="5760" w:hanging="360"/>
      </w:pPr>
    </w:lvl>
    <w:lvl w:ilvl="8" w:tplc="82107802" w:tentative="1">
      <w:start w:val="1"/>
      <w:numFmt w:val="lowerRoman"/>
      <w:lvlText w:val="%9."/>
      <w:lvlJc w:val="right"/>
      <w:pPr>
        <w:ind w:left="6480" w:hanging="180"/>
      </w:pPr>
    </w:lvl>
  </w:abstractNum>
  <w:abstractNum w:abstractNumId="28761">
    <w:multiLevelType w:val="hybridMultilevel"/>
    <w:lvl w:ilvl="0" w:tplc="48804437">
      <w:start w:val="1"/>
      <w:numFmt w:val="decimal"/>
      <w:lvlText w:val="%1."/>
      <w:lvlJc w:val="left"/>
      <w:pPr>
        <w:ind w:left="720" w:hanging="360"/>
      </w:pPr>
    </w:lvl>
    <w:lvl w:ilvl="1" w:tplc="48804437" w:tentative="1">
      <w:start w:val="1"/>
      <w:numFmt w:val="lowerLetter"/>
      <w:lvlText w:val="%2."/>
      <w:lvlJc w:val="left"/>
      <w:pPr>
        <w:ind w:left="1440" w:hanging="360"/>
      </w:pPr>
    </w:lvl>
    <w:lvl w:ilvl="2" w:tplc="48804437" w:tentative="1">
      <w:start w:val="1"/>
      <w:numFmt w:val="lowerRoman"/>
      <w:lvlText w:val="%3."/>
      <w:lvlJc w:val="right"/>
      <w:pPr>
        <w:ind w:left="2160" w:hanging="180"/>
      </w:pPr>
    </w:lvl>
    <w:lvl w:ilvl="3" w:tplc="48804437" w:tentative="1">
      <w:start w:val="1"/>
      <w:numFmt w:val="decimal"/>
      <w:lvlText w:val="%4."/>
      <w:lvlJc w:val="left"/>
      <w:pPr>
        <w:ind w:left="2880" w:hanging="360"/>
      </w:pPr>
    </w:lvl>
    <w:lvl w:ilvl="4" w:tplc="48804437" w:tentative="1">
      <w:start w:val="1"/>
      <w:numFmt w:val="lowerLetter"/>
      <w:lvlText w:val="%5."/>
      <w:lvlJc w:val="left"/>
      <w:pPr>
        <w:ind w:left="3600" w:hanging="360"/>
      </w:pPr>
    </w:lvl>
    <w:lvl w:ilvl="5" w:tplc="48804437" w:tentative="1">
      <w:start w:val="1"/>
      <w:numFmt w:val="lowerRoman"/>
      <w:lvlText w:val="%6."/>
      <w:lvlJc w:val="right"/>
      <w:pPr>
        <w:ind w:left="4320" w:hanging="180"/>
      </w:pPr>
    </w:lvl>
    <w:lvl w:ilvl="6" w:tplc="48804437" w:tentative="1">
      <w:start w:val="1"/>
      <w:numFmt w:val="decimal"/>
      <w:lvlText w:val="%7."/>
      <w:lvlJc w:val="left"/>
      <w:pPr>
        <w:ind w:left="5040" w:hanging="360"/>
      </w:pPr>
    </w:lvl>
    <w:lvl w:ilvl="7" w:tplc="48804437" w:tentative="1">
      <w:start w:val="1"/>
      <w:numFmt w:val="lowerLetter"/>
      <w:lvlText w:val="%8."/>
      <w:lvlJc w:val="left"/>
      <w:pPr>
        <w:ind w:left="5760" w:hanging="360"/>
      </w:pPr>
    </w:lvl>
    <w:lvl w:ilvl="8" w:tplc="48804437" w:tentative="1">
      <w:start w:val="1"/>
      <w:numFmt w:val="lowerRoman"/>
      <w:lvlText w:val="%9."/>
      <w:lvlJc w:val="right"/>
      <w:pPr>
        <w:ind w:left="6480" w:hanging="180"/>
      </w:pPr>
    </w:lvl>
  </w:abstractNum>
  <w:abstractNum w:abstractNumId="28760">
    <w:multiLevelType w:val="hybridMultilevel"/>
    <w:lvl w:ilvl="0" w:tplc="80490985">
      <w:start w:val="1"/>
      <w:numFmt w:val="decimal"/>
      <w:lvlText w:val="%1."/>
      <w:lvlJc w:val="left"/>
      <w:pPr>
        <w:ind w:left="720" w:hanging="360"/>
      </w:pPr>
    </w:lvl>
    <w:lvl w:ilvl="1" w:tplc="80490985" w:tentative="1">
      <w:start w:val="1"/>
      <w:numFmt w:val="lowerLetter"/>
      <w:lvlText w:val="%2."/>
      <w:lvlJc w:val="left"/>
      <w:pPr>
        <w:ind w:left="1440" w:hanging="360"/>
      </w:pPr>
    </w:lvl>
    <w:lvl w:ilvl="2" w:tplc="80490985" w:tentative="1">
      <w:start w:val="1"/>
      <w:numFmt w:val="lowerRoman"/>
      <w:lvlText w:val="%3."/>
      <w:lvlJc w:val="right"/>
      <w:pPr>
        <w:ind w:left="2160" w:hanging="180"/>
      </w:pPr>
    </w:lvl>
    <w:lvl w:ilvl="3" w:tplc="80490985" w:tentative="1">
      <w:start w:val="1"/>
      <w:numFmt w:val="decimal"/>
      <w:lvlText w:val="%4."/>
      <w:lvlJc w:val="left"/>
      <w:pPr>
        <w:ind w:left="2880" w:hanging="360"/>
      </w:pPr>
    </w:lvl>
    <w:lvl w:ilvl="4" w:tplc="80490985" w:tentative="1">
      <w:start w:val="1"/>
      <w:numFmt w:val="lowerLetter"/>
      <w:lvlText w:val="%5."/>
      <w:lvlJc w:val="left"/>
      <w:pPr>
        <w:ind w:left="3600" w:hanging="360"/>
      </w:pPr>
    </w:lvl>
    <w:lvl w:ilvl="5" w:tplc="80490985" w:tentative="1">
      <w:start w:val="1"/>
      <w:numFmt w:val="lowerRoman"/>
      <w:lvlText w:val="%6."/>
      <w:lvlJc w:val="right"/>
      <w:pPr>
        <w:ind w:left="4320" w:hanging="180"/>
      </w:pPr>
    </w:lvl>
    <w:lvl w:ilvl="6" w:tplc="80490985" w:tentative="1">
      <w:start w:val="1"/>
      <w:numFmt w:val="decimal"/>
      <w:lvlText w:val="%7."/>
      <w:lvlJc w:val="left"/>
      <w:pPr>
        <w:ind w:left="5040" w:hanging="360"/>
      </w:pPr>
    </w:lvl>
    <w:lvl w:ilvl="7" w:tplc="80490985" w:tentative="1">
      <w:start w:val="1"/>
      <w:numFmt w:val="lowerLetter"/>
      <w:lvlText w:val="%8."/>
      <w:lvlJc w:val="left"/>
      <w:pPr>
        <w:ind w:left="5760" w:hanging="360"/>
      </w:pPr>
    </w:lvl>
    <w:lvl w:ilvl="8" w:tplc="80490985" w:tentative="1">
      <w:start w:val="1"/>
      <w:numFmt w:val="lowerRoman"/>
      <w:lvlText w:val="%9."/>
      <w:lvlJc w:val="right"/>
      <w:pPr>
        <w:ind w:left="6480" w:hanging="180"/>
      </w:pPr>
    </w:lvl>
  </w:abstractNum>
  <w:abstractNum w:abstractNumId="28759">
    <w:multiLevelType w:val="hybridMultilevel"/>
    <w:lvl w:ilvl="0" w:tplc="61218291">
      <w:start w:val="1"/>
      <w:numFmt w:val="decimal"/>
      <w:lvlText w:val="%1."/>
      <w:lvlJc w:val="left"/>
      <w:pPr>
        <w:ind w:left="720" w:hanging="360"/>
      </w:pPr>
    </w:lvl>
    <w:lvl w:ilvl="1" w:tplc="61218291" w:tentative="1">
      <w:start w:val="1"/>
      <w:numFmt w:val="lowerLetter"/>
      <w:lvlText w:val="%2."/>
      <w:lvlJc w:val="left"/>
      <w:pPr>
        <w:ind w:left="1440" w:hanging="360"/>
      </w:pPr>
    </w:lvl>
    <w:lvl w:ilvl="2" w:tplc="61218291" w:tentative="1">
      <w:start w:val="1"/>
      <w:numFmt w:val="lowerRoman"/>
      <w:lvlText w:val="%3."/>
      <w:lvlJc w:val="right"/>
      <w:pPr>
        <w:ind w:left="2160" w:hanging="180"/>
      </w:pPr>
    </w:lvl>
    <w:lvl w:ilvl="3" w:tplc="61218291" w:tentative="1">
      <w:start w:val="1"/>
      <w:numFmt w:val="decimal"/>
      <w:lvlText w:val="%4."/>
      <w:lvlJc w:val="left"/>
      <w:pPr>
        <w:ind w:left="2880" w:hanging="360"/>
      </w:pPr>
    </w:lvl>
    <w:lvl w:ilvl="4" w:tplc="61218291" w:tentative="1">
      <w:start w:val="1"/>
      <w:numFmt w:val="lowerLetter"/>
      <w:lvlText w:val="%5."/>
      <w:lvlJc w:val="left"/>
      <w:pPr>
        <w:ind w:left="3600" w:hanging="360"/>
      </w:pPr>
    </w:lvl>
    <w:lvl w:ilvl="5" w:tplc="61218291" w:tentative="1">
      <w:start w:val="1"/>
      <w:numFmt w:val="lowerRoman"/>
      <w:lvlText w:val="%6."/>
      <w:lvlJc w:val="right"/>
      <w:pPr>
        <w:ind w:left="4320" w:hanging="180"/>
      </w:pPr>
    </w:lvl>
    <w:lvl w:ilvl="6" w:tplc="61218291" w:tentative="1">
      <w:start w:val="1"/>
      <w:numFmt w:val="decimal"/>
      <w:lvlText w:val="%7."/>
      <w:lvlJc w:val="left"/>
      <w:pPr>
        <w:ind w:left="5040" w:hanging="360"/>
      </w:pPr>
    </w:lvl>
    <w:lvl w:ilvl="7" w:tplc="61218291" w:tentative="1">
      <w:start w:val="1"/>
      <w:numFmt w:val="lowerLetter"/>
      <w:lvlText w:val="%8."/>
      <w:lvlJc w:val="left"/>
      <w:pPr>
        <w:ind w:left="5760" w:hanging="360"/>
      </w:pPr>
    </w:lvl>
    <w:lvl w:ilvl="8" w:tplc="61218291" w:tentative="1">
      <w:start w:val="1"/>
      <w:numFmt w:val="lowerRoman"/>
      <w:lvlText w:val="%9."/>
      <w:lvlJc w:val="right"/>
      <w:pPr>
        <w:ind w:left="6480" w:hanging="180"/>
      </w:pPr>
    </w:lvl>
  </w:abstractNum>
  <w:abstractNum w:abstractNumId="28758">
    <w:multiLevelType w:val="hybridMultilevel"/>
    <w:lvl w:ilvl="0" w:tplc="92764851">
      <w:start w:val="1"/>
      <w:numFmt w:val="decimal"/>
      <w:lvlText w:val="%1."/>
      <w:lvlJc w:val="left"/>
      <w:pPr>
        <w:ind w:left="720" w:hanging="360"/>
      </w:pPr>
    </w:lvl>
    <w:lvl w:ilvl="1" w:tplc="92764851" w:tentative="1">
      <w:start w:val="1"/>
      <w:numFmt w:val="lowerLetter"/>
      <w:lvlText w:val="%2."/>
      <w:lvlJc w:val="left"/>
      <w:pPr>
        <w:ind w:left="1440" w:hanging="360"/>
      </w:pPr>
    </w:lvl>
    <w:lvl w:ilvl="2" w:tplc="92764851" w:tentative="1">
      <w:start w:val="1"/>
      <w:numFmt w:val="lowerRoman"/>
      <w:lvlText w:val="%3."/>
      <w:lvlJc w:val="right"/>
      <w:pPr>
        <w:ind w:left="2160" w:hanging="180"/>
      </w:pPr>
    </w:lvl>
    <w:lvl w:ilvl="3" w:tplc="92764851" w:tentative="1">
      <w:start w:val="1"/>
      <w:numFmt w:val="decimal"/>
      <w:lvlText w:val="%4."/>
      <w:lvlJc w:val="left"/>
      <w:pPr>
        <w:ind w:left="2880" w:hanging="360"/>
      </w:pPr>
    </w:lvl>
    <w:lvl w:ilvl="4" w:tplc="92764851" w:tentative="1">
      <w:start w:val="1"/>
      <w:numFmt w:val="lowerLetter"/>
      <w:lvlText w:val="%5."/>
      <w:lvlJc w:val="left"/>
      <w:pPr>
        <w:ind w:left="3600" w:hanging="360"/>
      </w:pPr>
    </w:lvl>
    <w:lvl w:ilvl="5" w:tplc="92764851" w:tentative="1">
      <w:start w:val="1"/>
      <w:numFmt w:val="lowerRoman"/>
      <w:lvlText w:val="%6."/>
      <w:lvlJc w:val="right"/>
      <w:pPr>
        <w:ind w:left="4320" w:hanging="180"/>
      </w:pPr>
    </w:lvl>
    <w:lvl w:ilvl="6" w:tplc="92764851" w:tentative="1">
      <w:start w:val="1"/>
      <w:numFmt w:val="decimal"/>
      <w:lvlText w:val="%7."/>
      <w:lvlJc w:val="left"/>
      <w:pPr>
        <w:ind w:left="5040" w:hanging="360"/>
      </w:pPr>
    </w:lvl>
    <w:lvl w:ilvl="7" w:tplc="92764851" w:tentative="1">
      <w:start w:val="1"/>
      <w:numFmt w:val="lowerLetter"/>
      <w:lvlText w:val="%8."/>
      <w:lvlJc w:val="left"/>
      <w:pPr>
        <w:ind w:left="5760" w:hanging="360"/>
      </w:pPr>
    </w:lvl>
    <w:lvl w:ilvl="8" w:tplc="92764851" w:tentative="1">
      <w:start w:val="1"/>
      <w:numFmt w:val="lowerRoman"/>
      <w:lvlText w:val="%9."/>
      <w:lvlJc w:val="right"/>
      <w:pPr>
        <w:ind w:left="6480" w:hanging="180"/>
      </w:pPr>
    </w:lvl>
  </w:abstractNum>
  <w:abstractNum w:abstractNumId="28757">
    <w:multiLevelType w:val="hybridMultilevel"/>
    <w:lvl w:ilvl="0" w:tplc="933936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757">
    <w:abstractNumId w:val="28757"/>
  </w:num>
  <w:num w:numId="28758">
    <w:abstractNumId w:val="28758"/>
  </w:num>
  <w:num w:numId="28759">
    <w:abstractNumId w:val="28759"/>
  </w:num>
  <w:num w:numId="28760">
    <w:abstractNumId w:val="28760"/>
  </w:num>
  <w:num w:numId="28761">
    <w:abstractNumId w:val="28761"/>
  </w:num>
  <w:num w:numId="28762">
    <w:abstractNumId w:val="28762"/>
  </w:num>
  <w:num w:numId="28763">
    <w:abstractNumId w:val="28763"/>
  </w:num>
  <w:num w:numId="28764">
    <w:abstractNumId w:val="28764"/>
  </w:num>
  <w:num w:numId="28765">
    <w:abstractNumId w:val="287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0712862" Type="http://schemas.openxmlformats.org/officeDocument/2006/relationships/comments" Target="comments.xml"/><Relationship Id="rId713653447" Type="http://schemas.microsoft.com/office/2011/relationships/commentsExtended" Target="commentsExtended.xml"/><Relationship Id="rId42078097" Type="http://schemas.openxmlformats.org/officeDocument/2006/relationships/image" Target="media/imgrId42078097.jpg"/><Relationship Id="rId8012659d84af91dec" Type="http://schemas.openxmlformats.org/officeDocument/2006/relationships/hyperlink" Target="https://iservice.lombardini.it/jsp/Template2/manuale.jsp?id=55&amp;parent=1000" TargetMode="External"/><Relationship Id="rId7504659d84af943a9" Type="http://schemas.openxmlformats.org/officeDocument/2006/relationships/hyperlink" Target="https://iservice.lombardini.it/jsp/Template2/manuale.jsp?id=195&amp;parent=1000" TargetMode="External"/><Relationship Id="rId5047659d84b033000" Type="http://schemas.openxmlformats.org/officeDocument/2006/relationships/hyperlink" Target="https://iservice.lombardini.it/jsp/Template2/manuale.jsp?id=112&amp;parent=1000" TargetMode="External"/><Relationship Id="rId4884659d84b04e427" Type="http://schemas.openxmlformats.org/officeDocument/2006/relationships/hyperlink" Target="https://iservice.lombardini.it/jsp/Template2/manuale.jsp?id=822&amp;parent=1000" TargetMode="External"/><Relationship Id="rId4993659d84b07e17d" Type="http://schemas.openxmlformats.org/officeDocument/2006/relationships/hyperlink" Target="https://iservice.lombardini.it/jsp/Template2/manuale.jsp?id=822&amp;parent=1000" TargetMode="External"/><Relationship Id="rId7822659d84b07e7d6" Type="http://schemas.openxmlformats.org/officeDocument/2006/relationships/hyperlink" Target="https://iservice.lombardini.it/jsp/Template2/manuale.jsp?id=822&amp;parent=1000" TargetMode="External"/><Relationship Id="rId1754659d84b0a9caf" Type="http://schemas.openxmlformats.org/officeDocument/2006/relationships/hyperlink" Target="https://www.youtube.com/embed/Ig3XosQ8h0s?rel=0" TargetMode="External"/><Relationship Id="rId1395659d84b130e8f" Type="http://schemas.openxmlformats.org/officeDocument/2006/relationships/hyperlink" Target="https://iservice.lombardini.it/jsp/Template2/manuale.jsp?id=113&amp;parent=1000" TargetMode="External"/><Relationship Id="rId8708659d84b21aeb9" Type="http://schemas.openxmlformats.org/officeDocument/2006/relationships/hyperlink" Target="https://www.youtube.com/embed/6-0TbYG2EkY?rel=0" TargetMode="External"/><Relationship Id="rId8286659d84b28c63b" Type="http://schemas.openxmlformats.org/officeDocument/2006/relationships/hyperlink" Target="https://iservice.lombardini.it/jsp/Template2/manuale.jsp?id=171&amp;parent=1000" TargetMode="External"/><Relationship Id="rId8866659d84b2939a3" Type="http://schemas.openxmlformats.org/officeDocument/2006/relationships/hyperlink" Target="https://iservice.lombardini.it/jsp/Template2/manuale.jsp?id=171&amp;parent=1000" TargetMode="External"/><Relationship Id="rId6860659d84b2e683c" Type="http://schemas.openxmlformats.org/officeDocument/2006/relationships/hyperlink" Target="https://iservice.lombardini.it/jsp/Template2/manuale.jsp?id=103&amp;parent=1000" TargetMode="External"/><Relationship Id="rId8515659d84b30a033" Type="http://schemas.openxmlformats.org/officeDocument/2006/relationships/hyperlink" Target="https://iservice.lombardini.it/jsp/Template2/manuale.jsp?id=103&amp;parent=1000" TargetMode="External"/><Relationship Id="rId7650659d84b38ac50" Type="http://schemas.openxmlformats.org/officeDocument/2006/relationships/hyperlink" Target="https://iservice.lombardini.it/jsp/Template2/manuale.jsp?id=103&amp;parent=1000" TargetMode="External"/><Relationship Id="rId1251659d84b417c64" Type="http://schemas.openxmlformats.org/officeDocument/2006/relationships/hyperlink" Target="https://iservice.lombardini.it/jsp/Template2/manuale.jsp?id=55&amp;parent=1000" TargetMode="External"/><Relationship Id="rId5584659d84b431b6b" Type="http://schemas.openxmlformats.org/officeDocument/2006/relationships/hyperlink" Target="https://iservice.lombardini.it/jsp/Template2/manuale.jsp?id=113&amp;parent=1000" TargetMode="External"/><Relationship Id="rId1748659d84b45d658" Type="http://schemas.openxmlformats.org/officeDocument/2006/relationships/hyperlink" Target="https://iservice.lombardini.it/jsp/Template2/manuale.jsp?id=55&amp;parent=1000" TargetMode="External"/><Relationship Id="rId3221659d84b45db91" Type="http://schemas.openxmlformats.org/officeDocument/2006/relationships/hyperlink" Target="https://iservice.lombardini.it/jsp/Template2/manuale.jsp?id=102&amp;parent=1000" TargetMode="External"/><Relationship Id="rId5439659d84b472a87" Type="http://schemas.openxmlformats.org/officeDocument/2006/relationships/hyperlink" Target="https://iservice.lombardini.it/jsp/Template2/manuale.jsp?id=112&amp;parent=1000" TargetMode="External"/><Relationship Id="rId6058659d84afa2ee6" Type="http://schemas.openxmlformats.org/officeDocument/2006/relationships/image" Target="media/imgrId6058659d84afa2ee6.jpg"/><Relationship Id="rId5739659d84afb3c5b" Type="http://schemas.openxmlformats.org/officeDocument/2006/relationships/image" Target="media/imgrId5739659d84afb3c5b.jpg"/><Relationship Id="rId4624659d84afba8d0" Type="http://schemas.openxmlformats.org/officeDocument/2006/relationships/image" Target="media/imgrId4624659d84afba8d0.jpg"/><Relationship Id="rId1289659d84afc2828" Type="http://schemas.openxmlformats.org/officeDocument/2006/relationships/image" Target="media/imgrId1289659d84afc2828.jpg"/><Relationship Id="rId6623659d84afca66a" Type="http://schemas.openxmlformats.org/officeDocument/2006/relationships/image" Target="media/imgrId6623659d84afca66a.jpg"/><Relationship Id="rId6104659d84afd7447" Type="http://schemas.openxmlformats.org/officeDocument/2006/relationships/image" Target="media/imgrId6104659d84afd7447.png"/><Relationship Id="rId1396659d84afdeee2" Type="http://schemas.openxmlformats.org/officeDocument/2006/relationships/image" Target="media/imgrId1396659d84afdeee2.png"/><Relationship Id="rId7936659d84afef3d4" Type="http://schemas.openxmlformats.org/officeDocument/2006/relationships/image" Target="media/imgrId7936659d84afef3d4.png"/><Relationship Id="rId4169659d84b0175f9" Type="http://schemas.openxmlformats.org/officeDocument/2006/relationships/image" Target="media/imgrId4169659d84b0175f9.jpg"/><Relationship Id="rId2428659d84b02301f" Type="http://schemas.openxmlformats.org/officeDocument/2006/relationships/image" Target="media/imgrId2428659d84b02301f.jpg"/><Relationship Id="rId4179659d84b02df98" Type="http://schemas.openxmlformats.org/officeDocument/2006/relationships/image" Target="media/imgrId4179659d84b02df98.jpg"/><Relationship Id="rId1830659d84b03298b" Type="http://schemas.openxmlformats.org/officeDocument/2006/relationships/image" Target="media/imgrId1830659d84b03298b.jpg"/><Relationship Id="rId3408659d84b03f31b" Type="http://schemas.openxmlformats.org/officeDocument/2006/relationships/image" Target="media/imgrId3408659d84b03f31b.jpg"/><Relationship Id="rId6084659d84b047d6a" Type="http://schemas.openxmlformats.org/officeDocument/2006/relationships/image" Target="media/imgrId6084659d84b047d6a.jpg"/><Relationship Id="rId9822659d84b04d835" Type="http://schemas.openxmlformats.org/officeDocument/2006/relationships/image" Target="media/imgrId9822659d84b04d835.jpg"/><Relationship Id="rId9474659d84b055fa9" Type="http://schemas.openxmlformats.org/officeDocument/2006/relationships/image" Target="media/imgrId9474659d84b055fa9.jpg"/><Relationship Id="rId4438659d84b061372" Type="http://schemas.openxmlformats.org/officeDocument/2006/relationships/image" Target="media/imgrId4438659d84b061372.jpg"/><Relationship Id="rId7621659d84b06a260" Type="http://schemas.openxmlformats.org/officeDocument/2006/relationships/image" Target="media/imgrId7621659d84b06a260.jpg"/><Relationship Id="rId9333659d84b075ad4" Type="http://schemas.openxmlformats.org/officeDocument/2006/relationships/image" Target="media/imgrId9333659d84b075ad4.jpg"/><Relationship Id="rId4342659d84b07d3bb" Type="http://schemas.openxmlformats.org/officeDocument/2006/relationships/image" Target="media/imgrId4342659d84b07d3bb.jpg"/><Relationship Id="rId8523659d84b082462" Type="http://schemas.openxmlformats.org/officeDocument/2006/relationships/image" Target="media/imgrId8523659d84b082462.jpg"/><Relationship Id="rId2295659d84b088565" Type="http://schemas.openxmlformats.org/officeDocument/2006/relationships/image" Target="media/imgrId2295659d84b088565.jpg"/><Relationship Id="rId8340659d84b08c9fd" Type="http://schemas.openxmlformats.org/officeDocument/2006/relationships/image" Target="media/imgrId8340659d84b08c9fd.jpg"/><Relationship Id="rId7402659d84b0942d9" Type="http://schemas.openxmlformats.org/officeDocument/2006/relationships/image" Target="media/imgrId7402659d84b0942d9.jpg"/><Relationship Id="rId7829659d84b0a14a6" Type="http://schemas.openxmlformats.org/officeDocument/2006/relationships/image" Target="media/imgrId7829659d84b0a14a6.jpg"/><Relationship Id="rId8829659d84b0a965a" Type="http://schemas.openxmlformats.org/officeDocument/2006/relationships/image" Target="media/imgrId8829659d84b0a965a.jpg"/><Relationship Id="rId8146659d84b0b9d56" Type="http://schemas.openxmlformats.org/officeDocument/2006/relationships/image" Target="media/imgrId8146659d84b0b9d56.jpg"/><Relationship Id="rId8071659d84b0c39ea" Type="http://schemas.openxmlformats.org/officeDocument/2006/relationships/image" Target="media/imgrId8071659d84b0c39ea.jpg"/><Relationship Id="rId8973659d84b0d36a9" Type="http://schemas.openxmlformats.org/officeDocument/2006/relationships/image" Target="media/imgrId8973659d84b0d36a9.jpg"/><Relationship Id="rId4939659d84b0e0007" Type="http://schemas.openxmlformats.org/officeDocument/2006/relationships/image" Target="media/imgrId4939659d84b0e0007.jpg"/><Relationship Id="rId2186659d84b0eb5c3" Type="http://schemas.openxmlformats.org/officeDocument/2006/relationships/image" Target="media/imgrId2186659d84b0eb5c3.jpg"/><Relationship Id="rId9342659d84b10d331" Type="http://schemas.openxmlformats.org/officeDocument/2006/relationships/image" Target="media/imgrId9342659d84b10d331.jpg"/><Relationship Id="rId3522659d84b118a43" Type="http://schemas.openxmlformats.org/officeDocument/2006/relationships/image" Target="media/imgrId3522659d84b118a43.png"/><Relationship Id="rId1757659d84b12068f" Type="http://schemas.openxmlformats.org/officeDocument/2006/relationships/image" Target="media/imgrId1757659d84b12068f.jpg"/><Relationship Id="rId5122659d84b12bd1e" Type="http://schemas.openxmlformats.org/officeDocument/2006/relationships/image" Target="media/imgrId5122659d84b12bd1e.jpg"/><Relationship Id="rId5364659d84b130863" Type="http://schemas.openxmlformats.org/officeDocument/2006/relationships/image" Target="media/imgrId5364659d84b130863.jpg"/><Relationship Id="rId7533659d84b1417d2" Type="http://schemas.openxmlformats.org/officeDocument/2006/relationships/image" Target="media/imgrId7533659d84b1417d2.png"/><Relationship Id="rId4418659d84b146172" Type="http://schemas.openxmlformats.org/officeDocument/2006/relationships/image" Target="media/imgrId4418659d84b146172.jpg"/><Relationship Id="rId8377659d84b1548af" Type="http://schemas.openxmlformats.org/officeDocument/2006/relationships/image" Target="media/imgrId8377659d84b1548af.png"/><Relationship Id="rId6749659d84b15f706" Type="http://schemas.openxmlformats.org/officeDocument/2006/relationships/image" Target="media/imgrId6749659d84b15f706.jpg"/><Relationship Id="rId5173659d84b167355" Type="http://schemas.openxmlformats.org/officeDocument/2006/relationships/image" Target="media/imgrId5173659d84b167355.jpg"/><Relationship Id="rId4867659d84b16bea5" Type="http://schemas.openxmlformats.org/officeDocument/2006/relationships/image" Target="media/imgrId4867659d84b16bea5.jpg"/><Relationship Id="rId2051659d84b1802bf" Type="http://schemas.openxmlformats.org/officeDocument/2006/relationships/image" Target="media/imgrId2051659d84b1802bf.png"/><Relationship Id="rId2319659d84b18acd1" Type="http://schemas.openxmlformats.org/officeDocument/2006/relationships/image" Target="media/imgrId2319659d84b18acd1.png"/><Relationship Id="rId4730659d84b19330e" Type="http://schemas.openxmlformats.org/officeDocument/2006/relationships/image" Target="media/imgrId4730659d84b19330e.png"/><Relationship Id="rId1644659d84b19b2b3" Type="http://schemas.openxmlformats.org/officeDocument/2006/relationships/image" Target="media/imgrId1644659d84b19b2b3.png"/><Relationship Id="rId3589659d84b1a231e" Type="http://schemas.openxmlformats.org/officeDocument/2006/relationships/image" Target="media/imgrId3589659d84b1a231e.jpg"/><Relationship Id="rId9040659d84b1af4af" Type="http://schemas.openxmlformats.org/officeDocument/2006/relationships/image" Target="media/imgrId9040659d84b1af4af.png"/><Relationship Id="rId4294659d84b1b956b" Type="http://schemas.openxmlformats.org/officeDocument/2006/relationships/image" Target="media/imgrId4294659d84b1b956b.jpg"/><Relationship Id="rId7505659d84b1c6b78" Type="http://schemas.openxmlformats.org/officeDocument/2006/relationships/image" Target="media/imgrId7505659d84b1c6b78.png"/><Relationship Id="rId1934659d84b1d73f9" Type="http://schemas.openxmlformats.org/officeDocument/2006/relationships/image" Target="media/imgrId1934659d84b1d73f9.jpg"/><Relationship Id="rId7482659d84b1e0125" Type="http://schemas.openxmlformats.org/officeDocument/2006/relationships/image" Target="media/imgrId7482659d84b1e0125.jpg"/><Relationship Id="rId2773659d84b1ef20f" Type="http://schemas.openxmlformats.org/officeDocument/2006/relationships/image" Target="media/imgrId2773659d84b1ef20f.png"/><Relationship Id="rId2775659d84b2052b2" Type="http://schemas.openxmlformats.org/officeDocument/2006/relationships/image" Target="media/imgrId2775659d84b2052b2.png"/><Relationship Id="rId6423659d84b213ca6" Type="http://schemas.openxmlformats.org/officeDocument/2006/relationships/image" Target="media/imgrId6423659d84b213ca6.jpg"/><Relationship Id="rId1601659d84b21a755" Type="http://schemas.openxmlformats.org/officeDocument/2006/relationships/image" Target="media/imgrId1601659d84b21a755.jpg"/><Relationship Id="rId5486659d84b224ae9" Type="http://schemas.openxmlformats.org/officeDocument/2006/relationships/image" Target="media/imgrId5486659d84b224ae9.jpg"/><Relationship Id="rId6100659d84b229e8f" Type="http://schemas.openxmlformats.org/officeDocument/2006/relationships/image" Target="media/imgrId6100659d84b229e8f.jpg"/><Relationship Id="rId6658659d84b231f8d" Type="http://schemas.openxmlformats.org/officeDocument/2006/relationships/image" Target="media/imgrId6658659d84b231f8d.jpg"/><Relationship Id="rId1107659d84b239924" Type="http://schemas.openxmlformats.org/officeDocument/2006/relationships/image" Target="media/imgrId1107659d84b239924.jpg"/><Relationship Id="rId6688659d84b2416ba" Type="http://schemas.openxmlformats.org/officeDocument/2006/relationships/image" Target="media/imgrId6688659d84b2416ba.jpg"/><Relationship Id="rId5954659d84b249452" Type="http://schemas.openxmlformats.org/officeDocument/2006/relationships/image" Target="media/imgrId5954659d84b249452.jpg"/><Relationship Id="rId2618659d84b250c48" Type="http://schemas.openxmlformats.org/officeDocument/2006/relationships/image" Target="media/imgrId2618659d84b250c48.jpg"/><Relationship Id="rId5130659d84b25d965" Type="http://schemas.openxmlformats.org/officeDocument/2006/relationships/image" Target="media/imgrId5130659d84b25d965.jpg"/><Relationship Id="rId2921659d84b264795" Type="http://schemas.openxmlformats.org/officeDocument/2006/relationships/image" Target="media/imgrId2921659d84b264795.jpg"/><Relationship Id="rId7094659d84b26c663" Type="http://schemas.openxmlformats.org/officeDocument/2006/relationships/image" Target="media/imgrId7094659d84b26c663.jpg"/><Relationship Id="rId8524659d84b273d2b" Type="http://schemas.openxmlformats.org/officeDocument/2006/relationships/image" Target="media/imgrId8524659d84b273d2b.jpg"/><Relationship Id="rId4959659d84b27b8cb" Type="http://schemas.openxmlformats.org/officeDocument/2006/relationships/image" Target="media/imgrId4959659d84b27b8cb.jpg"/><Relationship Id="rId2960659d84b2833de" Type="http://schemas.openxmlformats.org/officeDocument/2006/relationships/image" Target="media/imgrId2960659d84b2833de.jpg"/><Relationship Id="rId9234659d84b28ad63" Type="http://schemas.openxmlformats.org/officeDocument/2006/relationships/image" Target="media/imgrId9234659d84b28ad63.jpg"/><Relationship Id="rId6949659d84b292a04" Type="http://schemas.openxmlformats.org/officeDocument/2006/relationships/image" Target="media/imgrId6949659d84b292a04.jpg"/><Relationship Id="rId3918659d84b29a93b" Type="http://schemas.openxmlformats.org/officeDocument/2006/relationships/image" Target="media/imgrId3918659d84b29a93b.jpg"/><Relationship Id="rId5273659d84b2a81c9" Type="http://schemas.openxmlformats.org/officeDocument/2006/relationships/image" Target="media/imgrId5273659d84b2a81c9.png"/><Relationship Id="rId5516659d84b2af519" Type="http://schemas.openxmlformats.org/officeDocument/2006/relationships/image" Target="media/imgrId5516659d84b2af519.png"/><Relationship Id="rId1086659d84b2b99f5" Type="http://schemas.openxmlformats.org/officeDocument/2006/relationships/image" Target="media/imgrId1086659d84b2b99f5.png"/><Relationship Id="rId5220659d84b2ca7b1" Type="http://schemas.openxmlformats.org/officeDocument/2006/relationships/image" Target="media/imgrId5220659d84b2ca7b1.png"/><Relationship Id="rId9290659d84b2d290a" Type="http://schemas.openxmlformats.org/officeDocument/2006/relationships/image" Target="media/imgrId9290659d84b2d290a.jpg"/><Relationship Id="rId7618659d84b2d99fa" Type="http://schemas.openxmlformats.org/officeDocument/2006/relationships/image" Target="media/imgrId7618659d84b2d99fa.png"/><Relationship Id="rId2626659d84b2e2068" Type="http://schemas.openxmlformats.org/officeDocument/2006/relationships/image" Target="media/imgrId2626659d84b2e2068.png"/><Relationship Id="rId3973659d84b2e62a0" Type="http://schemas.openxmlformats.org/officeDocument/2006/relationships/image" Target="media/imgrId3973659d84b2e62a0.jpg"/><Relationship Id="rId4905659d84b2efab0" Type="http://schemas.openxmlformats.org/officeDocument/2006/relationships/image" Target="media/imgrId4905659d84b2efab0.jpg"/><Relationship Id="rId9596659d84b302e46" Type="http://schemas.openxmlformats.org/officeDocument/2006/relationships/image" Target="media/imgrId9596659d84b302e46.jpg"/><Relationship Id="rId9733659d84b30991f" Type="http://schemas.openxmlformats.org/officeDocument/2006/relationships/image" Target="media/imgrId9733659d84b30991f.jpg"/><Relationship Id="rId4508659d84b30f753" Type="http://schemas.openxmlformats.org/officeDocument/2006/relationships/image" Target="media/imgrId4508659d84b30f753.jpg"/><Relationship Id="rId1218659d84b31790b" Type="http://schemas.openxmlformats.org/officeDocument/2006/relationships/image" Target="media/imgrId1218659d84b31790b.jpg"/><Relationship Id="rId3988659d84b324445" Type="http://schemas.openxmlformats.org/officeDocument/2006/relationships/image" Target="media/imgrId3988659d84b324445.jpg"/><Relationship Id="rId1967659d84b32f2c3" Type="http://schemas.openxmlformats.org/officeDocument/2006/relationships/image" Target="media/imgrId1967659d84b32f2c3.png"/><Relationship Id="rId2034659d84b33a22f" Type="http://schemas.openxmlformats.org/officeDocument/2006/relationships/image" Target="media/imgrId2034659d84b33a22f.png"/><Relationship Id="rId1089659d84b34ab58" Type="http://schemas.openxmlformats.org/officeDocument/2006/relationships/image" Target="media/imgrId1089659d84b34ab58.png"/><Relationship Id="rId4581659d84b3582da" Type="http://schemas.openxmlformats.org/officeDocument/2006/relationships/image" Target="media/imgrId4581659d84b3582da.jpg"/><Relationship Id="rId6391659d84b35f0b3" Type="http://schemas.openxmlformats.org/officeDocument/2006/relationships/image" Target="media/imgrId6391659d84b35f0b3.jpg"/><Relationship Id="rId3912659d84b3690d0" Type="http://schemas.openxmlformats.org/officeDocument/2006/relationships/image" Target="media/imgrId3912659d84b3690d0.jpg"/><Relationship Id="rId8925659d84b3724fa" Type="http://schemas.openxmlformats.org/officeDocument/2006/relationships/image" Target="media/imgrId8925659d84b3724fa.png"/><Relationship Id="rId6331659d84b37accc" Type="http://schemas.openxmlformats.org/officeDocument/2006/relationships/image" Target="media/imgrId6331659d84b37accc.jpg"/><Relationship Id="rId4180659d84b3850e5" Type="http://schemas.openxmlformats.org/officeDocument/2006/relationships/image" Target="media/imgrId4180659d84b3850e5.jpg"/><Relationship Id="rId2620659d84b38a606" Type="http://schemas.openxmlformats.org/officeDocument/2006/relationships/image" Target="media/imgrId2620659d84b38a606.jpg"/><Relationship Id="rId8827659d84b390355" Type="http://schemas.openxmlformats.org/officeDocument/2006/relationships/image" Target="media/imgrId8827659d84b390355.jpg"/><Relationship Id="rId7129659d84b3a4568" Type="http://schemas.openxmlformats.org/officeDocument/2006/relationships/image" Target="media/imgrId7129659d84b3a4568.png"/><Relationship Id="rId9243659d84b3ac1ca" Type="http://schemas.openxmlformats.org/officeDocument/2006/relationships/image" Target="media/imgrId9243659d84b3ac1ca.png"/><Relationship Id="rId8492659d84b3b28a2" Type="http://schemas.openxmlformats.org/officeDocument/2006/relationships/image" Target="media/imgrId8492659d84b3b28a2.png"/><Relationship Id="rId5504659d84b3b80a7" Type="http://schemas.openxmlformats.org/officeDocument/2006/relationships/image" Target="media/imgrId5504659d84b3b80a7.png"/><Relationship Id="rId5040659d84b3c2146" Type="http://schemas.openxmlformats.org/officeDocument/2006/relationships/image" Target="media/imgrId5040659d84b3c2146.png"/><Relationship Id="rId6320659d84b3c95f7" Type="http://schemas.openxmlformats.org/officeDocument/2006/relationships/image" Target="media/imgrId6320659d84b3c95f7.png"/><Relationship Id="rId6936659d84b3d0342" Type="http://schemas.openxmlformats.org/officeDocument/2006/relationships/image" Target="media/imgrId6936659d84b3d0342.jpg"/><Relationship Id="rId8910659d84b3dc161" Type="http://schemas.openxmlformats.org/officeDocument/2006/relationships/image" Target="media/imgrId8910659d84b3dc161.jpg"/><Relationship Id="rId1565659d84b3e3655" Type="http://schemas.openxmlformats.org/officeDocument/2006/relationships/image" Target="media/imgrId1565659d84b3e3655.jpg"/><Relationship Id="rId2661659d84b3f046c" Type="http://schemas.openxmlformats.org/officeDocument/2006/relationships/image" Target="media/imgrId2661659d84b3f046c.jpg"/><Relationship Id="rId2464659d84b40c69d" Type="http://schemas.openxmlformats.org/officeDocument/2006/relationships/image" Target="media/imgrId2464659d84b40c69d.jpg"/><Relationship Id="rId8767659d84b41678a" Type="http://schemas.openxmlformats.org/officeDocument/2006/relationships/image" Target="media/imgrId8767659d84b41678a.jpg"/><Relationship Id="rId9622659d84b41fa6f" Type="http://schemas.openxmlformats.org/officeDocument/2006/relationships/image" Target="media/imgrId9622659d84b41fa6f.jpg"/><Relationship Id="rId1251659d84b426904" Type="http://schemas.openxmlformats.org/officeDocument/2006/relationships/image" Target="media/imgrId1251659d84b426904.jpg"/><Relationship Id="rId3406659d84b42cb2e" Type="http://schemas.openxmlformats.org/officeDocument/2006/relationships/image" Target="media/imgrId3406659d84b42cb2e.jpg"/><Relationship Id="rId6932659d84b43150e" Type="http://schemas.openxmlformats.org/officeDocument/2006/relationships/image" Target="media/imgrId6932659d84b43150e.jpg"/><Relationship Id="rId9140659d84b437d0f" Type="http://schemas.openxmlformats.org/officeDocument/2006/relationships/image" Target="media/imgrId9140659d84b437d0f.jpg"/><Relationship Id="rId4431659d84b44c176" Type="http://schemas.openxmlformats.org/officeDocument/2006/relationships/image" Target="media/imgrId4431659d84b44c176.png"/><Relationship Id="rId8020659d84b454ed1" Type="http://schemas.openxmlformats.org/officeDocument/2006/relationships/image" Target="media/imgrId8020659d84b454ed1.png"/><Relationship Id="rId2879659d84b45b85c" Type="http://schemas.openxmlformats.org/officeDocument/2006/relationships/image" Target="media/imgrId2879659d84b45b85c.png"/><Relationship Id="rId5688659d84b4654cf" Type="http://schemas.openxmlformats.org/officeDocument/2006/relationships/image" Target="media/imgrId5688659d84b4654cf.jpg"/><Relationship Id="rId8472659d84b46bc94" Type="http://schemas.openxmlformats.org/officeDocument/2006/relationships/image" Target="media/imgrId8472659d84b46bc94.jpg"/><Relationship Id="rId3286659d84b471ee2" Type="http://schemas.openxmlformats.org/officeDocument/2006/relationships/image" Target="media/imgrId3286659d84b471ee2.jpg"/><Relationship Id="rId3813659d84b47a945" Type="http://schemas.openxmlformats.org/officeDocument/2006/relationships/image" Target="media/imgrId3813659d84b47a945.jpg"/><Relationship Id="rId4519659d84b480f73" Type="http://schemas.openxmlformats.org/officeDocument/2006/relationships/image" Target="media/imgrId4519659d84b480f73.jpg"/><Relationship Id="rId3234659d84b48818e" Type="http://schemas.openxmlformats.org/officeDocument/2006/relationships/image" Target="media/imgrId3234659d84b48818e.jpg"/><Relationship Id="rId8861659d84b48eee1" Type="http://schemas.openxmlformats.org/officeDocument/2006/relationships/image" Target="media/imgrId8861659d84b48eee1.jpg"/><Relationship Id="rId2068659d84b494635" Type="http://schemas.openxmlformats.org/officeDocument/2006/relationships/image" Target="media/imgrId2068659d84b494635.jpg"/><Relationship Id="rId4595659d84b49dd00" Type="http://schemas.openxmlformats.org/officeDocument/2006/relationships/image" Target="media/imgrId4595659d84b49dd00.jpg"/><Relationship Id="rId2257659d84b4aaea9" Type="http://schemas.openxmlformats.org/officeDocument/2006/relationships/image" Target="media/imgrId2257659d84b4aaea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078097" Type="http://schemas.openxmlformats.org/officeDocument/2006/relationships/image" Target="media/imgrId420780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078097" Type="http://schemas.openxmlformats.org/officeDocument/2006/relationships/image" Target="media/imgrId420780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078097" Type="http://schemas.openxmlformats.org/officeDocument/2006/relationships/image" Target="media/imgrId420780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078097" Type="http://schemas.openxmlformats.org/officeDocument/2006/relationships/image" Target="media/imgrId420780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078097" Type="http://schemas.openxmlformats.org/officeDocument/2006/relationships/image" Target="media/imgrId420780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078097" Type="http://schemas.openxmlformats.org/officeDocument/2006/relationships/image" Target="media/imgrId420780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