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40720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628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131642" w:name="ctxt"/>
    <w:bookmarkEnd w:id="801316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7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875096" name="name1902659d856bae4a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824659d856bae4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7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122014" name="name4383659d856bd32a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869659d856bd32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712">
    <w:multiLevelType w:val="hybridMultilevel"/>
    <w:lvl w:ilvl="0" w:tplc="54081331">
      <w:start w:val="1"/>
      <w:numFmt w:val="decimal"/>
      <w:lvlText w:val="%1."/>
      <w:lvlJc w:val="left"/>
      <w:pPr>
        <w:ind w:left="720" w:hanging="360"/>
      </w:pPr>
    </w:lvl>
    <w:lvl w:ilvl="1" w:tplc="54081331" w:tentative="1">
      <w:start w:val="1"/>
      <w:numFmt w:val="lowerLetter"/>
      <w:lvlText w:val="%2."/>
      <w:lvlJc w:val="left"/>
      <w:pPr>
        <w:ind w:left="1440" w:hanging="360"/>
      </w:pPr>
    </w:lvl>
    <w:lvl w:ilvl="2" w:tplc="54081331" w:tentative="1">
      <w:start w:val="1"/>
      <w:numFmt w:val="lowerRoman"/>
      <w:lvlText w:val="%3."/>
      <w:lvlJc w:val="right"/>
      <w:pPr>
        <w:ind w:left="2160" w:hanging="180"/>
      </w:pPr>
    </w:lvl>
    <w:lvl w:ilvl="3" w:tplc="54081331" w:tentative="1">
      <w:start w:val="1"/>
      <w:numFmt w:val="decimal"/>
      <w:lvlText w:val="%4."/>
      <w:lvlJc w:val="left"/>
      <w:pPr>
        <w:ind w:left="2880" w:hanging="360"/>
      </w:pPr>
    </w:lvl>
    <w:lvl w:ilvl="4" w:tplc="54081331" w:tentative="1">
      <w:start w:val="1"/>
      <w:numFmt w:val="lowerLetter"/>
      <w:lvlText w:val="%5."/>
      <w:lvlJc w:val="left"/>
      <w:pPr>
        <w:ind w:left="3600" w:hanging="360"/>
      </w:pPr>
    </w:lvl>
    <w:lvl w:ilvl="5" w:tplc="54081331" w:tentative="1">
      <w:start w:val="1"/>
      <w:numFmt w:val="lowerRoman"/>
      <w:lvlText w:val="%6."/>
      <w:lvlJc w:val="right"/>
      <w:pPr>
        <w:ind w:left="4320" w:hanging="180"/>
      </w:pPr>
    </w:lvl>
    <w:lvl w:ilvl="6" w:tplc="54081331" w:tentative="1">
      <w:start w:val="1"/>
      <w:numFmt w:val="decimal"/>
      <w:lvlText w:val="%7."/>
      <w:lvlJc w:val="left"/>
      <w:pPr>
        <w:ind w:left="5040" w:hanging="360"/>
      </w:pPr>
    </w:lvl>
    <w:lvl w:ilvl="7" w:tplc="54081331" w:tentative="1">
      <w:start w:val="1"/>
      <w:numFmt w:val="lowerLetter"/>
      <w:lvlText w:val="%8."/>
      <w:lvlJc w:val="left"/>
      <w:pPr>
        <w:ind w:left="5760" w:hanging="360"/>
      </w:pPr>
    </w:lvl>
    <w:lvl w:ilvl="8" w:tplc="5408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1">
    <w:multiLevelType w:val="hybridMultilevel"/>
    <w:lvl w:ilvl="0" w:tplc="72270098">
      <w:start w:val="1"/>
      <w:numFmt w:val="decimal"/>
      <w:lvlText w:val="%1."/>
      <w:lvlJc w:val="left"/>
      <w:pPr>
        <w:ind w:left="720" w:hanging="360"/>
      </w:pPr>
    </w:lvl>
    <w:lvl w:ilvl="1" w:tplc="72270098" w:tentative="1">
      <w:start w:val="1"/>
      <w:numFmt w:val="lowerLetter"/>
      <w:lvlText w:val="%2."/>
      <w:lvlJc w:val="left"/>
      <w:pPr>
        <w:ind w:left="1440" w:hanging="360"/>
      </w:pPr>
    </w:lvl>
    <w:lvl w:ilvl="2" w:tplc="72270098" w:tentative="1">
      <w:start w:val="1"/>
      <w:numFmt w:val="lowerRoman"/>
      <w:lvlText w:val="%3."/>
      <w:lvlJc w:val="right"/>
      <w:pPr>
        <w:ind w:left="2160" w:hanging="180"/>
      </w:pPr>
    </w:lvl>
    <w:lvl w:ilvl="3" w:tplc="72270098" w:tentative="1">
      <w:start w:val="1"/>
      <w:numFmt w:val="decimal"/>
      <w:lvlText w:val="%4."/>
      <w:lvlJc w:val="left"/>
      <w:pPr>
        <w:ind w:left="2880" w:hanging="360"/>
      </w:pPr>
    </w:lvl>
    <w:lvl w:ilvl="4" w:tplc="72270098" w:tentative="1">
      <w:start w:val="1"/>
      <w:numFmt w:val="lowerLetter"/>
      <w:lvlText w:val="%5."/>
      <w:lvlJc w:val="left"/>
      <w:pPr>
        <w:ind w:left="3600" w:hanging="360"/>
      </w:pPr>
    </w:lvl>
    <w:lvl w:ilvl="5" w:tplc="72270098" w:tentative="1">
      <w:start w:val="1"/>
      <w:numFmt w:val="lowerRoman"/>
      <w:lvlText w:val="%6."/>
      <w:lvlJc w:val="right"/>
      <w:pPr>
        <w:ind w:left="4320" w:hanging="180"/>
      </w:pPr>
    </w:lvl>
    <w:lvl w:ilvl="6" w:tplc="72270098" w:tentative="1">
      <w:start w:val="1"/>
      <w:numFmt w:val="decimal"/>
      <w:lvlText w:val="%7."/>
      <w:lvlJc w:val="left"/>
      <w:pPr>
        <w:ind w:left="5040" w:hanging="360"/>
      </w:pPr>
    </w:lvl>
    <w:lvl w:ilvl="7" w:tplc="72270098" w:tentative="1">
      <w:start w:val="1"/>
      <w:numFmt w:val="lowerLetter"/>
      <w:lvlText w:val="%8."/>
      <w:lvlJc w:val="left"/>
      <w:pPr>
        <w:ind w:left="5760" w:hanging="360"/>
      </w:pPr>
    </w:lvl>
    <w:lvl w:ilvl="8" w:tplc="7227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0">
    <w:multiLevelType w:val="hybridMultilevel"/>
    <w:lvl w:ilvl="0" w:tplc="929787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710">
    <w:abstractNumId w:val="25710"/>
  </w:num>
  <w:num w:numId="25711">
    <w:abstractNumId w:val="25711"/>
  </w:num>
  <w:num w:numId="25712">
    <w:abstractNumId w:val="257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9094786" Type="http://schemas.openxmlformats.org/officeDocument/2006/relationships/comments" Target="comments.xml"/><Relationship Id="rId395747395" Type="http://schemas.microsoft.com/office/2011/relationships/commentsExtended" Target="commentsExtended.xml"/><Relationship Id="rId83628553" Type="http://schemas.openxmlformats.org/officeDocument/2006/relationships/image" Target="media/imgrId83628553.jpg"/><Relationship Id="rId5824659d856bae4a6" Type="http://schemas.openxmlformats.org/officeDocument/2006/relationships/image" Target="media/imgrId5824659d856bae4a6.jpg"/><Relationship Id="rId3869659d856bd32a4" Type="http://schemas.openxmlformats.org/officeDocument/2006/relationships/image" Target="media/imgrId3869659d856bd32a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628553" Type="http://schemas.openxmlformats.org/officeDocument/2006/relationships/image" Target="media/imgrId836285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628553" Type="http://schemas.openxmlformats.org/officeDocument/2006/relationships/image" Target="media/imgrId836285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628553" Type="http://schemas.openxmlformats.org/officeDocument/2006/relationships/image" Target="media/imgrId836285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628553" Type="http://schemas.openxmlformats.org/officeDocument/2006/relationships/image" Target="media/imgrId836285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628553" Type="http://schemas.openxmlformats.org/officeDocument/2006/relationships/image" Target="media/imgrId836285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628553" Type="http://schemas.openxmlformats.org/officeDocument/2006/relationships/image" Target="media/imgrId836285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