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KDW  502 | 702 | 1003 | 1404 - K-HEM 1003 (Rev. 00)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5164415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243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KDW 502-702-1003-1404 - K-HEM 1003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397143" w:name="ctxt"/>
    <w:bookmarkEnd w:id="573971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025698" name="name3433659d8576ec98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29659d8576ec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2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4.5 - 4.6 - 4.7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2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73666" name="name3216659d857701d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8659d857701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 dal punto 4, al punto 6 del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7268756" name="name6901659d857762822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8184659d857762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 *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76841" name="name7525659d85776b34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26659d85776b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2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  </w:t>
      </w:r>
      <w:r>
        <w:rPr>
          <w:b/>
          <w:bCs/>
          <w:color w:val="00274C"/>
          <w:sz w:val="20"/>
          <w:szCs w:val="20"/>
          <w:u w:val="none"/>
        </w:rPr>
        <w:t xml:space="preserve">Tab. 4.2, 4.3.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488948" name="name4711659d8577728f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985659d8577728e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  <w:r>
        <w:rPr>
          <w:color w:val="00274C"/>
          <w:sz w:val="20"/>
          <w:szCs w:val="20"/>
          <w:u w:val="none"/>
        </w:rPr>
        <w:br/>
        <w:t xml:space="preserve">- l'asta livello olio sia inserita correttamente;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siano serrati correttamente: - 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4297" name="name8729659d85777a0b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09659d85777a0b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01674" name="name6296659d8577847d9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439659d8577847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 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  </w:t>
      </w:r>
      <w:r>
        <w:rPr>
          <w:b/>
          <w:bCs/>
          <w:color w:val="00274C"/>
          <w:sz w:val="20"/>
          <w:szCs w:val="20"/>
          <w:u w:val="none"/>
        </w:rPr>
        <w:t xml:space="preserve">Tab. 4.2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In caso di scarso utilizzo: 24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Il periodo di tempo che deve intercorrere prima di controllare gli elementi del filtro dipende dall’ambiente in cui viene usato il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Rivolgersi alle officine autorizzate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465605" name="name2978659d857795d0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871659d857795c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665413" name="name5411659d85779d6bb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2065659d85779d6b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 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 più frequentemente.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73866" name="name7031659d8577a27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9659d8577a2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2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861952" name="name7347659d8577acd62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4256659d8577ac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8312041" name="name3692659d8577b48c7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2953659d8577b4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assicurarsi che la macchina sia in piano.</w:t>
            </w:r>
          </w:p>
          <w:p>
            <w:pPr>
              <w:numPr>
                <w:ilvl w:val="0"/>
                <w:numId w:val="2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6384477" name="name4909659d8577bbe80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7861659d8577bb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5522206" name="name7408659d8577c0e00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7655659d8577c0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676179" name="name6858659d8577cab09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3536659d8577ca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177627" name="name3755659d8577d344c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5761659d8577d3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385064" name="name5694659d8577db1cc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1776659d8577db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2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9985608" name="name8853659d8577e4f5e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8094659d8577e4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2408962" name="name2666659d8577ec31a" descr="Cap_4_07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_disegno_1.png"/>
                          <pic:cNvPicPr/>
                        </pic:nvPicPr>
                        <pic:blipFill>
                          <a:blip r:embed="rId8872659d8577ec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66086228" name="name9325659d8577f4150" descr="Cap_4_08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_Tavola_disegno_1.png"/>
                          <pic:cNvPicPr/>
                        </pic:nvPicPr>
                        <pic:blipFill>
                          <a:blip r:embed="rId9605659d8577f4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5062512" name="name1558659d85780747f" descr="Cap_4_09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_Tavola_disegno_1.png"/>
                          <pic:cNvPicPr/>
                        </pic:nvPicPr>
                        <pic:blipFill>
                          <a:blip r:embed="rId4809659d857807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2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953824" name="name2280659d857810847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6283659d857810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2081248" name="name4362659d857818553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6330659d857818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9355454" name="name1081659d85781c14d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3018659d85781c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16290" name="name3857659d857820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6659d857820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2108" name="name3396659d8578286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10659d857828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raccomanda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2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2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2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5517" name="name1930659d85783029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39659d857830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024799" name="name7120659d85783a5be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4013659d85783a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678493" name="name8470659d857841f8e" descr="Cap_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1.png"/>
                          <pic:cNvPicPr/>
                        </pic:nvPicPr>
                        <pic:blipFill>
                          <a:blip r:embed="rId2474659d857841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90744561" name="name5486659d85784aecf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7831659d85784a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2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radiatore, 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 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933431" name="name7476659d857854fec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2917659d857854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591788" name="name2427659d85785d833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3130659d85785d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284157" name="name9536659d857865f44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2464659d857865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904426" name="name4186659d85786eddd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2176659d85786e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374441" name="name5352659d85787a253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4802659d85787a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96606" name="name5220659d8578816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0659d857881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2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2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077288" name="name5065659d85788bbec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4456659d85788b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961224" name="name8707659d857893db3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7640659d857893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37634" name="name6498659d857898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7659d857898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52123" name="name6007659d85789cd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16659d85789c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315490" name="name3690659d8578a5ee8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6179659d8578a5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48259" name="name7129659d8578a9c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3659d8578a9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175477" name="name1325659d8578b0d2c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1823659d8578b0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663119" name="name5049659d8578b8b17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3095659d8578b8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243557" name="name7430659d8578bdc61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4014659d8578bd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Se il motore è provvisto di pompa elettrica del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2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316828" name="name5990659d8578c4849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4845659d8578c4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39219" name="name6630659d8578ca1e3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5175659d8578ca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48501" name="name7823659d8578cebc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03659d8578ce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47786" name="name7900659d8578d6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6659d8578d6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9763401" name="name5134659d8578e0ee4" descr="Cap_4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8.png"/>
                          <pic:cNvPicPr/>
                        </pic:nvPicPr>
                        <pic:blipFill>
                          <a:blip r:embed="rId8259659d8578e0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8815508" name="name6163659d8578e771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646659d8578e7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5932536" name="name5494659d8578ef35e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264659d8578ef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294652" name="name2306659d857904f7f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8068659d857904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705512" name="name1036659d85790c1e2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6828659d85790c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standard - controllo/regolazione/sostituzione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14569" name="name4482659d857910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2659d857910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/>
          <w:p/>
          <w:p>
            <w:pPr>
              <w:numPr>
                <w:ilvl w:val="0"/>
                <w:numId w:val="2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eseguire la regolazione.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</w:p>
          <w:p/>
          <w:p/>
          <w:p>
            <w:pPr>
              <w:numPr>
                <w:ilvl w:val="0"/>
                <w:numId w:val="2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2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537837" name="name5606659d85791b8a3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2907659d85791b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410699" name="name4087659d8579230b8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4705659d857923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73798" name="name6122659d85792a4a6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8251659d85792a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045855" name="name6160659d857931ddb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8065659d857931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2367274" name="name9477659d857939d75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2154659d857939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7389687" name="name9955659d85794057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354659d857940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2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 Par. 4.14.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14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1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1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1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1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1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1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1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870897" name="name6428659d85794ac6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456659d85794ac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  </w:t>
      </w:r>
      <w:r>
        <w:rPr>
          <w:b/>
          <w:bCs/>
          <w:color w:val="00274C"/>
          <w:sz w:val="20"/>
          <w:szCs w:val="20"/>
          <w:u w:val="none"/>
        </w:rPr>
        <w:t xml:space="preserve">Par. 4.3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1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fino a raggiungere il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4.18.1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4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456">
    <w:multiLevelType w:val="hybridMultilevel"/>
    <w:lvl w:ilvl="0" w:tplc="11756325">
      <w:start w:val="1"/>
      <w:numFmt w:val="decimal"/>
      <w:lvlText w:val="%1."/>
      <w:lvlJc w:val="left"/>
      <w:pPr>
        <w:ind w:left="720" w:hanging="360"/>
      </w:pPr>
    </w:lvl>
    <w:lvl w:ilvl="1" w:tplc="11756325" w:tentative="1">
      <w:start w:val="1"/>
      <w:numFmt w:val="lowerLetter"/>
      <w:lvlText w:val="%2."/>
      <w:lvlJc w:val="left"/>
      <w:pPr>
        <w:ind w:left="1440" w:hanging="360"/>
      </w:pPr>
    </w:lvl>
    <w:lvl w:ilvl="2" w:tplc="11756325" w:tentative="1">
      <w:start w:val="1"/>
      <w:numFmt w:val="lowerRoman"/>
      <w:lvlText w:val="%3."/>
      <w:lvlJc w:val="right"/>
      <w:pPr>
        <w:ind w:left="2160" w:hanging="180"/>
      </w:pPr>
    </w:lvl>
    <w:lvl w:ilvl="3" w:tplc="11756325" w:tentative="1">
      <w:start w:val="1"/>
      <w:numFmt w:val="decimal"/>
      <w:lvlText w:val="%4."/>
      <w:lvlJc w:val="left"/>
      <w:pPr>
        <w:ind w:left="2880" w:hanging="360"/>
      </w:pPr>
    </w:lvl>
    <w:lvl w:ilvl="4" w:tplc="11756325" w:tentative="1">
      <w:start w:val="1"/>
      <w:numFmt w:val="lowerLetter"/>
      <w:lvlText w:val="%5."/>
      <w:lvlJc w:val="left"/>
      <w:pPr>
        <w:ind w:left="3600" w:hanging="360"/>
      </w:pPr>
    </w:lvl>
    <w:lvl w:ilvl="5" w:tplc="11756325" w:tentative="1">
      <w:start w:val="1"/>
      <w:numFmt w:val="lowerRoman"/>
      <w:lvlText w:val="%6."/>
      <w:lvlJc w:val="right"/>
      <w:pPr>
        <w:ind w:left="4320" w:hanging="180"/>
      </w:pPr>
    </w:lvl>
    <w:lvl w:ilvl="6" w:tplc="11756325" w:tentative="1">
      <w:start w:val="1"/>
      <w:numFmt w:val="decimal"/>
      <w:lvlText w:val="%7."/>
      <w:lvlJc w:val="left"/>
      <w:pPr>
        <w:ind w:left="5040" w:hanging="360"/>
      </w:pPr>
    </w:lvl>
    <w:lvl w:ilvl="7" w:tplc="11756325" w:tentative="1">
      <w:start w:val="1"/>
      <w:numFmt w:val="lowerLetter"/>
      <w:lvlText w:val="%8."/>
      <w:lvlJc w:val="left"/>
      <w:pPr>
        <w:ind w:left="5760" w:hanging="360"/>
      </w:pPr>
    </w:lvl>
    <w:lvl w:ilvl="8" w:tplc="11756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5">
    <w:multiLevelType w:val="hybridMultilevel"/>
    <w:lvl w:ilvl="0" w:tplc="95743074">
      <w:start w:val="1"/>
      <w:numFmt w:val="decimal"/>
      <w:lvlText w:val="%1."/>
      <w:lvlJc w:val="left"/>
      <w:pPr>
        <w:ind w:left="720" w:hanging="360"/>
      </w:pPr>
    </w:lvl>
    <w:lvl w:ilvl="1" w:tplc="95743074" w:tentative="1">
      <w:start w:val="1"/>
      <w:numFmt w:val="lowerLetter"/>
      <w:lvlText w:val="%2."/>
      <w:lvlJc w:val="left"/>
      <w:pPr>
        <w:ind w:left="1440" w:hanging="360"/>
      </w:pPr>
    </w:lvl>
    <w:lvl w:ilvl="2" w:tplc="95743074" w:tentative="1">
      <w:start w:val="1"/>
      <w:numFmt w:val="lowerRoman"/>
      <w:lvlText w:val="%3."/>
      <w:lvlJc w:val="right"/>
      <w:pPr>
        <w:ind w:left="2160" w:hanging="180"/>
      </w:pPr>
    </w:lvl>
    <w:lvl w:ilvl="3" w:tplc="95743074" w:tentative="1">
      <w:start w:val="1"/>
      <w:numFmt w:val="decimal"/>
      <w:lvlText w:val="%4."/>
      <w:lvlJc w:val="left"/>
      <w:pPr>
        <w:ind w:left="2880" w:hanging="360"/>
      </w:pPr>
    </w:lvl>
    <w:lvl w:ilvl="4" w:tplc="95743074" w:tentative="1">
      <w:start w:val="1"/>
      <w:numFmt w:val="lowerLetter"/>
      <w:lvlText w:val="%5."/>
      <w:lvlJc w:val="left"/>
      <w:pPr>
        <w:ind w:left="3600" w:hanging="360"/>
      </w:pPr>
    </w:lvl>
    <w:lvl w:ilvl="5" w:tplc="95743074" w:tentative="1">
      <w:start w:val="1"/>
      <w:numFmt w:val="lowerRoman"/>
      <w:lvlText w:val="%6."/>
      <w:lvlJc w:val="right"/>
      <w:pPr>
        <w:ind w:left="4320" w:hanging="180"/>
      </w:pPr>
    </w:lvl>
    <w:lvl w:ilvl="6" w:tplc="95743074" w:tentative="1">
      <w:start w:val="1"/>
      <w:numFmt w:val="decimal"/>
      <w:lvlText w:val="%7."/>
      <w:lvlJc w:val="left"/>
      <w:pPr>
        <w:ind w:left="5040" w:hanging="360"/>
      </w:pPr>
    </w:lvl>
    <w:lvl w:ilvl="7" w:tplc="95743074" w:tentative="1">
      <w:start w:val="1"/>
      <w:numFmt w:val="lowerLetter"/>
      <w:lvlText w:val="%8."/>
      <w:lvlJc w:val="left"/>
      <w:pPr>
        <w:ind w:left="5760" w:hanging="360"/>
      </w:pPr>
    </w:lvl>
    <w:lvl w:ilvl="8" w:tplc="9574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4">
    <w:multiLevelType w:val="hybridMultilevel"/>
    <w:lvl w:ilvl="0" w:tplc="98077337">
      <w:start w:val="1"/>
      <w:numFmt w:val="decimal"/>
      <w:lvlText w:val="%1."/>
      <w:lvlJc w:val="left"/>
      <w:pPr>
        <w:ind w:left="720" w:hanging="360"/>
      </w:pPr>
    </w:lvl>
    <w:lvl w:ilvl="1" w:tplc="98077337" w:tentative="1">
      <w:start w:val="1"/>
      <w:numFmt w:val="lowerLetter"/>
      <w:lvlText w:val="%2."/>
      <w:lvlJc w:val="left"/>
      <w:pPr>
        <w:ind w:left="1440" w:hanging="360"/>
      </w:pPr>
    </w:lvl>
    <w:lvl w:ilvl="2" w:tplc="98077337" w:tentative="1">
      <w:start w:val="1"/>
      <w:numFmt w:val="lowerRoman"/>
      <w:lvlText w:val="%3."/>
      <w:lvlJc w:val="right"/>
      <w:pPr>
        <w:ind w:left="2160" w:hanging="180"/>
      </w:pPr>
    </w:lvl>
    <w:lvl w:ilvl="3" w:tplc="98077337" w:tentative="1">
      <w:start w:val="1"/>
      <w:numFmt w:val="decimal"/>
      <w:lvlText w:val="%4."/>
      <w:lvlJc w:val="left"/>
      <w:pPr>
        <w:ind w:left="2880" w:hanging="360"/>
      </w:pPr>
    </w:lvl>
    <w:lvl w:ilvl="4" w:tplc="98077337" w:tentative="1">
      <w:start w:val="1"/>
      <w:numFmt w:val="lowerLetter"/>
      <w:lvlText w:val="%5."/>
      <w:lvlJc w:val="left"/>
      <w:pPr>
        <w:ind w:left="3600" w:hanging="360"/>
      </w:pPr>
    </w:lvl>
    <w:lvl w:ilvl="5" w:tplc="98077337" w:tentative="1">
      <w:start w:val="1"/>
      <w:numFmt w:val="lowerRoman"/>
      <w:lvlText w:val="%6."/>
      <w:lvlJc w:val="right"/>
      <w:pPr>
        <w:ind w:left="4320" w:hanging="180"/>
      </w:pPr>
    </w:lvl>
    <w:lvl w:ilvl="6" w:tplc="98077337" w:tentative="1">
      <w:start w:val="1"/>
      <w:numFmt w:val="decimal"/>
      <w:lvlText w:val="%7."/>
      <w:lvlJc w:val="left"/>
      <w:pPr>
        <w:ind w:left="5040" w:hanging="360"/>
      </w:pPr>
    </w:lvl>
    <w:lvl w:ilvl="7" w:tplc="98077337" w:tentative="1">
      <w:start w:val="1"/>
      <w:numFmt w:val="lowerLetter"/>
      <w:lvlText w:val="%8."/>
      <w:lvlJc w:val="left"/>
      <w:pPr>
        <w:ind w:left="5760" w:hanging="360"/>
      </w:pPr>
    </w:lvl>
    <w:lvl w:ilvl="8" w:tplc="9807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3">
    <w:multiLevelType w:val="hybridMultilevel"/>
    <w:lvl w:ilvl="0" w:tplc="93500243">
      <w:start w:val="1"/>
      <w:numFmt w:val="decimal"/>
      <w:lvlText w:val="%1."/>
      <w:lvlJc w:val="left"/>
      <w:pPr>
        <w:ind w:left="720" w:hanging="360"/>
      </w:pPr>
    </w:lvl>
    <w:lvl w:ilvl="1" w:tplc="93500243" w:tentative="1">
      <w:start w:val="1"/>
      <w:numFmt w:val="lowerLetter"/>
      <w:lvlText w:val="%2."/>
      <w:lvlJc w:val="left"/>
      <w:pPr>
        <w:ind w:left="1440" w:hanging="360"/>
      </w:pPr>
    </w:lvl>
    <w:lvl w:ilvl="2" w:tplc="93500243" w:tentative="1">
      <w:start w:val="1"/>
      <w:numFmt w:val="lowerRoman"/>
      <w:lvlText w:val="%3."/>
      <w:lvlJc w:val="right"/>
      <w:pPr>
        <w:ind w:left="2160" w:hanging="180"/>
      </w:pPr>
    </w:lvl>
    <w:lvl w:ilvl="3" w:tplc="93500243" w:tentative="1">
      <w:start w:val="1"/>
      <w:numFmt w:val="decimal"/>
      <w:lvlText w:val="%4."/>
      <w:lvlJc w:val="left"/>
      <w:pPr>
        <w:ind w:left="2880" w:hanging="360"/>
      </w:pPr>
    </w:lvl>
    <w:lvl w:ilvl="4" w:tplc="93500243" w:tentative="1">
      <w:start w:val="1"/>
      <w:numFmt w:val="lowerLetter"/>
      <w:lvlText w:val="%5."/>
      <w:lvlJc w:val="left"/>
      <w:pPr>
        <w:ind w:left="3600" w:hanging="360"/>
      </w:pPr>
    </w:lvl>
    <w:lvl w:ilvl="5" w:tplc="93500243" w:tentative="1">
      <w:start w:val="1"/>
      <w:numFmt w:val="lowerRoman"/>
      <w:lvlText w:val="%6."/>
      <w:lvlJc w:val="right"/>
      <w:pPr>
        <w:ind w:left="4320" w:hanging="180"/>
      </w:pPr>
    </w:lvl>
    <w:lvl w:ilvl="6" w:tplc="93500243" w:tentative="1">
      <w:start w:val="1"/>
      <w:numFmt w:val="decimal"/>
      <w:lvlText w:val="%7."/>
      <w:lvlJc w:val="left"/>
      <w:pPr>
        <w:ind w:left="5040" w:hanging="360"/>
      </w:pPr>
    </w:lvl>
    <w:lvl w:ilvl="7" w:tplc="93500243" w:tentative="1">
      <w:start w:val="1"/>
      <w:numFmt w:val="lowerLetter"/>
      <w:lvlText w:val="%8."/>
      <w:lvlJc w:val="left"/>
      <w:pPr>
        <w:ind w:left="5760" w:hanging="360"/>
      </w:pPr>
    </w:lvl>
    <w:lvl w:ilvl="8" w:tplc="9350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2">
    <w:multiLevelType w:val="hybridMultilevel"/>
    <w:lvl w:ilvl="0" w:tplc="89479079">
      <w:start w:val="1"/>
      <w:numFmt w:val="decimal"/>
      <w:lvlText w:val="%1."/>
      <w:lvlJc w:val="left"/>
      <w:pPr>
        <w:ind w:left="720" w:hanging="360"/>
      </w:pPr>
    </w:lvl>
    <w:lvl w:ilvl="1" w:tplc="89479079" w:tentative="1">
      <w:start w:val="1"/>
      <w:numFmt w:val="lowerLetter"/>
      <w:lvlText w:val="%2."/>
      <w:lvlJc w:val="left"/>
      <w:pPr>
        <w:ind w:left="1440" w:hanging="360"/>
      </w:pPr>
    </w:lvl>
    <w:lvl w:ilvl="2" w:tplc="89479079" w:tentative="1">
      <w:start w:val="1"/>
      <w:numFmt w:val="lowerRoman"/>
      <w:lvlText w:val="%3."/>
      <w:lvlJc w:val="right"/>
      <w:pPr>
        <w:ind w:left="2160" w:hanging="180"/>
      </w:pPr>
    </w:lvl>
    <w:lvl w:ilvl="3" w:tplc="89479079" w:tentative="1">
      <w:start w:val="1"/>
      <w:numFmt w:val="decimal"/>
      <w:lvlText w:val="%4."/>
      <w:lvlJc w:val="left"/>
      <w:pPr>
        <w:ind w:left="2880" w:hanging="360"/>
      </w:pPr>
    </w:lvl>
    <w:lvl w:ilvl="4" w:tplc="89479079" w:tentative="1">
      <w:start w:val="1"/>
      <w:numFmt w:val="lowerLetter"/>
      <w:lvlText w:val="%5."/>
      <w:lvlJc w:val="left"/>
      <w:pPr>
        <w:ind w:left="3600" w:hanging="360"/>
      </w:pPr>
    </w:lvl>
    <w:lvl w:ilvl="5" w:tplc="89479079" w:tentative="1">
      <w:start w:val="1"/>
      <w:numFmt w:val="lowerRoman"/>
      <w:lvlText w:val="%6."/>
      <w:lvlJc w:val="right"/>
      <w:pPr>
        <w:ind w:left="4320" w:hanging="180"/>
      </w:pPr>
    </w:lvl>
    <w:lvl w:ilvl="6" w:tplc="89479079" w:tentative="1">
      <w:start w:val="1"/>
      <w:numFmt w:val="decimal"/>
      <w:lvlText w:val="%7."/>
      <w:lvlJc w:val="left"/>
      <w:pPr>
        <w:ind w:left="5040" w:hanging="360"/>
      </w:pPr>
    </w:lvl>
    <w:lvl w:ilvl="7" w:tplc="89479079" w:tentative="1">
      <w:start w:val="1"/>
      <w:numFmt w:val="lowerLetter"/>
      <w:lvlText w:val="%8."/>
      <w:lvlJc w:val="left"/>
      <w:pPr>
        <w:ind w:left="5760" w:hanging="360"/>
      </w:pPr>
    </w:lvl>
    <w:lvl w:ilvl="8" w:tplc="89479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1">
    <w:multiLevelType w:val="hybridMultilevel"/>
    <w:lvl w:ilvl="0" w:tplc="93506509">
      <w:start w:val="1"/>
      <w:numFmt w:val="decimal"/>
      <w:lvlText w:val="%1."/>
      <w:lvlJc w:val="left"/>
      <w:pPr>
        <w:ind w:left="720" w:hanging="360"/>
      </w:pPr>
    </w:lvl>
    <w:lvl w:ilvl="1" w:tplc="93506509" w:tentative="1">
      <w:start w:val="1"/>
      <w:numFmt w:val="lowerLetter"/>
      <w:lvlText w:val="%2."/>
      <w:lvlJc w:val="left"/>
      <w:pPr>
        <w:ind w:left="1440" w:hanging="360"/>
      </w:pPr>
    </w:lvl>
    <w:lvl w:ilvl="2" w:tplc="93506509" w:tentative="1">
      <w:start w:val="1"/>
      <w:numFmt w:val="lowerRoman"/>
      <w:lvlText w:val="%3."/>
      <w:lvlJc w:val="right"/>
      <w:pPr>
        <w:ind w:left="2160" w:hanging="180"/>
      </w:pPr>
    </w:lvl>
    <w:lvl w:ilvl="3" w:tplc="93506509" w:tentative="1">
      <w:start w:val="1"/>
      <w:numFmt w:val="decimal"/>
      <w:lvlText w:val="%4."/>
      <w:lvlJc w:val="left"/>
      <w:pPr>
        <w:ind w:left="2880" w:hanging="360"/>
      </w:pPr>
    </w:lvl>
    <w:lvl w:ilvl="4" w:tplc="93506509" w:tentative="1">
      <w:start w:val="1"/>
      <w:numFmt w:val="lowerLetter"/>
      <w:lvlText w:val="%5."/>
      <w:lvlJc w:val="left"/>
      <w:pPr>
        <w:ind w:left="3600" w:hanging="360"/>
      </w:pPr>
    </w:lvl>
    <w:lvl w:ilvl="5" w:tplc="93506509" w:tentative="1">
      <w:start w:val="1"/>
      <w:numFmt w:val="lowerRoman"/>
      <w:lvlText w:val="%6."/>
      <w:lvlJc w:val="right"/>
      <w:pPr>
        <w:ind w:left="4320" w:hanging="180"/>
      </w:pPr>
    </w:lvl>
    <w:lvl w:ilvl="6" w:tplc="93506509" w:tentative="1">
      <w:start w:val="1"/>
      <w:numFmt w:val="decimal"/>
      <w:lvlText w:val="%7."/>
      <w:lvlJc w:val="left"/>
      <w:pPr>
        <w:ind w:left="5040" w:hanging="360"/>
      </w:pPr>
    </w:lvl>
    <w:lvl w:ilvl="7" w:tplc="93506509" w:tentative="1">
      <w:start w:val="1"/>
      <w:numFmt w:val="lowerLetter"/>
      <w:lvlText w:val="%8."/>
      <w:lvlJc w:val="left"/>
      <w:pPr>
        <w:ind w:left="5760" w:hanging="360"/>
      </w:pPr>
    </w:lvl>
    <w:lvl w:ilvl="8" w:tplc="9350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0">
    <w:multiLevelType w:val="hybridMultilevel"/>
    <w:lvl w:ilvl="0" w:tplc="87071748">
      <w:start w:val="1"/>
      <w:numFmt w:val="decimal"/>
      <w:lvlText w:val="%1."/>
      <w:lvlJc w:val="left"/>
      <w:pPr>
        <w:ind w:left="720" w:hanging="360"/>
      </w:pPr>
    </w:lvl>
    <w:lvl w:ilvl="1" w:tplc="87071748" w:tentative="1">
      <w:start w:val="1"/>
      <w:numFmt w:val="lowerLetter"/>
      <w:lvlText w:val="%2."/>
      <w:lvlJc w:val="left"/>
      <w:pPr>
        <w:ind w:left="1440" w:hanging="360"/>
      </w:pPr>
    </w:lvl>
    <w:lvl w:ilvl="2" w:tplc="87071748" w:tentative="1">
      <w:start w:val="1"/>
      <w:numFmt w:val="lowerRoman"/>
      <w:lvlText w:val="%3."/>
      <w:lvlJc w:val="right"/>
      <w:pPr>
        <w:ind w:left="2160" w:hanging="180"/>
      </w:pPr>
    </w:lvl>
    <w:lvl w:ilvl="3" w:tplc="87071748" w:tentative="1">
      <w:start w:val="1"/>
      <w:numFmt w:val="decimal"/>
      <w:lvlText w:val="%4."/>
      <w:lvlJc w:val="left"/>
      <w:pPr>
        <w:ind w:left="2880" w:hanging="360"/>
      </w:pPr>
    </w:lvl>
    <w:lvl w:ilvl="4" w:tplc="87071748" w:tentative="1">
      <w:start w:val="1"/>
      <w:numFmt w:val="lowerLetter"/>
      <w:lvlText w:val="%5."/>
      <w:lvlJc w:val="left"/>
      <w:pPr>
        <w:ind w:left="3600" w:hanging="360"/>
      </w:pPr>
    </w:lvl>
    <w:lvl w:ilvl="5" w:tplc="87071748" w:tentative="1">
      <w:start w:val="1"/>
      <w:numFmt w:val="lowerRoman"/>
      <w:lvlText w:val="%6."/>
      <w:lvlJc w:val="right"/>
      <w:pPr>
        <w:ind w:left="4320" w:hanging="180"/>
      </w:pPr>
    </w:lvl>
    <w:lvl w:ilvl="6" w:tplc="87071748" w:tentative="1">
      <w:start w:val="1"/>
      <w:numFmt w:val="decimal"/>
      <w:lvlText w:val="%7."/>
      <w:lvlJc w:val="left"/>
      <w:pPr>
        <w:ind w:left="5040" w:hanging="360"/>
      </w:pPr>
    </w:lvl>
    <w:lvl w:ilvl="7" w:tplc="87071748" w:tentative="1">
      <w:start w:val="1"/>
      <w:numFmt w:val="lowerLetter"/>
      <w:lvlText w:val="%8."/>
      <w:lvlJc w:val="left"/>
      <w:pPr>
        <w:ind w:left="5760" w:hanging="360"/>
      </w:pPr>
    </w:lvl>
    <w:lvl w:ilvl="8" w:tplc="87071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9">
    <w:multiLevelType w:val="hybridMultilevel"/>
    <w:lvl w:ilvl="0" w:tplc="12560461">
      <w:start w:val="1"/>
      <w:numFmt w:val="decimal"/>
      <w:lvlText w:val="%1."/>
      <w:lvlJc w:val="left"/>
      <w:pPr>
        <w:ind w:left="720" w:hanging="360"/>
      </w:pPr>
    </w:lvl>
    <w:lvl w:ilvl="1" w:tplc="12560461" w:tentative="1">
      <w:start w:val="1"/>
      <w:numFmt w:val="lowerLetter"/>
      <w:lvlText w:val="%2."/>
      <w:lvlJc w:val="left"/>
      <w:pPr>
        <w:ind w:left="1440" w:hanging="360"/>
      </w:pPr>
    </w:lvl>
    <w:lvl w:ilvl="2" w:tplc="12560461" w:tentative="1">
      <w:start w:val="1"/>
      <w:numFmt w:val="lowerRoman"/>
      <w:lvlText w:val="%3."/>
      <w:lvlJc w:val="right"/>
      <w:pPr>
        <w:ind w:left="2160" w:hanging="180"/>
      </w:pPr>
    </w:lvl>
    <w:lvl w:ilvl="3" w:tplc="12560461" w:tentative="1">
      <w:start w:val="1"/>
      <w:numFmt w:val="decimal"/>
      <w:lvlText w:val="%4."/>
      <w:lvlJc w:val="left"/>
      <w:pPr>
        <w:ind w:left="2880" w:hanging="360"/>
      </w:pPr>
    </w:lvl>
    <w:lvl w:ilvl="4" w:tplc="12560461" w:tentative="1">
      <w:start w:val="1"/>
      <w:numFmt w:val="lowerLetter"/>
      <w:lvlText w:val="%5."/>
      <w:lvlJc w:val="left"/>
      <w:pPr>
        <w:ind w:left="3600" w:hanging="360"/>
      </w:pPr>
    </w:lvl>
    <w:lvl w:ilvl="5" w:tplc="12560461" w:tentative="1">
      <w:start w:val="1"/>
      <w:numFmt w:val="lowerRoman"/>
      <w:lvlText w:val="%6."/>
      <w:lvlJc w:val="right"/>
      <w:pPr>
        <w:ind w:left="4320" w:hanging="180"/>
      </w:pPr>
    </w:lvl>
    <w:lvl w:ilvl="6" w:tplc="12560461" w:tentative="1">
      <w:start w:val="1"/>
      <w:numFmt w:val="decimal"/>
      <w:lvlText w:val="%7."/>
      <w:lvlJc w:val="left"/>
      <w:pPr>
        <w:ind w:left="5040" w:hanging="360"/>
      </w:pPr>
    </w:lvl>
    <w:lvl w:ilvl="7" w:tplc="12560461" w:tentative="1">
      <w:start w:val="1"/>
      <w:numFmt w:val="lowerLetter"/>
      <w:lvlText w:val="%8."/>
      <w:lvlJc w:val="left"/>
      <w:pPr>
        <w:ind w:left="5760" w:hanging="360"/>
      </w:pPr>
    </w:lvl>
    <w:lvl w:ilvl="8" w:tplc="12560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8">
    <w:multiLevelType w:val="hybridMultilevel"/>
    <w:lvl w:ilvl="0" w:tplc="19901555">
      <w:start w:val="1"/>
      <w:numFmt w:val="decimal"/>
      <w:lvlText w:val="%1."/>
      <w:lvlJc w:val="left"/>
      <w:pPr>
        <w:ind w:left="720" w:hanging="360"/>
      </w:pPr>
    </w:lvl>
    <w:lvl w:ilvl="1" w:tplc="19901555" w:tentative="1">
      <w:start w:val="1"/>
      <w:numFmt w:val="lowerLetter"/>
      <w:lvlText w:val="%2."/>
      <w:lvlJc w:val="left"/>
      <w:pPr>
        <w:ind w:left="1440" w:hanging="360"/>
      </w:pPr>
    </w:lvl>
    <w:lvl w:ilvl="2" w:tplc="19901555" w:tentative="1">
      <w:start w:val="1"/>
      <w:numFmt w:val="lowerRoman"/>
      <w:lvlText w:val="%3."/>
      <w:lvlJc w:val="right"/>
      <w:pPr>
        <w:ind w:left="2160" w:hanging="180"/>
      </w:pPr>
    </w:lvl>
    <w:lvl w:ilvl="3" w:tplc="19901555" w:tentative="1">
      <w:start w:val="1"/>
      <w:numFmt w:val="decimal"/>
      <w:lvlText w:val="%4."/>
      <w:lvlJc w:val="left"/>
      <w:pPr>
        <w:ind w:left="2880" w:hanging="360"/>
      </w:pPr>
    </w:lvl>
    <w:lvl w:ilvl="4" w:tplc="19901555" w:tentative="1">
      <w:start w:val="1"/>
      <w:numFmt w:val="lowerLetter"/>
      <w:lvlText w:val="%5."/>
      <w:lvlJc w:val="left"/>
      <w:pPr>
        <w:ind w:left="3600" w:hanging="360"/>
      </w:pPr>
    </w:lvl>
    <w:lvl w:ilvl="5" w:tplc="19901555" w:tentative="1">
      <w:start w:val="1"/>
      <w:numFmt w:val="lowerRoman"/>
      <w:lvlText w:val="%6."/>
      <w:lvlJc w:val="right"/>
      <w:pPr>
        <w:ind w:left="4320" w:hanging="180"/>
      </w:pPr>
    </w:lvl>
    <w:lvl w:ilvl="6" w:tplc="19901555" w:tentative="1">
      <w:start w:val="1"/>
      <w:numFmt w:val="decimal"/>
      <w:lvlText w:val="%7."/>
      <w:lvlJc w:val="left"/>
      <w:pPr>
        <w:ind w:left="5040" w:hanging="360"/>
      </w:pPr>
    </w:lvl>
    <w:lvl w:ilvl="7" w:tplc="19901555" w:tentative="1">
      <w:start w:val="1"/>
      <w:numFmt w:val="lowerLetter"/>
      <w:lvlText w:val="%8."/>
      <w:lvlJc w:val="left"/>
      <w:pPr>
        <w:ind w:left="5760" w:hanging="360"/>
      </w:pPr>
    </w:lvl>
    <w:lvl w:ilvl="8" w:tplc="1990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7">
    <w:multiLevelType w:val="hybridMultilevel"/>
    <w:lvl w:ilvl="0" w:tplc="24798440">
      <w:start w:val="1"/>
      <w:numFmt w:val="decimal"/>
      <w:lvlText w:val="%1."/>
      <w:lvlJc w:val="left"/>
      <w:pPr>
        <w:ind w:left="720" w:hanging="360"/>
      </w:pPr>
    </w:lvl>
    <w:lvl w:ilvl="1" w:tplc="24798440" w:tentative="1">
      <w:start w:val="1"/>
      <w:numFmt w:val="lowerLetter"/>
      <w:lvlText w:val="%2."/>
      <w:lvlJc w:val="left"/>
      <w:pPr>
        <w:ind w:left="1440" w:hanging="360"/>
      </w:pPr>
    </w:lvl>
    <w:lvl w:ilvl="2" w:tplc="24798440" w:tentative="1">
      <w:start w:val="1"/>
      <w:numFmt w:val="lowerRoman"/>
      <w:lvlText w:val="%3."/>
      <w:lvlJc w:val="right"/>
      <w:pPr>
        <w:ind w:left="2160" w:hanging="180"/>
      </w:pPr>
    </w:lvl>
    <w:lvl w:ilvl="3" w:tplc="24798440" w:tentative="1">
      <w:start w:val="1"/>
      <w:numFmt w:val="decimal"/>
      <w:lvlText w:val="%4."/>
      <w:lvlJc w:val="left"/>
      <w:pPr>
        <w:ind w:left="2880" w:hanging="360"/>
      </w:pPr>
    </w:lvl>
    <w:lvl w:ilvl="4" w:tplc="24798440" w:tentative="1">
      <w:start w:val="1"/>
      <w:numFmt w:val="lowerLetter"/>
      <w:lvlText w:val="%5."/>
      <w:lvlJc w:val="left"/>
      <w:pPr>
        <w:ind w:left="3600" w:hanging="360"/>
      </w:pPr>
    </w:lvl>
    <w:lvl w:ilvl="5" w:tplc="24798440" w:tentative="1">
      <w:start w:val="1"/>
      <w:numFmt w:val="lowerRoman"/>
      <w:lvlText w:val="%6."/>
      <w:lvlJc w:val="right"/>
      <w:pPr>
        <w:ind w:left="4320" w:hanging="180"/>
      </w:pPr>
    </w:lvl>
    <w:lvl w:ilvl="6" w:tplc="24798440" w:tentative="1">
      <w:start w:val="1"/>
      <w:numFmt w:val="decimal"/>
      <w:lvlText w:val="%7."/>
      <w:lvlJc w:val="left"/>
      <w:pPr>
        <w:ind w:left="5040" w:hanging="360"/>
      </w:pPr>
    </w:lvl>
    <w:lvl w:ilvl="7" w:tplc="24798440" w:tentative="1">
      <w:start w:val="1"/>
      <w:numFmt w:val="lowerLetter"/>
      <w:lvlText w:val="%8."/>
      <w:lvlJc w:val="left"/>
      <w:pPr>
        <w:ind w:left="5760" w:hanging="360"/>
      </w:pPr>
    </w:lvl>
    <w:lvl w:ilvl="8" w:tplc="2479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6">
    <w:multiLevelType w:val="hybridMultilevel"/>
    <w:lvl w:ilvl="0" w:tplc="41592662">
      <w:start w:val="1"/>
      <w:numFmt w:val="decimal"/>
      <w:lvlText w:val="%1."/>
      <w:lvlJc w:val="left"/>
      <w:pPr>
        <w:ind w:left="720" w:hanging="360"/>
      </w:pPr>
    </w:lvl>
    <w:lvl w:ilvl="1" w:tplc="41592662" w:tentative="1">
      <w:start w:val="1"/>
      <w:numFmt w:val="lowerLetter"/>
      <w:lvlText w:val="%2."/>
      <w:lvlJc w:val="left"/>
      <w:pPr>
        <w:ind w:left="1440" w:hanging="360"/>
      </w:pPr>
    </w:lvl>
    <w:lvl w:ilvl="2" w:tplc="41592662" w:tentative="1">
      <w:start w:val="1"/>
      <w:numFmt w:val="lowerRoman"/>
      <w:lvlText w:val="%3."/>
      <w:lvlJc w:val="right"/>
      <w:pPr>
        <w:ind w:left="2160" w:hanging="180"/>
      </w:pPr>
    </w:lvl>
    <w:lvl w:ilvl="3" w:tplc="41592662" w:tentative="1">
      <w:start w:val="1"/>
      <w:numFmt w:val="decimal"/>
      <w:lvlText w:val="%4."/>
      <w:lvlJc w:val="left"/>
      <w:pPr>
        <w:ind w:left="2880" w:hanging="360"/>
      </w:pPr>
    </w:lvl>
    <w:lvl w:ilvl="4" w:tplc="41592662" w:tentative="1">
      <w:start w:val="1"/>
      <w:numFmt w:val="lowerLetter"/>
      <w:lvlText w:val="%5."/>
      <w:lvlJc w:val="left"/>
      <w:pPr>
        <w:ind w:left="3600" w:hanging="360"/>
      </w:pPr>
    </w:lvl>
    <w:lvl w:ilvl="5" w:tplc="41592662" w:tentative="1">
      <w:start w:val="1"/>
      <w:numFmt w:val="lowerRoman"/>
      <w:lvlText w:val="%6."/>
      <w:lvlJc w:val="right"/>
      <w:pPr>
        <w:ind w:left="4320" w:hanging="180"/>
      </w:pPr>
    </w:lvl>
    <w:lvl w:ilvl="6" w:tplc="41592662" w:tentative="1">
      <w:start w:val="1"/>
      <w:numFmt w:val="decimal"/>
      <w:lvlText w:val="%7."/>
      <w:lvlJc w:val="left"/>
      <w:pPr>
        <w:ind w:left="5040" w:hanging="360"/>
      </w:pPr>
    </w:lvl>
    <w:lvl w:ilvl="7" w:tplc="41592662" w:tentative="1">
      <w:start w:val="1"/>
      <w:numFmt w:val="lowerLetter"/>
      <w:lvlText w:val="%8."/>
      <w:lvlJc w:val="left"/>
      <w:pPr>
        <w:ind w:left="5760" w:hanging="360"/>
      </w:pPr>
    </w:lvl>
    <w:lvl w:ilvl="8" w:tplc="41592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5">
    <w:multiLevelType w:val="hybridMultilevel"/>
    <w:lvl w:ilvl="0" w:tplc="99355877">
      <w:start w:val="1"/>
      <w:numFmt w:val="decimal"/>
      <w:lvlText w:val="%1."/>
      <w:lvlJc w:val="left"/>
      <w:pPr>
        <w:ind w:left="720" w:hanging="360"/>
      </w:pPr>
    </w:lvl>
    <w:lvl w:ilvl="1" w:tplc="99355877" w:tentative="1">
      <w:start w:val="1"/>
      <w:numFmt w:val="lowerLetter"/>
      <w:lvlText w:val="%2."/>
      <w:lvlJc w:val="left"/>
      <w:pPr>
        <w:ind w:left="1440" w:hanging="360"/>
      </w:pPr>
    </w:lvl>
    <w:lvl w:ilvl="2" w:tplc="99355877" w:tentative="1">
      <w:start w:val="1"/>
      <w:numFmt w:val="lowerRoman"/>
      <w:lvlText w:val="%3."/>
      <w:lvlJc w:val="right"/>
      <w:pPr>
        <w:ind w:left="2160" w:hanging="180"/>
      </w:pPr>
    </w:lvl>
    <w:lvl w:ilvl="3" w:tplc="99355877" w:tentative="1">
      <w:start w:val="1"/>
      <w:numFmt w:val="decimal"/>
      <w:lvlText w:val="%4."/>
      <w:lvlJc w:val="left"/>
      <w:pPr>
        <w:ind w:left="2880" w:hanging="360"/>
      </w:pPr>
    </w:lvl>
    <w:lvl w:ilvl="4" w:tplc="99355877" w:tentative="1">
      <w:start w:val="1"/>
      <w:numFmt w:val="lowerLetter"/>
      <w:lvlText w:val="%5."/>
      <w:lvlJc w:val="left"/>
      <w:pPr>
        <w:ind w:left="3600" w:hanging="360"/>
      </w:pPr>
    </w:lvl>
    <w:lvl w:ilvl="5" w:tplc="99355877" w:tentative="1">
      <w:start w:val="1"/>
      <w:numFmt w:val="lowerRoman"/>
      <w:lvlText w:val="%6."/>
      <w:lvlJc w:val="right"/>
      <w:pPr>
        <w:ind w:left="4320" w:hanging="180"/>
      </w:pPr>
    </w:lvl>
    <w:lvl w:ilvl="6" w:tplc="99355877" w:tentative="1">
      <w:start w:val="1"/>
      <w:numFmt w:val="decimal"/>
      <w:lvlText w:val="%7."/>
      <w:lvlJc w:val="left"/>
      <w:pPr>
        <w:ind w:left="5040" w:hanging="360"/>
      </w:pPr>
    </w:lvl>
    <w:lvl w:ilvl="7" w:tplc="99355877" w:tentative="1">
      <w:start w:val="1"/>
      <w:numFmt w:val="lowerLetter"/>
      <w:lvlText w:val="%8."/>
      <w:lvlJc w:val="left"/>
      <w:pPr>
        <w:ind w:left="5760" w:hanging="360"/>
      </w:pPr>
    </w:lvl>
    <w:lvl w:ilvl="8" w:tplc="9935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4">
    <w:multiLevelType w:val="hybridMultilevel"/>
    <w:lvl w:ilvl="0" w:tplc="95013539">
      <w:start w:val="1"/>
      <w:numFmt w:val="decimal"/>
      <w:lvlText w:val="%1."/>
      <w:lvlJc w:val="left"/>
      <w:pPr>
        <w:ind w:left="720" w:hanging="360"/>
      </w:pPr>
    </w:lvl>
    <w:lvl w:ilvl="1" w:tplc="95013539" w:tentative="1">
      <w:start w:val="1"/>
      <w:numFmt w:val="lowerLetter"/>
      <w:lvlText w:val="%2."/>
      <w:lvlJc w:val="left"/>
      <w:pPr>
        <w:ind w:left="1440" w:hanging="360"/>
      </w:pPr>
    </w:lvl>
    <w:lvl w:ilvl="2" w:tplc="95013539" w:tentative="1">
      <w:start w:val="1"/>
      <w:numFmt w:val="lowerRoman"/>
      <w:lvlText w:val="%3."/>
      <w:lvlJc w:val="right"/>
      <w:pPr>
        <w:ind w:left="2160" w:hanging="180"/>
      </w:pPr>
    </w:lvl>
    <w:lvl w:ilvl="3" w:tplc="95013539" w:tentative="1">
      <w:start w:val="1"/>
      <w:numFmt w:val="decimal"/>
      <w:lvlText w:val="%4."/>
      <w:lvlJc w:val="left"/>
      <w:pPr>
        <w:ind w:left="2880" w:hanging="360"/>
      </w:pPr>
    </w:lvl>
    <w:lvl w:ilvl="4" w:tplc="95013539" w:tentative="1">
      <w:start w:val="1"/>
      <w:numFmt w:val="lowerLetter"/>
      <w:lvlText w:val="%5."/>
      <w:lvlJc w:val="left"/>
      <w:pPr>
        <w:ind w:left="3600" w:hanging="360"/>
      </w:pPr>
    </w:lvl>
    <w:lvl w:ilvl="5" w:tplc="95013539" w:tentative="1">
      <w:start w:val="1"/>
      <w:numFmt w:val="lowerRoman"/>
      <w:lvlText w:val="%6."/>
      <w:lvlJc w:val="right"/>
      <w:pPr>
        <w:ind w:left="4320" w:hanging="180"/>
      </w:pPr>
    </w:lvl>
    <w:lvl w:ilvl="6" w:tplc="95013539" w:tentative="1">
      <w:start w:val="1"/>
      <w:numFmt w:val="decimal"/>
      <w:lvlText w:val="%7."/>
      <w:lvlJc w:val="left"/>
      <w:pPr>
        <w:ind w:left="5040" w:hanging="360"/>
      </w:pPr>
    </w:lvl>
    <w:lvl w:ilvl="7" w:tplc="95013539" w:tentative="1">
      <w:start w:val="1"/>
      <w:numFmt w:val="lowerLetter"/>
      <w:lvlText w:val="%8."/>
      <w:lvlJc w:val="left"/>
      <w:pPr>
        <w:ind w:left="5760" w:hanging="360"/>
      </w:pPr>
    </w:lvl>
    <w:lvl w:ilvl="8" w:tplc="9501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3">
    <w:multiLevelType w:val="hybridMultilevel"/>
    <w:lvl w:ilvl="0" w:tplc="47481463">
      <w:start w:val="1"/>
      <w:numFmt w:val="decimal"/>
      <w:lvlText w:val="%1."/>
      <w:lvlJc w:val="left"/>
      <w:pPr>
        <w:ind w:left="720" w:hanging="360"/>
      </w:pPr>
    </w:lvl>
    <w:lvl w:ilvl="1" w:tplc="47481463" w:tentative="1">
      <w:start w:val="1"/>
      <w:numFmt w:val="lowerLetter"/>
      <w:lvlText w:val="%2."/>
      <w:lvlJc w:val="left"/>
      <w:pPr>
        <w:ind w:left="1440" w:hanging="360"/>
      </w:pPr>
    </w:lvl>
    <w:lvl w:ilvl="2" w:tplc="47481463" w:tentative="1">
      <w:start w:val="1"/>
      <w:numFmt w:val="lowerRoman"/>
      <w:lvlText w:val="%3."/>
      <w:lvlJc w:val="right"/>
      <w:pPr>
        <w:ind w:left="2160" w:hanging="180"/>
      </w:pPr>
    </w:lvl>
    <w:lvl w:ilvl="3" w:tplc="47481463" w:tentative="1">
      <w:start w:val="1"/>
      <w:numFmt w:val="decimal"/>
      <w:lvlText w:val="%4."/>
      <w:lvlJc w:val="left"/>
      <w:pPr>
        <w:ind w:left="2880" w:hanging="360"/>
      </w:pPr>
    </w:lvl>
    <w:lvl w:ilvl="4" w:tplc="47481463" w:tentative="1">
      <w:start w:val="1"/>
      <w:numFmt w:val="lowerLetter"/>
      <w:lvlText w:val="%5."/>
      <w:lvlJc w:val="left"/>
      <w:pPr>
        <w:ind w:left="3600" w:hanging="360"/>
      </w:pPr>
    </w:lvl>
    <w:lvl w:ilvl="5" w:tplc="47481463" w:tentative="1">
      <w:start w:val="1"/>
      <w:numFmt w:val="lowerRoman"/>
      <w:lvlText w:val="%6."/>
      <w:lvlJc w:val="right"/>
      <w:pPr>
        <w:ind w:left="4320" w:hanging="180"/>
      </w:pPr>
    </w:lvl>
    <w:lvl w:ilvl="6" w:tplc="47481463" w:tentative="1">
      <w:start w:val="1"/>
      <w:numFmt w:val="decimal"/>
      <w:lvlText w:val="%7."/>
      <w:lvlJc w:val="left"/>
      <w:pPr>
        <w:ind w:left="5040" w:hanging="360"/>
      </w:pPr>
    </w:lvl>
    <w:lvl w:ilvl="7" w:tplc="47481463" w:tentative="1">
      <w:start w:val="1"/>
      <w:numFmt w:val="lowerLetter"/>
      <w:lvlText w:val="%8."/>
      <w:lvlJc w:val="left"/>
      <w:pPr>
        <w:ind w:left="5760" w:hanging="360"/>
      </w:pPr>
    </w:lvl>
    <w:lvl w:ilvl="8" w:tplc="47481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2">
    <w:multiLevelType w:val="hybridMultilevel"/>
    <w:lvl w:ilvl="0" w:tplc="55279088">
      <w:start w:val="1"/>
      <w:numFmt w:val="decimal"/>
      <w:lvlText w:val="%1."/>
      <w:lvlJc w:val="left"/>
      <w:pPr>
        <w:ind w:left="720" w:hanging="360"/>
      </w:pPr>
    </w:lvl>
    <w:lvl w:ilvl="1" w:tplc="55279088" w:tentative="1">
      <w:start w:val="1"/>
      <w:numFmt w:val="lowerLetter"/>
      <w:lvlText w:val="%2."/>
      <w:lvlJc w:val="left"/>
      <w:pPr>
        <w:ind w:left="1440" w:hanging="360"/>
      </w:pPr>
    </w:lvl>
    <w:lvl w:ilvl="2" w:tplc="55279088" w:tentative="1">
      <w:start w:val="1"/>
      <w:numFmt w:val="lowerRoman"/>
      <w:lvlText w:val="%3."/>
      <w:lvlJc w:val="right"/>
      <w:pPr>
        <w:ind w:left="2160" w:hanging="180"/>
      </w:pPr>
    </w:lvl>
    <w:lvl w:ilvl="3" w:tplc="55279088" w:tentative="1">
      <w:start w:val="1"/>
      <w:numFmt w:val="decimal"/>
      <w:lvlText w:val="%4."/>
      <w:lvlJc w:val="left"/>
      <w:pPr>
        <w:ind w:left="2880" w:hanging="360"/>
      </w:pPr>
    </w:lvl>
    <w:lvl w:ilvl="4" w:tplc="55279088" w:tentative="1">
      <w:start w:val="1"/>
      <w:numFmt w:val="lowerLetter"/>
      <w:lvlText w:val="%5."/>
      <w:lvlJc w:val="left"/>
      <w:pPr>
        <w:ind w:left="3600" w:hanging="360"/>
      </w:pPr>
    </w:lvl>
    <w:lvl w:ilvl="5" w:tplc="55279088" w:tentative="1">
      <w:start w:val="1"/>
      <w:numFmt w:val="lowerRoman"/>
      <w:lvlText w:val="%6."/>
      <w:lvlJc w:val="right"/>
      <w:pPr>
        <w:ind w:left="4320" w:hanging="180"/>
      </w:pPr>
    </w:lvl>
    <w:lvl w:ilvl="6" w:tplc="55279088" w:tentative="1">
      <w:start w:val="1"/>
      <w:numFmt w:val="decimal"/>
      <w:lvlText w:val="%7."/>
      <w:lvlJc w:val="left"/>
      <w:pPr>
        <w:ind w:left="5040" w:hanging="360"/>
      </w:pPr>
    </w:lvl>
    <w:lvl w:ilvl="7" w:tplc="55279088" w:tentative="1">
      <w:start w:val="1"/>
      <w:numFmt w:val="lowerLetter"/>
      <w:lvlText w:val="%8."/>
      <w:lvlJc w:val="left"/>
      <w:pPr>
        <w:ind w:left="5760" w:hanging="360"/>
      </w:pPr>
    </w:lvl>
    <w:lvl w:ilvl="8" w:tplc="5527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1">
    <w:multiLevelType w:val="hybridMultilevel"/>
    <w:lvl w:ilvl="0" w:tplc="44657425">
      <w:start w:val="1"/>
      <w:numFmt w:val="decimal"/>
      <w:lvlText w:val="%1."/>
      <w:lvlJc w:val="left"/>
      <w:pPr>
        <w:ind w:left="720" w:hanging="360"/>
      </w:pPr>
    </w:lvl>
    <w:lvl w:ilvl="1" w:tplc="44657425" w:tentative="1">
      <w:start w:val="1"/>
      <w:numFmt w:val="lowerLetter"/>
      <w:lvlText w:val="%2."/>
      <w:lvlJc w:val="left"/>
      <w:pPr>
        <w:ind w:left="1440" w:hanging="360"/>
      </w:pPr>
    </w:lvl>
    <w:lvl w:ilvl="2" w:tplc="44657425" w:tentative="1">
      <w:start w:val="1"/>
      <w:numFmt w:val="lowerRoman"/>
      <w:lvlText w:val="%3."/>
      <w:lvlJc w:val="right"/>
      <w:pPr>
        <w:ind w:left="2160" w:hanging="180"/>
      </w:pPr>
    </w:lvl>
    <w:lvl w:ilvl="3" w:tplc="44657425" w:tentative="1">
      <w:start w:val="1"/>
      <w:numFmt w:val="decimal"/>
      <w:lvlText w:val="%4."/>
      <w:lvlJc w:val="left"/>
      <w:pPr>
        <w:ind w:left="2880" w:hanging="360"/>
      </w:pPr>
    </w:lvl>
    <w:lvl w:ilvl="4" w:tplc="44657425" w:tentative="1">
      <w:start w:val="1"/>
      <w:numFmt w:val="lowerLetter"/>
      <w:lvlText w:val="%5."/>
      <w:lvlJc w:val="left"/>
      <w:pPr>
        <w:ind w:left="3600" w:hanging="360"/>
      </w:pPr>
    </w:lvl>
    <w:lvl w:ilvl="5" w:tplc="44657425" w:tentative="1">
      <w:start w:val="1"/>
      <w:numFmt w:val="lowerRoman"/>
      <w:lvlText w:val="%6."/>
      <w:lvlJc w:val="right"/>
      <w:pPr>
        <w:ind w:left="4320" w:hanging="180"/>
      </w:pPr>
    </w:lvl>
    <w:lvl w:ilvl="6" w:tplc="44657425" w:tentative="1">
      <w:start w:val="1"/>
      <w:numFmt w:val="decimal"/>
      <w:lvlText w:val="%7."/>
      <w:lvlJc w:val="left"/>
      <w:pPr>
        <w:ind w:left="5040" w:hanging="360"/>
      </w:pPr>
    </w:lvl>
    <w:lvl w:ilvl="7" w:tplc="44657425" w:tentative="1">
      <w:start w:val="1"/>
      <w:numFmt w:val="lowerLetter"/>
      <w:lvlText w:val="%8."/>
      <w:lvlJc w:val="left"/>
      <w:pPr>
        <w:ind w:left="5760" w:hanging="360"/>
      </w:pPr>
    </w:lvl>
    <w:lvl w:ilvl="8" w:tplc="4465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0">
    <w:multiLevelType w:val="hybridMultilevel"/>
    <w:lvl w:ilvl="0" w:tplc="39209801">
      <w:start w:val="1"/>
      <w:numFmt w:val="decimal"/>
      <w:lvlText w:val="%1."/>
      <w:lvlJc w:val="left"/>
      <w:pPr>
        <w:ind w:left="720" w:hanging="360"/>
      </w:pPr>
    </w:lvl>
    <w:lvl w:ilvl="1" w:tplc="39209801" w:tentative="1">
      <w:start w:val="1"/>
      <w:numFmt w:val="lowerLetter"/>
      <w:lvlText w:val="%2."/>
      <w:lvlJc w:val="left"/>
      <w:pPr>
        <w:ind w:left="1440" w:hanging="360"/>
      </w:pPr>
    </w:lvl>
    <w:lvl w:ilvl="2" w:tplc="39209801" w:tentative="1">
      <w:start w:val="1"/>
      <w:numFmt w:val="lowerRoman"/>
      <w:lvlText w:val="%3."/>
      <w:lvlJc w:val="right"/>
      <w:pPr>
        <w:ind w:left="2160" w:hanging="180"/>
      </w:pPr>
    </w:lvl>
    <w:lvl w:ilvl="3" w:tplc="39209801" w:tentative="1">
      <w:start w:val="1"/>
      <w:numFmt w:val="decimal"/>
      <w:lvlText w:val="%4."/>
      <w:lvlJc w:val="left"/>
      <w:pPr>
        <w:ind w:left="2880" w:hanging="360"/>
      </w:pPr>
    </w:lvl>
    <w:lvl w:ilvl="4" w:tplc="39209801" w:tentative="1">
      <w:start w:val="1"/>
      <w:numFmt w:val="lowerLetter"/>
      <w:lvlText w:val="%5."/>
      <w:lvlJc w:val="left"/>
      <w:pPr>
        <w:ind w:left="3600" w:hanging="360"/>
      </w:pPr>
    </w:lvl>
    <w:lvl w:ilvl="5" w:tplc="39209801" w:tentative="1">
      <w:start w:val="1"/>
      <w:numFmt w:val="lowerRoman"/>
      <w:lvlText w:val="%6."/>
      <w:lvlJc w:val="right"/>
      <w:pPr>
        <w:ind w:left="4320" w:hanging="180"/>
      </w:pPr>
    </w:lvl>
    <w:lvl w:ilvl="6" w:tplc="39209801" w:tentative="1">
      <w:start w:val="1"/>
      <w:numFmt w:val="decimal"/>
      <w:lvlText w:val="%7."/>
      <w:lvlJc w:val="left"/>
      <w:pPr>
        <w:ind w:left="5040" w:hanging="360"/>
      </w:pPr>
    </w:lvl>
    <w:lvl w:ilvl="7" w:tplc="39209801" w:tentative="1">
      <w:start w:val="1"/>
      <w:numFmt w:val="lowerLetter"/>
      <w:lvlText w:val="%8."/>
      <w:lvlJc w:val="left"/>
      <w:pPr>
        <w:ind w:left="5760" w:hanging="360"/>
      </w:pPr>
    </w:lvl>
    <w:lvl w:ilvl="8" w:tplc="3920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9">
    <w:multiLevelType w:val="hybridMultilevel"/>
    <w:lvl w:ilvl="0" w:tplc="55551223">
      <w:start w:val="1"/>
      <w:numFmt w:val="decimal"/>
      <w:lvlText w:val="%1."/>
      <w:lvlJc w:val="left"/>
      <w:pPr>
        <w:ind w:left="720" w:hanging="360"/>
      </w:pPr>
    </w:lvl>
    <w:lvl w:ilvl="1" w:tplc="55551223" w:tentative="1">
      <w:start w:val="1"/>
      <w:numFmt w:val="lowerLetter"/>
      <w:lvlText w:val="%2."/>
      <w:lvlJc w:val="left"/>
      <w:pPr>
        <w:ind w:left="1440" w:hanging="360"/>
      </w:pPr>
    </w:lvl>
    <w:lvl w:ilvl="2" w:tplc="55551223" w:tentative="1">
      <w:start w:val="1"/>
      <w:numFmt w:val="lowerRoman"/>
      <w:lvlText w:val="%3."/>
      <w:lvlJc w:val="right"/>
      <w:pPr>
        <w:ind w:left="2160" w:hanging="180"/>
      </w:pPr>
    </w:lvl>
    <w:lvl w:ilvl="3" w:tplc="55551223" w:tentative="1">
      <w:start w:val="1"/>
      <w:numFmt w:val="decimal"/>
      <w:lvlText w:val="%4."/>
      <w:lvlJc w:val="left"/>
      <w:pPr>
        <w:ind w:left="2880" w:hanging="360"/>
      </w:pPr>
    </w:lvl>
    <w:lvl w:ilvl="4" w:tplc="55551223" w:tentative="1">
      <w:start w:val="1"/>
      <w:numFmt w:val="lowerLetter"/>
      <w:lvlText w:val="%5."/>
      <w:lvlJc w:val="left"/>
      <w:pPr>
        <w:ind w:left="3600" w:hanging="360"/>
      </w:pPr>
    </w:lvl>
    <w:lvl w:ilvl="5" w:tplc="55551223" w:tentative="1">
      <w:start w:val="1"/>
      <w:numFmt w:val="lowerRoman"/>
      <w:lvlText w:val="%6."/>
      <w:lvlJc w:val="right"/>
      <w:pPr>
        <w:ind w:left="4320" w:hanging="180"/>
      </w:pPr>
    </w:lvl>
    <w:lvl w:ilvl="6" w:tplc="55551223" w:tentative="1">
      <w:start w:val="1"/>
      <w:numFmt w:val="decimal"/>
      <w:lvlText w:val="%7."/>
      <w:lvlJc w:val="left"/>
      <w:pPr>
        <w:ind w:left="5040" w:hanging="360"/>
      </w:pPr>
    </w:lvl>
    <w:lvl w:ilvl="7" w:tplc="55551223" w:tentative="1">
      <w:start w:val="1"/>
      <w:numFmt w:val="lowerLetter"/>
      <w:lvlText w:val="%8."/>
      <w:lvlJc w:val="left"/>
      <w:pPr>
        <w:ind w:left="5760" w:hanging="360"/>
      </w:pPr>
    </w:lvl>
    <w:lvl w:ilvl="8" w:tplc="5555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8">
    <w:multiLevelType w:val="hybridMultilevel"/>
    <w:lvl w:ilvl="0" w:tplc="53278780">
      <w:start w:val="1"/>
      <w:numFmt w:val="decimal"/>
      <w:lvlText w:val="%1."/>
      <w:lvlJc w:val="left"/>
      <w:pPr>
        <w:ind w:left="720" w:hanging="360"/>
      </w:pPr>
    </w:lvl>
    <w:lvl w:ilvl="1" w:tplc="53278780" w:tentative="1">
      <w:start w:val="1"/>
      <w:numFmt w:val="lowerLetter"/>
      <w:lvlText w:val="%2."/>
      <w:lvlJc w:val="left"/>
      <w:pPr>
        <w:ind w:left="1440" w:hanging="360"/>
      </w:pPr>
    </w:lvl>
    <w:lvl w:ilvl="2" w:tplc="53278780" w:tentative="1">
      <w:start w:val="1"/>
      <w:numFmt w:val="lowerRoman"/>
      <w:lvlText w:val="%3."/>
      <w:lvlJc w:val="right"/>
      <w:pPr>
        <w:ind w:left="2160" w:hanging="180"/>
      </w:pPr>
    </w:lvl>
    <w:lvl w:ilvl="3" w:tplc="53278780" w:tentative="1">
      <w:start w:val="1"/>
      <w:numFmt w:val="decimal"/>
      <w:lvlText w:val="%4."/>
      <w:lvlJc w:val="left"/>
      <w:pPr>
        <w:ind w:left="2880" w:hanging="360"/>
      </w:pPr>
    </w:lvl>
    <w:lvl w:ilvl="4" w:tplc="53278780" w:tentative="1">
      <w:start w:val="1"/>
      <w:numFmt w:val="lowerLetter"/>
      <w:lvlText w:val="%5."/>
      <w:lvlJc w:val="left"/>
      <w:pPr>
        <w:ind w:left="3600" w:hanging="360"/>
      </w:pPr>
    </w:lvl>
    <w:lvl w:ilvl="5" w:tplc="53278780" w:tentative="1">
      <w:start w:val="1"/>
      <w:numFmt w:val="lowerRoman"/>
      <w:lvlText w:val="%6."/>
      <w:lvlJc w:val="right"/>
      <w:pPr>
        <w:ind w:left="4320" w:hanging="180"/>
      </w:pPr>
    </w:lvl>
    <w:lvl w:ilvl="6" w:tplc="53278780" w:tentative="1">
      <w:start w:val="1"/>
      <w:numFmt w:val="decimal"/>
      <w:lvlText w:val="%7."/>
      <w:lvlJc w:val="left"/>
      <w:pPr>
        <w:ind w:left="5040" w:hanging="360"/>
      </w:pPr>
    </w:lvl>
    <w:lvl w:ilvl="7" w:tplc="53278780" w:tentative="1">
      <w:start w:val="1"/>
      <w:numFmt w:val="lowerLetter"/>
      <w:lvlText w:val="%8."/>
      <w:lvlJc w:val="left"/>
      <w:pPr>
        <w:ind w:left="5760" w:hanging="360"/>
      </w:pPr>
    </w:lvl>
    <w:lvl w:ilvl="8" w:tplc="53278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7">
    <w:multiLevelType w:val="hybridMultilevel"/>
    <w:lvl w:ilvl="0" w:tplc="86347502">
      <w:start w:val="1"/>
      <w:numFmt w:val="decimal"/>
      <w:lvlText w:val="%1."/>
      <w:lvlJc w:val="left"/>
      <w:pPr>
        <w:ind w:left="720" w:hanging="360"/>
      </w:pPr>
    </w:lvl>
    <w:lvl w:ilvl="1" w:tplc="86347502" w:tentative="1">
      <w:start w:val="1"/>
      <w:numFmt w:val="lowerLetter"/>
      <w:lvlText w:val="%2."/>
      <w:lvlJc w:val="left"/>
      <w:pPr>
        <w:ind w:left="1440" w:hanging="360"/>
      </w:pPr>
    </w:lvl>
    <w:lvl w:ilvl="2" w:tplc="86347502" w:tentative="1">
      <w:start w:val="1"/>
      <w:numFmt w:val="lowerRoman"/>
      <w:lvlText w:val="%3."/>
      <w:lvlJc w:val="right"/>
      <w:pPr>
        <w:ind w:left="2160" w:hanging="180"/>
      </w:pPr>
    </w:lvl>
    <w:lvl w:ilvl="3" w:tplc="86347502" w:tentative="1">
      <w:start w:val="1"/>
      <w:numFmt w:val="decimal"/>
      <w:lvlText w:val="%4."/>
      <w:lvlJc w:val="left"/>
      <w:pPr>
        <w:ind w:left="2880" w:hanging="360"/>
      </w:pPr>
    </w:lvl>
    <w:lvl w:ilvl="4" w:tplc="86347502" w:tentative="1">
      <w:start w:val="1"/>
      <w:numFmt w:val="lowerLetter"/>
      <w:lvlText w:val="%5."/>
      <w:lvlJc w:val="left"/>
      <w:pPr>
        <w:ind w:left="3600" w:hanging="360"/>
      </w:pPr>
    </w:lvl>
    <w:lvl w:ilvl="5" w:tplc="86347502" w:tentative="1">
      <w:start w:val="1"/>
      <w:numFmt w:val="lowerRoman"/>
      <w:lvlText w:val="%6."/>
      <w:lvlJc w:val="right"/>
      <w:pPr>
        <w:ind w:left="4320" w:hanging="180"/>
      </w:pPr>
    </w:lvl>
    <w:lvl w:ilvl="6" w:tplc="86347502" w:tentative="1">
      <w:start w:val="1"/>
      <w:numFmt w:val="decimal"/>
      <w:lvlText w:val="%7."/>
      <w:lvlJc w:val="left"/>
      <w:pPr>
        <w:ind w:left="5040" w:hanging="360"/>
      </w:pPr>
    </w:lvl>
    <w:lvl w:ilvl="7" w:tplc="86347502" w:tentative="1">
      <w:start w:val="1"/>
      <w:numFmt w:val="lowerLetter"/>
      <w:lvlText w:val="%8."/>
      <w:lvlJc w:val="left"/>
      <w:pPr>
        <w:ind w:left="5760" w:hanging="360"/>
      </w:pPr>
    </w:lvl>
    <w:lvl w:ilvl="8" w:tplc="8634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6">
    <w:multiLevelType w:val="hybridMultilevel"/>
    <w:lvl w:ilvl="0" w:tplc="20513161">
      <w:start w:val="1"/>
      <w:numFmt w:val="decimal"/>
      <w:lvlText w:val="%1."/>
      <w:lvlJc w:val="left"/>
      <w:pPr>
        <w:ind w:left="720" w:hanging="360"/>
      </w:pPr>
    </w:lvl>
    <w:lvl w:ilvl="1" w:tplc="20513161" w:tentative="1">
      <w:start w:val="1"/>
      <w:numFmt w:val="lowerLetter"/>
      <w:lvlText w:val="%2."/>
      <w:lvlJc w:val="left"/>
      <w:pPr>
        <w:ind w:left="1440" w:hanging="360"/>
      </w:pPr>
    </w:lvl>
    <w:lvl w:ilvl="2" w:tplc="20513161" w:tentative="1">
      <w:start w:val="1"/>
      <w:numFmt w:val="lowerRoman"/>
      <w:lvlText w:val="%3."/>
      <w:lvlJc w:val="right"/>
      <w:pPr>
        <w:ind w:left="2160" w:hanging="180"/>
      </w:pPr>
    </w:lvl>
    <w:lvl w:ilvl="3" w:tplc="20513161" w:tentative="1">
      <w:start w:val="1"/>
      <w:numFmt w:val="decimal"/>
      <w:lvlText w:val="%4."/>
      <w:lvlJc w:val="left"/>
      <w:pPr>
        <w:ind w:left="2880" w:hanging="360"/>
      </w:pPr>
    </w:lvl>
    <w:lvl w:ilvl="4" w:tplc="20513161" w:tentative="1">
      <w:start w:val="1"/>
      <w:numFmt w:val="lowerLetter"/>
      <w:lvlText w:val="%5."/>
      <w:lvlJc w:val="left"/>
      <w:pPr>
        <w:ind w:left="3600" w:hanging="360"/>
      </w:pPr>
    </w:lvl>
    <w:lvl w:ilvl="5" w:tplc="20513161" w:tentative="1">
      <w:start w:val="1"/>
      <w:numFmt w:val="lowerRoman"/>
      <w:lvlText w:val="%6."/>
      <w:lvlJc w:val="right"/>
      <w:pPr>
        <w:ind w:left="4320" w:hanging="180"/>
      </w:pPr>
    </w:lvl>
    <w:lvl w:ilvl="6" w:tplc="20513161" w:tentative="1">
      <w:start w:val="1"/>
      <w:numFmt w:val="decimal"/>
      <w:lvlText w:val="%7."/>
      <w:lvlJc w:val="left"/>
      <w:pPr>
        <w:ind w:left="5040" w:hanging="360"/>
      </w:pPr>
    </w:lvl>
    <w:lvl w:ilvl="7" w:tplc="20513161" w:tentative="1">
      <w:start w:val="1"/>
      <w:numFmt w:val="lowerLetter"/>
      <w:lvlText w:val="%8."/>
      <w:lvlJc w:val="left"/>
      <w:pPr>
        <w:ind w:left="5760" w:hanging="360"/>
      </w:pPr>
    </w:lvl>
    <w:lvl w:ilvl="8" w:tplc="2051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5">
    <w:multiLevelType w:val="hybridMultilevel"/>
    <w:lvl w:ilvl="0" w:tplc="53390263">
      <w:start w:val="1"/>
      <w:numFmt w:val="decimal"/>
      <w:lvlText w:val="%1."/>
      <w:lvlJc w:val="left"/>
      <w:pPr>
        <w:ind w:left="720" w:hanging="360"/>
      </w:pPr>
    </w:lvl>
    <w:lvl w:ilvl="1" w:tplc="53390263" w:tentative="1">
      <w:start w:val="1"/>
      <w:numFmt w:val="lowerLetter"/>
      <w:lvlText w:val="%2."/>
      <w:lvlJc w:val="left"/>
      <w:pPr>
        <w:ind w:left="1440" w:hanging="360"/>
      </w:pPr>
    </w:lvl>
    <w:lvl w:ilvl="2" w:tplc="53390263" w:tentative="1">
      <w:start w:val="1"/>
      <w:numFmt w:val="lowerRoman"/>
      <w:lvlText w:val="%3."/>
      <w:lvlJc w:val="right"/>
      <w:pPr>
        <w:ind w:left="2160" w:hanging="180"/>
      </w:pPr>
    </w:lvl>
    <w:lvl w:ilvl="3" w:tplc="53390263" w:tentative="1">
      <w:start w:val="1"/>
      <w:numFmt w:val="decimal"/>
      <w:lvlText w:val="%4."/>
      <w:lvlJc w:val="left"/>
      <w:pPr>
        <w:ind w:left="2880" w:hanging="360"/>
      </w:pPr>
    </w:lvl>
    <w:lvl w:ilvl="4" w:tplc="53390263" w:tentative="1">
      <w:start w:val="1"/>
      <w:numFmt w:val="lowerLetter"/>
      <w:lvlText w:val="%5."/>
      <w:lvlJc w:val="left"/>
      <w:pPr>
        <w:ind w:left="3600" w:hanging="360"/>
      </w:pPr>
    </w:lvl>
    <w:lvl w:ilvl="5" w:tplc="53390263" w:tentative="1">
      <w:start w:val="1"/>
      <w:numFmt w:val="lowerRoman"/>
      <w:lvlText w:val="%6."/>
      <w:lvlJc w:val="right"/>
      <w:pPr>
        <w:ind w:left="4320" w:hanging="180"/>
      </w:pPr>
    </w:lvl>
    <w:lvl w:ilvl="6" w:tplc="53390263" w:tentative="1">
      <w:start w:val="1"/>
      <w:numFmt w:val="decimal"/>
      <w:lvlText w:val="%7."/>
      <w:lvlJc w:val="left"/>
      <w:pPr>
        <w:ind w:left="5040" w:hanging="360"/>
      </w:pPr>
    </w:lvl>
    <w:lvl w:ilvl="7" w:tplc="53390263" w:tentative="1">
      <w:start w:val="1"/>
      <w:numFmt w:val="lowerLetter"/>
      <w:lvlText w:val="%8."/>
      <w:lvlJc w:val="left"/>
      <w:pPr>
        <w:ind w:left="5760" w:hanging="360"/>
      </w:pPr>
    </w:lvl>
    <w:lvl w:ilvl="8" w:tplc="5339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4">
    <w:multiLevelType w:val="hybridMultilevel"/>
    <w:lvl w:ilvl="0" w:tplc="54582794">
      <w:start w:val="1"/>
      <w:numFmt w:val="decimal"/>
      <w:lvlText w:val="%1."/>
      <w:lvlJc w:val="left"/>
      <w:pPr>
        <w:ind w:left="720" w:hanging="360"/>
      </w:pPr>
    </w:lvl>
    <w:lvl w:ilvl="1" w:tplc="54582794" w:tentative="1">
      <w:start w:val="1"/>
      <w:numFmt w:val="lowerLetter"/>
      <w:lvlText w:val="%2."/>
      <w:lvlJc w:val="left"/>
      <w:pPr>
        <w:ind w:left="1440" w:hanging="360"/>
      </w:pPr>
    </w:lvl>
    <w:lvl w:ilvl="2" w:tplc="54582794" w:tentative="1">
      <w:start w:val="1"/>
      <w:numFmt w:val="lowerRoman"/>
      <w:lvlText w:val="%3."/>
      <w:lvlJc w:val="right"/>
      <w:pPr>
        <w:ind w:left="2160" w:hanging="180"/>
      </w:pPr>
    </w:lvl>
    <w:lvl w:ilvl="3" w:tplc="54582794" w:tentative="1">
      <w:start w:val="1"/>
      <w:numFmt w:val="decimal"/>
      <w:lvlText w:val="%4."/>
      <w:lvlJc w:val="left"/>
      <w:pPr>
        <w:ind w:left="2880" w:hanging="360"/>
      </w:pPr>
    </w:lvl>
    <w:lvl w:ilvl="4" w:tplc="54582794" w:tentative="1">
      <w:start w:val="1"/>
      <w:numFmt w:val="lowerLetter"/>
      <w:lvlText w:val="%5."/>
      <w:lvlJc w:val="left"/>
      <w:pPr>
        <w:ind w:left="3600" w:hanging="360"/>
      </w:pPr>
    </w:lvl>
    <w:lvl w:ilvl="5" w:tplc="54582794" w:tentative="1">
      <w:start w:val="1"/>
      <w:numFmt w:val="lowerRoman"/>
      <w:lvlText w:val="%6."/>
      <w:lvlJc w:val="right"/>
      <w:pPr>
        <w:ind w:left="4320" w:hanging="180"/>
      </w:pPr>
    </w:lvl>
    <w:lvl w:ilvl="6" w:tplc="54582794" w:tentative="1">
      <w:start w:val="1"/>
      <w:numFmt w:val="decimal"/>
      <w:lvlText w:val="%7."/>
      <w:lvlJc w:val="left"/>
      <w:pPr>
        <w:ind w:left="5040" w:hanging="360"/>
      </w:pPr>
    </w:lvl>
    <w:lvl w:ilvl="7" w:tplc="54582794" w:tentative="1">
      <w:start w:val="1"/>
      <w:numFmt w:val="lowerLetter"/>
      <w:lvlText w:val="%8."/>
      <w:lvlJc w:val="left"/>
      <w:pPr>
        <w:ind w:left="5760" w:hanging="360"/>
      </w:pPr>
    </w:lvl>
    <w:lvl w:ilvl="8" w:tplc="54582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3">
    <w:multiLevelType w:val="hybridMultilevel"/>
    <w:lvl w:ilvl="0" w:tplc="830471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433">
    <w:abstractNumId w:val="21433"/>
  </w:num>
  <w:num w:numId="21434">
    <w:abstractNumId w:val="21434"/>
  </w:num>
  <w:num w:numId="21435">
    <w:abstractNumId w:val="21435"/>
  </w:num>
  <w:num w:numId="21436">
    <w:abstractNumId w:val="21436"/>
  </w:num>
  <w:num w:numId="21437">
    <w:abstractNumId w:val="21437"/>
  </w:num>
  <w:num w:numId="21438">
    <w:abstractNumId w:val="21438"/>
  </w:num>
  <w:num w:numId="21439">
    <w:abstractNumId w:val="21439"/>
  </w:num>
  <w:num w:numId="21440">
    <w:abstractNumId w:val="21440"/>
  </w:num>
  <w:num w:numId="21441">
    <w:abstractNumId w:val="21441"/>
  </w:num>
  <w:num w:numId="21442">
    <w:abstractNumId w:val="21442"/>
  </w:num>
  <w:num w:numId="21443">
    <w:abstractNumId w:val="21443"/>
  </w:num>
  <w:num w:numId="21444">
    <w:abstractNumId w:val="21444"/>
  </w:num>
  <w:num w:numId="21445">
    <w:abstractNumId w:val="21445"/>
  </w:num>
  <w:num w:numId="21446">
    <w:abstractNumId w:val="21446"/>
  </w:num>
  <w:num w:numId="21447">
    <w:abstractNumId w:val="21447"/>
  </w:num>
  <w:num w:numId="21448">
    <w:abstractNumId w:val="21448"/>
  </w:num>
  <w:num w:numId="21449">
    <w:abstractNumId w:val="21449"/>
  </w:num>
  <w:num w:numId="21450">
    <w:abstractNumId w:val="21450"/>
  </w:num>
  <w:num w:numId="21451">
    <w:abstractNumId w:val="21451"/>
  </w:num>
  <w:num w:numId="21452">
    <w:abstractNumId w:val="21452"/>
  </w:num>
  <w:num w:numId="21453">
    <w:abstractNumId w:val="21453"/>
  </w:num>
  <w:num w:numId="21454">
    <w:abstractNumId w:val="21454"/>
  </w:num>
  <w:num w:numId="21455">
    <w:abstractNumId w:val="21455"/>
  </w:num>
  <w:num w:numId="21456">
    <w:abstractNumId w:val="214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9173392" Type="http://schemas.openxmlformats.org/officeDocument/2006/relationships/comments" Target="comments.xml"/><Relationship Id="rId816879953" Type="http://schemas.microsoft.com/office/2011/relationships/commentsExtended" Target="commentsExtended.xml"/><Relationship Id="rId26243236" Type="http://schemas.openxmlformats.org/officeDocument/2006/relationships/image" Target="media/imgrId26243236.jpg"/><Relationship Id="rId2129659d8576ec983" Type="http://schemas.openxmlformats.org/officeDocument/2006/relationships/image" Target="media/imgrId2129659d8576ec983.jpg"/><Relationship Id="rId3958659d857701deb" Type="http://schemas.openxmlformats.org/officeDocument/2006/relationships/image" Target="media/imgrId3958659d857701deb.jpg"/><Relationship Id="rId8184659d85776281e" Type="http://schemas.openxmlformats.org/officeDocument/2006/relationships/image" Target="media/imgrId8184659d85776281e.png"/><Relationship Id="rId5326659d85776b34a" Type="http://schemas.openxmlformats.org/officeDocument/2006/relationships/image" Target="media/imgrId5326659d85776b34a.jpg"/><Relationship Id="rId2985659d8577728ee" Type="http://schemas.openxmlformats.org/officeDocument/2006/relationships/image" Target="media/imgrId2985659d8577728ee.jpg"/><Relationship Id="rId3709659d85777a0b8" Type="http://schemas.openxmlformats.org/officeDocument/2006/relationships/image" Target="media/imgrId3709659d85777a0b8.jpg"/><Relationship Id="rId8439659d8577847d4" Type="http://schemas.openxmlformats.org/officeDocument/2006/relationships/image" Target="media/imgrId8439659d8577847d4.jpg"/><Relationship Id="rId4871659d857795cff" Type="http://schemas.openxmlformats.org/officeDocument/2006/relationships/image" Target="media/imgrId4871659d857795cff.jpg"/><Relationship Id="rId2065659d85779d6b7" Type="http://schemas.openxmlformats.org/officeDocument/2006/relationships/image" Target="media/imgrId2065659d85779d6b7.jpg"/><Relationship Id="rId5929659d8577a2754" Type="http://schemas.openxmlformats.org/officeDocument/2006/relationships/image" Target="media/imgrId5929659d8577a2754.jpg"/><Relationship Id="rId4256659d8577acd5e" Type="http://schemas.openxmlformats.org/officeDocument/2006/relationships/image" Target="media/imgrId4256659d8577acd5e.png"/><Relationship Id="rId2953659d8577b48c4" Type="http://schemas.openxmlformats.org/officeDocument/2006/relationships/image" Target="media/imgrId2953659d8577b48c4.png"/><Relationship Id="rId7861659d8577bbe7c" Type="http://schemas.openxmlformats.org/officeDocument/2006/relationships/image" Target="media/imgrId7861659d8577bbe7c.png"/><Relationship Id="rId7655659d8577c0dfc" Type="http://schemas.openxmlformats.org/officeDocument/2006/relationships/image" Target="media/imgrId7655659d8577c0dfc.png"/><Relationship Id="rId3536659d8577cab06" Type="http://schemas.openxmlformats.org/officeDocument/2006/relationships/image" Target="media/imgrId3536659d8577cab06.png"/><Relationship Id="rId5761659d8577d3447" Type="http://schemas.openxmlformats.org/officeDocument/2006/relationships/image" Target="media/imgrId5761659d8577d3447.png"/><Relationship Id="rId1776659d8577db1c7" Type="http://schemas.openxmlformats.org/officeDocument/2006/relationships/image" Target="media/imgrId1776659d8577db1c7.png"/><Relationship Id="rId8094659d8577e4f5a" Type="http://schemas.openxmlformats.org/officeDocument/2006/relationships/image" Target="media/imgrId8094659d8577e4f5a.png"/><Relationship Id="rId8872659d8577ec316" Type="http://schemas.openxmlformats.org/officeDocument/2006/relationships/image" Target="media/imgrId8872659d8577ec316.png"/><Relationship Id="rId9605659d8577f414c" Type="http://schemas.openxmlformats.org/officeDocument/2006/relationships/image" Target="media/imgrId9605659d8577f414c.png"/><Relationship Id="rId4809659d85780747b" Type="http://schemas.openxmlformats.org/officeDocument/2006/relationships/image" Target="media/imgrId4809659d85780747b.png"/><Relationship Id="rId6283659d857810844" Type="http://schemas.openxmlformats.org/officeDocument/2006/relationships/image" Target="media/imgrId6283659d857810844.png"/><Relationship Id="rId6330659d85781854f" Type="http://schemas.openxmlformats.org/officeDocument/2006/relationships/image" Target="media/imgrId6330659d85781854f.png"/><Relationship Id="rId3018659d85781c14a" Type="http://schemas.openxmlformats.org/officeDocument/2006/relationships/image" Target="media/imgrId3018659d85781c14a.png"/><Relationship Id="rId4426659d85782095e" Type="http://schemas.openxmlformats.org/officeDocument/2006/relationships/image" Target="media/imgrId4426659d85782095e.jpg"/><Relationship Id="rId6210659d85782863f" Type="http://schemas.openxmlformats.org/officeDocument/2006/relationships/image" Target="media/imgrId6210659d85782863f.jpg"/><Relationship Id="rId6639659d857830295" Type="http://schemas.openxmlformats.org/officeDocument/2006/relationships/image" Target="media/imgrId6639659d857830295.jpg"/><Relationship Id="rId4013659d85783a5bb" Type="http://schemas.openxmlformats.org/officeDocument/2006/relationships/image" Target="media/imgrId4013659d85783a5bb.png"/><Relationship Id="rId2474659d857841f8a" Type="http://schemas.openxmlformats.org/officeDocument/2006/relationships/image" Target="media/imgrId2474659d857841f8a.png"/><Relationship Id="rId7831659d85784aecb" Type="http://schemas.openxmlformats.org/officeDocument/2006/relationships/image" Target="media/imgrId7831659d85784aecb.jpg"/><Relationship Id="rId2917659d857854fe8" Type="http://schemas.openxmlformats.org/officeDocument/2006/relationships/image" Target="media/imgrId2917659d857854fe8.png"/><Relationship Id="rId3130659d85785d82f" Type="http://schemas.openxmlformats.org/officeDocument/2006/relationships/image" Target="media/imgrId3130659d85785d82f.png"/><Relationship Id="rId2464659d857865f41" Type="http://schemas.openxmlformats.org/officeDocument/2006/relationships/image" Target="media/imgrId2464659d857865f41.png"/><Relationship Id="rId2176659d85786edd8" Type="http://schemas.openxmlformats.org/officeDocument/2006/relationships/image" Target="media/imgrId2176659d85786edd8.png"/><Relationship Id="rId4802659d85787a24e" Type="http://schemas.openxmlformats.org/officeDocument/2006/relationships/image" Target="media/imgrId4802659d85787a24e.png"/><Relationship Id="rId2310659d857881647" Type="http://schemas.openxmlformats.org/officeDocument/2006/relationships/image" Target="media/imgrId2310659d857881647.jpg"/><Relationship Id="rId4456659d85788bbe8" Type="http://schemas.openxmlformats.org/officeDocument/2006/relationships/image" Target="media/imgrId4456659d85788bbe8.png"/><Relationship Id="rId7640659d857893daf" Type="http://schemas.openxmlformats.org/officeDocument/2006/relationships/image" Target="media/imgrId7640659d857893daf.png"/><Relationship Id="rId6727659d857898ae2" Type="http://schemas.openxmlformats.org/officeDocument/2006/relationships/image" Target="media/imgrId6727659d857898ae2.jpg"/><Relationship Id="rId8716659d85789cd67" Type="http://schemas.openxmlformats.org/officeDocument/2006/relationships/image" Target="media/imgrId8716659d85789cd67.jpg"/><Relationship Id="rId6179659d8578a5ee4" Type="http://schemas.openxmlformats.org/officeDocument/2006/relationships/image" Target="media/imgrId6179659d8578a5ee4.png"/><Relationship Id="rId3833659d8578a9c39" Type="http://schemas.openxmlformats.org/officeDocument/2006/relationships/image" Target="media/imgrId3833659d8578a9c39.jpg"/><Relationship Id="rId1823659d8578b0d26" Type="http://schemas.openxmlformats.org/officeDocument/2006/relationships/image" Target="media/imgrId1823659d8578b0d26.png"/><Relationship Id="rId3095659d8578b8b13" Type="http://schemas.openxmlformats.org/officeDocument/2006/relationships/image" Target="media/imgrId3095659d8578b8b13.png"/><Relationship Id="rId4014659d8578bdc5e" Type="http://schemas.openxmlformats.org/officeDocument/2006/relationships/image" Target="media/imgrId4014659d8578bdc5e.png"/><Relationship Id="rId4845659d8578c4845" Type="http://schemas.openxmlformats.org/officeDocument/2006/relationships/image" Target="media/imgrId4845659d8578c4845.png"/><Relationship Id="rId5175659d8578ca1df" Type="http://schemas.openxmlformats.org/officeDocument/2006/relationships/image" Target="media/imgrId5175659d8578ca1df.png"/><Relationship Id="rId9703659d8578cebc3" Type="http://schemas.openxmlformats.org/officeDocument/2006/relationships/image" Target="media/imgrId9703659d8578cebc3.jpg"/><Relationship Id="rId4116659d8578d6972" Type="http://schemas.openxmlformats.org/officeDocument/2006/relationships/image" Target="media/imgrId4116659d8578d6972.jpg"/><Relationship Id="rId8259659d8578e0ede" Type="http://schemas.openxmlformats.org/officeDocument/2006/relationships/image" Target="media/imgrId8259659d8578e0ede.png"/><Relationship Id="rId4646659d8578e771b" Type="http://schemas.openxmlformats.org/officeDocument/2006/relationships/image" Target="media/imgrId4646659d8578e771b.png"/><Relationship Id="rId1264659d8578ef35a" Type="http://schemas.openxmlformats.org/officeDocument/2006/relationships/image" Target="media/imgrId1264659d8578ef35a.png"/><Relationship Id="rId8068659d857904f7b" Type="http://schemas.openxmlformats.org/officeDocument/2006/relationships/image" Target="media/imgrId8068659d857904f7b.png"/><Relationship Id="rId6828659d85790c1dd" Type="http://schemas.openxmlformats.org/officeDocument/2006/relationships/image" Target="media/imgrId6828659d85790c1dd.png"/><Relationship Id="rId7312659d8579109d7" Type="http://schemas.openxmlformats.org/officeDocument/2006/relationships/image" Target="media/imgrId7312659d8579109d7.jpg"/><Relationship Id="rId2907659d85791b89f" Type="http://schemas.openxmlformats.org/officeDocument/2006/relationships/image" Target="media/imgrId2907659d85791b89f.png"/><Relationship Id="rId4705659d8579230b4" Type="http://schemas.openxmlformats.org/officeDocument/2006/relationships/image" Target="media/imgrId4705659d8579230b4.png"/><Relationship Id="rId8251659d85792a4a3" Type="http://schemas.openxmlformats.org/officeDocument/2006/relationships/image" Target="media/imgrId8251659d85792a4a3.png"/><Relationship Id="rId8065659d857931dd7" Type="http://schemas.openxmlformats.org/officeDocument/2006/relationships/image" Target="media/imgrId8065659d857931dd7.png"/><Relationship Id="rId2154659d857939d71" Type="http://schemas.openxmlformats.org/officeDocument/2006/relationships/image" Target="media/imgrId2154659d857939d71.png"/><Relationship Id="rId7354659d857940573" Type="http://schemas.openxmlformats.org/officeDocument/2006/relationships/image" Target="media/imgrId7354659d857940573.png"/><Relationship Id="rId8456659d85794ac65" Type="http://schemas.openxmlformats.org/officeDocument/2006/relationships/image" Target="media/imgrId8456659d85794ac6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43236" Type="http://schemas.openxmlformats.org/officeDocument/2006/relationships/image" Target="media/imgrId262432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43236" Type="http://schemas.openxmlformats.org/officeDocument/2006/relationships/image" Target="media/imgrId262432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43236" Type="http://schemas.openxmlformats.org/officeDocument/2006/relationships/image" Target="media/imgrId262432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43236" Type="http://schemas.openxmlformats.org/officeDocument/2006/relationships/image" Target="media/imgrId262432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43236" Type="http://schemas.openxmlformats.org/officeDocument/2006/relationships/image" Target="media/imgrId262432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243236" Type="http://schemas.openxmlformats.org/officeDocument/2006/relationships/image" Target="media/imgrId262432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