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per lo smontaggio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1903TCR / KDI 1903TCRE5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4396988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2694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5425194" w:name="ctxt"/>
    <w:bookmarkEnd w:id="6542519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per lo smontaggio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Raccomandazioni per lo smontaggio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6988341" name="name1367659d8f0fb0dd4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114659d8f0fb0dd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18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segno ( </w:t>
      </w:r>
      <w:r>
        <w:drawing>
          <wp:inline distT="0" distB="0" distL="0" distR="0">
            <wp:extent cx="158400" cy="115200"/>
            <wp:effectExtent b="0" l="0" r="0" t="0"/>
            <wp:docPr id="12947713" name="name4068659d8f0fb4d8e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7325659d8f0fb4d8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dopo il titolo di un paragrafo, indica che tale operazione non è necessaria al fine dello smontaggio motore, tuttavia tali operazioni sono presenti allo scopo di illustrare lo smontaggio dei componenti.</w:t>
      </w:r>
    </w:p>
    <w:p>
      <w:pPr>
        <w:numPr>
          <w:ilvl w:val="0"/>
          <w:numId w:val="118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predisporre di tutte le attrezzature e gli utensili necessari per effettuare le operazioni in modo corretto e sicuro.</w:t>
      </w:r>
    </w:p>
    <w:p>
      <w:pPr>
        <w:numPr>
          <w:ilvl w:val="0"/>
          <w:numId w:val="118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procedere allo smontaggio, eseguire le operazioni descritte al </w:t>
      </w:r>
      <w:hyperlink r:id="rId9711659d8f0fb527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5.</w:t>
        </w:r>
      </w:hyperlink>
    </w:p>
    <w:p>
      <w:pPr>
        <w:numPr>
          <w:ilvl w:val="0"/>
          <w:numId w:val="118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leggere attentamente il </w:t>
      </w:r>
      <w:hyperlink r:id="rId3054659d8f0fb557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3.</w:t>
        </w:r>
      </w:hyperlink>
    </w:p>
    <w:p>
      <w:pPr>
        <w:numPr>
          <w:ilvl w:val="0"/>
          <w:numId w:val="118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 fine di effettuare gli interventi in modo agevole e sicuro, è consigliabile installare il motore su un apposito cavalletto rotativo per revisione motori.</w:t>
      </w:r>
    </w:p>
    <w:p>
      <w:pPr>
        <w:numPr>
          <w:ilvl w:val="0"/>
          <w:numId w:val="118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Sigillare tutti i raccordi dei componenti iniezione come illustrato nel </w:t>
      </w:r>
      <w:hyperlink r:id="rId5176659d8f0fb593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2.9.8</w:t>
        </w:r>
      </w:hyperlink>
      <w:r>
        <w:rPr>
          <w:color w:val="00274C"/>
          <w:sz w:val="20"/>
          <w:szCs w:val="20"/>
          <w:u w:val="none"/>
        </w:rPr>
        <w:t xml:space="preserve"> al momento dello smontaggio.</w:t>
      </w:r>
    </w:p>
    <w:p>
      <w:pPr>
        <w:numPr>
          <w:ilvl w:val="0"/>
          <w:numId w:val="118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Proteggere con lubrificante tutti i componenti smontati e tutte le superfici di accoppiamento che sono soggette ad ossidazione.</w:t>
      </w:r>
    </w:p>
    <w:p>
      <w:pPr>
        <w:numPr>
          <w:ilvl w:val="0"/>
          <w:numId w:val="118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Nelle operazioni di smontaggio ove necessario è indicato il riferimento l'attrezzatura speciale da utilizzare (es. </w:t>
      </w:r>
      <w:hyperlink r:id="rId2765659d8f0fb5d3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identificabile nella </w:t>
      </w:r>
      <w:hyperlink r:id="rId3799659d8f0fb5e8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circuito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Gruppo EGR Cooler</w:t>
            </w:r>
          </w:p>
          <w:p>
            <w:pPr>
              <w:numPr>
                <w:ilvl w:val="0"/>
                <w:numId w:val="11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( </w:t>
            </w:r>
            <w:hyperlink r:id="rId3061659d8f0fb65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 e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relative guarnizioni.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625842" name="name2338659d8f0fbfe5f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5368659d8f0fbfe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 ( </w:t>
            </w:r>
            <w:hyperlink r:id="rId1305659d8f0fc03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relative guarnizioni.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000275" name="name3889659d8f0fcb39a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6665659d8f0fcb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805659d8f0fcc284" w:history="1">
              <w:r>
                <w:rPr>
                  <w:rStyle w:val="DefaultParagraphFontPHPDOCX"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42053" name="name3454659d8f0fd6f17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3733659d8f0fd6f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Valvola EGR</w:t>
            </w:r>
          </w:p>
          <w:p>
            <w:pPr>
              <w:numPr>
                <w:ilvl w:val="0"/>
                <w:numId w:val="11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Scollegare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solamente le due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rimuovere la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caso di malfunzionamento, la valvola EGR non è riparabile ma và sostituita.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657634" name="name1284659d8f0fe3dc7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5850659d8f0fe3d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303822" name="name4482659d8f0fed940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6188659d8f0fed9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componenti elettrici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Cablaggio elettrico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707440" name="name2054659d8f0ff1c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71659d8f0ff1c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Consultare il </w:t>
            </w:r>
            <w:hyperlink r:id="rId8443659d8f0ff23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allo smontaggio.</w:t>
            </w:r>
          </w:p>
          <w:p/>
          <w:p/>
          <w:p>
            <w:pPr>
              <w:numPr>
                <w:ilvl w:val="0"/>
                <w:numId w:val="11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8404476" name="name3212659d8f10084e3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1668659d8f10084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e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987683" name="name9847659d8f1010777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6634659d8f10107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 e 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105324" name="name7256659d8f101b5bf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6682659d8f101b5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e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16383" name="name9099659d8f1026513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8210659d8f10265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( </w:t>
            </w:r>
            <w:hyperlink r:id="rId5265659d8f1026e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695147" name="name6648659d8f102f86a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3795659d8f102f8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Motorino di avviamento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249302" name="name2987659d8f10374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09659d8f10374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motorino non è riparabile.</w:t>
            </w:r>
          </w:p>
          <w:p/>
          <w:p/>
          <w:p>
            <w:pPr>
              <w:numPr>
                <w:ilvl w:val="0"/>
                <w:numId w:val="11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68533713" name="name7387659d8f1042b2a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4812659d8f1042b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Cinghia e alternatore</w:t>
            </w:r>
          </w:p>
          <w:p>
            <w:pPr>
              <w:numPr>
                <w:ilvl w:val="0"/>
                <w:numId w:val="11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e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363709" name="name1361659d8f104a4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84659d8f104a4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La cinghia deve essere tassativamente sostituita, ad ogni smontaggio, anche se non ha raggiunto le ore previste per la sostituzione.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4346481" name="name3103659d8f1051a17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6401659d8f1051a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Sensori e interruttori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706753" name="name5602659d8f1055b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74659d8f1055b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lo smontaggio proteggere in modo adeguato i sensori da urti, umidità e fonti di temperature elevate.</w:t>
            </w:r>
          </w:p>
          <w:p>
            <w:pPr>
              <w:numPr>
                <w:ilvl w:val="0"/>
                <w:numId w:val="11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sensori e gli interruttori non sono riparabili per cui vanno sostituiti in caso di anomalie.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Interruttore pressione olio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4666960" name="name6522659d8f1059ae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313659d8f1059a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1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l'interruttore pressione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973904" name="name9827659d8f1065327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7815659d8f1065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Sensore temperatura acqua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528041" name="name2011659d8f10694b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453659d8f10694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1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il sensore temperatura refrigerante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7906922" name="name6635659d8f1073482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8112659d8f10734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Sensore di giri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5171870" name="name9516659d8f1077a4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473659d8f1077a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1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relativo distanziale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846659d8f10781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637659d8f10787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989891" name="name9319659d8f107ffc1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1421659d8f107ff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Sensore di fase su albero a camme</w:t>
            </w:r>
          </w:p>
          <w:p>
            <w:pPr>
              <w:numPr>
                <w:ilvl w:val="0"/>
                <w:numId w:val="11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relativo distanziale ( </w:t>
            </w:r>
            <w:hyperlink r:id="rId3134659d8f10808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91996" name="name6074659d8f108a432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9900659d8f108a4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Sensore T-MAP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3119453" name="name2662659d8f108ddc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706659d8f108dd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1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643659d8f108e4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025212" name="name1165659d8f1094f48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3916659d8f1094f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Sensore presenza acqua del filtro carburante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5861558" name="name1409659d8f109b49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193659d8f109b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956047" name="name5572659d8f10a0d6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050659d8f10a0d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filtro carburante non è sempre montato sul motore.</w:t>
            </w:r>
          </w:p>
          <w:p>
            <w:pPr>
              <w:numPr>
                <w:ilvl w:val="0"/>
                <w:numId w:val="11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fase di smontaggio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utilizzare un contenitore adatto per recuperare il carburante contenuto all'interno della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893057" name="name3528659d8f10a9da2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9397659d8f10a9d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turbocompressore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108158" name="name7359659d8f10b3901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8024659d8f10b38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relative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7674222" name="name8598659d8f10bcf24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3443659d8f10bcf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270713" name="name4816659d8f10c684e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9270659d8f10c68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collettore di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Chiudere le aperture e i condotti per evitare l'introduzione di corpi estranei.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471896" name="name7218659d8f10d00bc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3420659d8f10d00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componenti ricircolo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Manicotti Oil Cooler</w:t>
            </w:r>
          </w:p>
          <w:p/>
          <w:p/>
          <w:p>
            <w:pPr>
              <w:numPr>
                <w:ilvl w:val="0"/>
                <w:numId w:val="11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( </w:t>
            </w:r>
            <w:hyperlink r:id="rId1140659d8f10d0f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133403" name="name1261659d8f10d8024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2148659d8f10d80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255826" name="name3050659d8f10e2b75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5630659d8f10e2b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Pompa refrigerante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593373" name="name5409659d8f10e78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96659d8f10e7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</w:t>
            </w:r>
          </w:p>
          <w:p/>
          <w:p/>
          <w:p>
            <w:pPr>
              <w:numPr>
                <w:ilvl w:val="0"/>
                <w:numId w:val="11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085069" name="name4648659d8f10f23b7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6307659d8f10f23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Valvola termostatica</w:t>
            </w:r>
          </w:p>
          <w:p>
            <w:pPr>
              <w:numPr>
                <w:ilvl w:val="0"/>
                <w:numId w:val="11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coperchio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relativa guarnizione.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279178" name="name1795659d8f11028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90659d8f11028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smontaggio.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foro di disareazione non sia ostruito o bloccato ( </w:t>
            </w:r>
            <w:hyperlink r:id="rId3756659d8f11030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437167" name="name2863659d8f110da83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7415659d8f110da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puleggia albero a gomito e ruota fonica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l'albero a gomito con il 1° cilindro al PMS,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senso orario.</w:t>
            </w:r>
          </w:p>
          <w:p>
            <w:pPr>
              <w:numPr>
                <w:ilvl w:val="0"/>
                <w:numId w:val="11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gruppo puleggia motrice e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2228" name="name5292659d8f111511e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9914659d8f11151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circuito lubrificazione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Valvola pressione olio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4462805" name="name3902659d8f1119b7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664659d8f1119b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1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verificarne l'integrità e sostituirla in caso di rottura.</w:t>
            </w:r>
          </w:p>
          <w:p>
            <w:pPr>
              <w:numPr>
                <w:ilvl w:val="0"/>
                <w:numId w:val="11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pistone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una calamita.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066302" name="name5379659d8f1124cf7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6564659d8f1124c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Coperchio carico olio su carter distribuzione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5199952" name="name2368659d8f11291c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362659d8f11291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1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7835659d8f11297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835351" name="name9516659d8f11304d9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9005659d8f11304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Carter distribuzione</w:t>
            </w:r>
          </w:p>
          <w:p/>
          <w:p/>
          <w:p>
            <w:pPr>
              <w:numPr>
                <w:ilvl w:val="0"/>
                <w:numId w:val="11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l'albero a gomito con il 1° cilindro si trovi al PMS (la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rivolta verso l'alto).</w:t>
            </w:r>
          </w:p>
          <w:p>
            <w:pPr>
              <w:numPr>
                <w:ilvl w:val="0"/>
                <w:numId w:val="11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904366" name="name2755659d8f1137e11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3382659d8f1137e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973210" name="name2788659d8f113b8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76659d8f113b8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olio non è riparabile.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398659d8f113c4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454191" name="name4177659d8f1143574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2306659d8f11435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e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908357" name="name3999659d8f114a3ba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2643659d8f114a3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Gruppo Oil Cooler e filtro olio</w:t>
            </w:r>
          </w:p>
          <w:p>
            <w:pPr>
              <w:numPr>
                <w:ilvl w:val="0"/>
                <w:numId w:val="11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il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775012" name="name6614659d8f11500e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306659d8f11500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Utilizzare un contenitore adatto per recuperare l'eventuale olio residuo.</w:t>
            </w:r>
          </w:p>
          <w:p>
            <w:pPr>
              <w:numPr>
                <w:ilvl w:val="0"/>
                <w:numId w:val="11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762158" name="name9496659d8f1157e4f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8184659d8f1157e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la sostituzione della cartuccia olio, riferirsi alle operazioni del </w:t>
            </w:r>
            <w:hyperlink r:id="rId4334659d8f11588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760731" name="name7000659d8f1161947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2800659d8f11619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Gruppo separatore vapori olio</w:t>
            </w:r>
          </w:p>
          <w:p/>
          <w:p/>
          <w:p>
            <w:pPr>
              <w:numPr>
                <w:ilvl w:val="0"/>
                <w:numId w:val="11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manicotti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tagliandola nel punto indicato e rimuovere il corpo separatore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59783" name="name3887659d8f1169755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6824659d8f11697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flangia di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157244" name="name4402659d8f1171b1f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2409659d8f1171b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collettore di aspirazione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5009659d8f11726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lamiera di separazione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706063" name="name9971659d8f11795fe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5349659d8f11795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 </w:t>
            </w:r>
            <w:hyperlink r:id="rId7954659d8f1179b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74718" name="name3891659d8f118352c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6513659d8f11835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circuito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Tubi rifiuto carburante</w:t>
            </w:r>
          </w:p>
          <w:p/>
          <w:p/>
          <w:p>
            <w:pPr>
              <w:numPr>
                <w:ilvl w:val="0"/>
                <w:numId w:val="11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570298" name="name6872659d8f118979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626659d8f11897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Dopo la rimozione dei raccordi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ritornare automaticamente nella posizione iniziale, se questo non avviene occorre sostituire le clip.</w:t>
            </w:r>
          </w:p>
          <w:p/>
          <w:p/>
          <w:p>
            <w:pPr>
              <w:numPr>
                <w:ilvl w:val="0"/>
                <w:numId w:val="11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distributore rifiuto.</w:t>
            </w:r>
          </w:p>
          <w:p>
            <w:pPr>
              <w:numPr>
                <w:ilvl w:val="0"/>
                <w:numId w:val="11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raccordo rifiuto carburante.</w:t>
            </w:r>
          </w:p>
          <w:p>
            <w:pPr>
              <w:numPr>
                <w:ilvl w:val="0"/>
                <w:numId w:val="11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rispettive guarnizioni e inserire il cappuccio sulla valvola sovrapressione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rifiuto carburante.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071493" name="name5757659d8f1193dc9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4991659d8f1193d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08871" name="name5919659d8f119c59c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1814659d8f119c5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Tubi mandata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325827" name="name3844659d8f11a05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66659d8f11a0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con gli appositi tappi, ogni apertura dei raccordi di entrata e rifiuto sulla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onde evitare l'ingresso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128173" name="name8522659d8f11aae9b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6010659d8f11aae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Tubi alta pressione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659600" name="name9484659d8f11afea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226659d8f11afe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circuito di iniezione carburante è sottoposto ad alta pressione, utilizzare le protezioni di sicurezza come descritto nel </w:t>
            </w:r>
            <w:hyperlink r:id="rId6047659d8f11b05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Common Rail non sia in pressione svitando lentamente e con estrema cautela uno dei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in sequenza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definitivamente in sequenza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rimuovere i tubi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5984111" name="name2356659d8f11ba905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5199659d8f11ba9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11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Proteggere in modo adeguato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 urti, umidità e da fonti di temperature elevate. Il Common Rail non è riparabile nelle sue parti interne.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904676" name="name5238659d8f11bf0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57659d8f11bf0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6977659d8f11bf6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Common Rail non è riparabile.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0580002" name="name4130659d8f11c5e9a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7556659d8f11c5e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Elettroiniettori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44388" name="name3673659d8f11caa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42659d8f11caa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smontaggio ma non di sostituzione degli elettroiniettori, fare dei riferimenti sugli stessi rispettivamente al proprio cilindro, al fine di non scambiarli in fase di montaggio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elettroiniettori non sono riparabili.</w:t>
            </w:r>
          </w:p>
          <w:p>
            <w:pPr>
              <w:numPr>
                <w:ilvl w:val="0"/>
                <w:numId w:val="11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uno o più elettroiniettori devono essere sostituiti, i nuovi dati di taratura devono essere inseriti all'interno della centralina ECU tramite specifico strumento ( </w:t>
            </w:r>
            <w:hyperlink r:id="rId3574659d8f11cb4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Prestare particolare attenzione a non danneggiare 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rimuoverle con le rispettive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le staffe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in cui non si riesca a sfilare l'elettroiniettore (agendo esclusivamente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utilizzare una chiave a forchetta (34 mm), eseguendo piccole rotazioni per sbloccare il componente.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4848659d8f11cc5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Assicurasi che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rimasta nella posizione corretta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Nel caso non lo fosse provvedere al recupero all'interno del canotto 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299210" name="name8213659d8f11d5a88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1870659d8f11d5a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935840" name="name6719659d8f11dcf4a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1982659d8f11dcf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Filtro carburante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8296824" name="name9045659d8f11e1aa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183659d8f11e1a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1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242172" name="name3621659d8f11ec36f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8068659d8f11ec3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Pompa iniezione carburante ad alta pressione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194835" name="name1473659d8f11efe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27659d8f11efe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allo smontaggio leggere attentamente il </w:t>
            </w:r>
            <w:hyperlink r:id="rId3812659d8f11f04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iniezione non è riparabile.</w:t>
            </w:r>
          </w:p>
          <w:p>
            <w:pPr>
              <w:numPr>
                <w:ilvl w:val="0"/>
                <w:numId w:val="11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la pompa alimentazione deve essere sostituita, al termine del montaggio è necessario eseguire la procedura di Pump Learning tramite strumento </w:t>
            </w:r>
            <w:hyperlink r:id="rId6997659d8f11f07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iniezione..</w:t>
            </w:r>
          </w:p>
          <w:p>
            <w:pPr>
              <w:numPr>
                <w:ilvl w:val="0"/>
                <w:numId w:val="11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9327659d8f11f10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sull'estrattore per disaccoppiare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iniezione e rimuovere l'ingranaggio comando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7398659d8f11f1d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1993021" name="name1547659d8f1207d01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9871659d8f1207c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929571" name="name7321659d8f1210033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1509659d8f12100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ingranaggi distribuzione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l'ingranaggio 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480466" name="name1568659d8f121bf2a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9949659d8f121bf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007259" name="name6663659d8f1227fe5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7309659d8f1227f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gruppo di flangiatura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Volano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097577" name="name3867659d8f122ef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81659d8f122ef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Lasciare montato l'attrezzo speciale </w:t>
            </w:r>
            <w:hyperlink r:id="rId3338659d8f122f6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bloccaggio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590659d8f122f8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solo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situata verso l'alto.</w:t>
            </w:r>
          </w:p>
          <w:p>
            <w:pPr>
              <w:numPr>
                <w:ilvl w:val="0"/>
                <w:numId w:val="11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</w:t>
            </w:r>
            <w:hyperlink r:id="rId3706659d8f122fd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avvitandolo fino a battuta.</w:t>
            </w:r>
          </w:p>
          <w:p>
            <w:pPr>
              <w:numPr>
                <w:ilvl w:val="0"/>
                <w:numId w:val="11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restanti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968958" name="name4351659d8f1236cb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836659d8f1236c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rimozione per evitarne la caduta, con gravi rischi per l'operatore.</w:t>
            </w:r>
          </w:p>
          <w:p>
            <w:pPr>
              <w:numPr>
                <w:ilvl w:val="0"/>
                <w:numId w:val="11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Rimuovere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5661659d8f12377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6244659d8f1237a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rappresentato in </w:t>
            </w:r>
            <w:hyperlink r:id="rId9345659d8f1237b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72422" name="name7919659d8f123ddff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9898659d8f123dd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Campana di flangiatura</w:t>
            </w:r>
          </w:p>
          <w:p>
            <w:pPr>
              <w:numPr>
                <w:ilvl w:val="0"/>
                <w:numId w:val="11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campana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810656" name="name5326659d8f124226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481659d8f1242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rimozione della stessa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evitarne la caduta con gravi rischi per l'operatore.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875716" name="name9287659d8f1248a9c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5997659d8f1248a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gruppo 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Cappello bilancieri</w:t>
            </w:r>
          </w:p>
          <w:p>
            <w:pPr>
              <w:numPr>
                <w:ilvl w:val="0"/>
                <w:numId w:val="11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8352959" name="name9691659d8f1250a36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3747659d8f1250a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Perno bilancieri</w:t>
            </w:r>
          </w:p>
          <w:p>
            <w:pPr>
              <w:numPr>
                <w:ilvl w:val="0"/>
                <w:numId w:val="11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924931" name="name3283659d8f1257459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9668659d8f1257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Bilancieri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9057201" name="name8519659d8f125cfd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605659d8f125cf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1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gli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977871" name="name7674659d8f12632af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3201659d8f12632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Aste e ponti valvole</w:t>
            </w:r>
          </w:p>
          <w:p>
            <w:pPr>
              <w:numPr>
                <w:ilvl w:val="0"/>
                <w:numId w:val="11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i cavallotti comando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aste comando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942245" name="name1308659d8f126b663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2819659d8f126b6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Testa motore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641803" name="name8610659d8f12705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58659d8f12705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bulloni di fissaggio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tassativamente sostituiti dopo ogni smontaggio.</w:t>
            </w:r>
          </w:p>
          <w:p/>
          <w:p/>
          <w:p>
            <w:pPr>
              <w:numPr>
                <w:ilvl w:val="0"/>
                <w:numId w:val="11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534960" name="name1460659d8f12854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58659d8f12854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il sollevamento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utilizzare esclusivamente entrambi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previsti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(vedere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Durante la fase di rimozione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successive procedure di smontaggio, controllo e montaggio, è necessario preservare da urti il piano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guarnizione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728919" name="name1242659d8f1299eba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6489659d8f1299e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3478429" name="name1489659d8f12a86f0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9353659d8f12a86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Valvole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4578991" name="name4305659d8f12ad9e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721659d8f12ad9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1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Montare l'attrezzo </w:t>
            </w:r>
            <w:hyperlink r:id="rId3246659d8f12add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fissandolo su uno dei fori per il fissaggio del cappello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Cambiare il foro di fissaggio in base alla posizione delle valvole da smontare.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4530659d8f12ae5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come mostrato in figura.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207527" name="name8952659d8f12b83dc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4151659d8f12b83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la leva dell'attrezzo </w:t>
            </w:r>
            <w:hyperlink r:id="rId2809659d8f12b8a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basso, in modo da abbassare i piattelli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rimuovere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l'utilizzo una calamita.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Ripetere tutte le operazioni per tutte le valvole interessate.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1116" name="name6161659d8f12c03f7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1493659d8f12c03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179842" name="name6235659d8f12c48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71659d8f12c48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alla rimozione delle valvole, fare dei riferimenti sulla loro posizione di origine, al fine di evitare lo scambio di posizione delle stesse al montaggio se non sostituite.</w:t>
            </w:r>
          </w:p>
          <w:p/>
          <w:p/>
          <w:p>
            <w:pPr>
              <w:numPr>
                <w:ilvl w:val="0"/>
                <w:numId w:val="11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004534" name="name7853659d8f12caff3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6441659d8f12caf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Canotti elettroiniettore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6481784" name="name5836659d8f12d02b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661659d8f12d02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1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i canotti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e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087459" name="name3703659d8f12d77d0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8285659d8f12d77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Guarnizione stelo valvola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9293900" name="name7335659d8f12dae2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268659d8f12dae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1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995402" name="name7383659d8f12e28a5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8731659d8f12e28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Golfari di sollevamento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768991" name="name1063659d8f12e743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275659d8f12e74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1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un accurato lavaggio alla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9477803" name="name1289659d8f12edefa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1110659d8f12ede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gruppo coppa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Coppa olio</w:t>
            </w:r>
          </w:p>
          <w:p>
            <w:pPr>
              <w:numPr>
                <w:ilvl w:val="0"/>
                <w:numId w:val="11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una lamina nelle zone indicate con 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6213385" name="name2929659d8f130109a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7232659d8f13010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Tubo aspirazione olio</w:t>
            </w:r>
          </w:p>
          <w:p>
            <w:pPr>
              <w:numPr>
                <w:ilvl w:val="0"/>
                <w:numId w:val="11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010693" name="name5840659d8f1308363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9037659d8f13083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Tubi vapori olio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7855516" name="name6116659d8f130bb7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842659d8f130bb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1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rimuoverli.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655059" name="name6812659d8f1311f1a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7782659d8f1311f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blocco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Flangia guarnizione albero a gomito</w:t>
            </w:r>
          </w:p>
          <w:p>
            <w:pPr>
              <w:numPr>
                <w:ilvl w:val="0"/>
                <w:numId w:val="11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885082" name="name1062659d8f131c239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2179659d8f131c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Gruppo pistone/biella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044597" name="name5585659d8f13213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52659d8f13213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dei riferimenti numerici (n° cilindro)  sulle bielle, sui cappelli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pistoni e sugli spinotti, per evitare che i componenti non sostituiti vengano inavvertitamente scambiati tra di loro in fase di montaggio e provocare il mal funzionamento del motore.</w:t>
            </w:r>
          </w:p>
          <w:p>
            <w:pPr>
              <w:numPr>
                <w:ilvl w:val="0"/>
                <w:numId w:val="11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riferimenti sulla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cappello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eseguiti solo su un lato in corrispondenza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7.70a.</w:t>
            </w:r>
          </w:p>
          <w:p/>
          <w:p/>
          <w:p>
            <w:pPr>
              <w:numPr>
                <w:ilvl w:val="0"/>
                <w:numId w:val="11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a battuta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 cappelli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94735188" name="name8613659d8f13297ad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2238659d8f13297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l'accoppiamento del cappello F1 sulla biella può essere con spine di centraggio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 fratturate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senza spine di centraggio).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68451945" name="name2699659d8f13349af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2317659d8f13349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9006607" name="name4123659d8f13411b0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3450659d8f13411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22437604" name="name9316659d8f134c4d8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6255659d8f134c4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1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il gruppo biella - pistone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e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esercitando una pressione manuale sulla testa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delle frecce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Riaccoppiare i cappelli testa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proprio gruppo pistone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Agire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ruotare l'albero a gomiti di 180°.</w:t>
            </w:r>
          </w:p>
          <w:p>
            <w:pPr>
              <w:numPr>
                <w:ilvl w:val="0"/>
                <w:numId w:val="11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i punti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lo smontaggio del del gruppo biella - pistone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e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1854357" name="name8787659d8f1356b7f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4390659d8f1356b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573363" name="name2079659d8f135b8b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146659d8f135b8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semicuscinetti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costruiti in materiale speciale, devono essere tassativamente sostituiti ad ogni smontaggio onde evitare il grippaggio.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226053" name="name2785659d8f13648d8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4217659d8f13648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Semi-basamento inferiore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CILINDRI</w:t>
            </w:r>
          </w:p>
          <w:p>
            <w:pPr>
              <w:numPr>
                <w:ilvl w:val="0"/>
                <w:numId w:val="11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in figura.</w:t>
            </w:r>
          </w:p>
          <w:p>
            <w:pPr>
              <w:numPr>
                <w:ilvl w:val="0"/>
                <w:numId w:val="11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riporlo in un recipiente adatto per il lavaggio.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5394977" name="name8794659d8f1371e3b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3310659d8f1371e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numPr>
                <w:ilvl w:val="0"/>
                <w:numId w:val="11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in figura.</w:t>
            </w:r>
          </w:p>
          <w:p>
            <w:pPr>
              <w:numPr>
                <w:ilvl w:val="0"/>
                <w:numId w:val="11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riporlo in un recipiente adatto per il lavaggio.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42841244" name="name7830659d8f13819f5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4198659d8f13819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Albero a gomito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Rimuovere:</w:t>
            </w:r>
          </w:p>
          <w:p/>
          <w:p/>
          <w:p>
            <w:pPr>
              <w:numPr>
                <w:ilvl w:val="0"/>
                <w:numId w:val="11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8483789" name="name4835659d8f138bb56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6834659d8f138bb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Pistone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2091865" name="name8365659d8f1390a6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068659d8f1390a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1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Smontare l’anello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separare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430216" name="name2841659d8f13949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07659d8f13949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non sostituiti, mantenere abbinati i componenti (biella - pistone - spinotto) tramite l'utilizzo di riferimenti al fine di evitare lo scambio degli stessi al montaggio.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117632" name="name6039659d8f139abcf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7059659d8f139ab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Segmenti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9270680" name="name8231659d8f139fb6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956659d8f139fb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1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Smontare i segmenti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620528" name="name6665659d8f13a5998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7654659d8f13a59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Spruzzatori olio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0113938" name="name2145659d8f13acdb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489659d8f13acd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1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gli spruzzatori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553211" name="name2405659d8f13b608a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3223659d8f13b60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Albero a camme</w:t>
            </w:r>
          </w:p>
          <w:p>
            <w:pPr>
              <w:numPr>
                <w:ilvl w:val="0"/>
                <w:numId w:val="11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886597" name="name8689659d8f13bd97d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1087659d8f13bd9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Punterie albero a camme</w:t>
            </w:r>
          </w:p>
          <w:p>
            <w:pPr>
              <w:numPr>
                <w:ilvl w:val="0"/>
                <w:numId w:val="11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l'utilizzo di una calamita.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806828" name="name3905659d8f13c4fd0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3260659d8f13c4f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Bronzine di banco</w:t>
            </w:r>
          </w:p>
          <w:p>
            <w:pPr>
              <w:numPr>
                <w:ilvl w:val="0"/>
                <w:numId w:val="11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bronzine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890824" name="name8018659d8f13cb1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87659d8f13cb1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Essendo i semicuscinetti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costruiti in materiale speciale, devono essere tassativamente sostituiti ad ogni smontaggio per evitare il grippaggio.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73114" name="name9538659d8f13d5b42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8727659d8f13d5b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bronzine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898514" name="name4624659d8f13dd09d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4826659d8f13dd0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Coperchio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7599082" name="name2946659d8f13e203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835659d8f13e20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1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355188" name="name8072659d8f13e89e0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7182659d8f13e89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1897">
    <w:multiLevelType w:val="hybridMultilevel"/>
    <w:lvl w:ilvl="0" w:tplc="24523053">
      <w:start w:val="1"/>
      <w:numFmt w:val="decimal"/>
      <w:lvlText w:val="%1."/>
      <w:lvlJc w:val="left"/>
      <w:pPr>
        <w:ind w:left="720" w:hanging="360"/>
      </w:pPr>
    </w:lvl>
    <w:lvl w:ilvl="1" w:tplc="24523053" w:tentative="1">
      <w:start w:val="1"/>
      <w:numFmt w:val="lowerLetter"/>
      <w:lvlText w:val="%2."/>
      <w:lvlJc w:val="left"/>
      <w:pPr>
        <w:ind w:left="1440" w:hanging="360"/>
      </w:pPr>
    </w:lvl>
    <w:lvl w:ilvl="2" w:tplc="24523053" w:tentative="1">
      <w:start w:val="1"/>
      <w:numFmt w:val="lowerRoman"/>
      <w:lvlText w:val="%3."/>
      <w:lvlJc w:val="right"/>
      <w:pPr>
        <w:ind w:left="2160" w:hanging="180"/>
      </w:pPr>
    </w:lvl>
    <w:lvl w:ilvl="3" w:tplc="24523053" w:tentative="1">
      <w:start w:val="1"/>
      <w:numFmt w:val="decimal"/>
      <w:lvlText w:val="%4."/>
      <w:lvlJc w:val="left"/>
      <w:pPr>
        <w:ind w:left="2880" w:hanging="360"/>
      </w:pPr>
    </w:lvl>
    <w:lvl w:ilvl="4" w:tplc="24523053" w:tentative="1">
      <w:start w:val="1"/>
      <w:numFmt w:val="lowerLetter"/>
      <w:lvlText w:val="%5."/>
      <w:lvlJc w:val="left"/>
      <w:pPr>
        <w:ind w:left="3600" w:hanging="360"/>
      </w:pPr>
    </w:lvl>
    <w:lvl w:ilvl="5" w:tplc="24523053" w:tentative="1">
      <w:start w:val="1"/>
      <w:numFmt w:val="lowerRoman"/>
      <w:lvlText w:val="%6."/>
      <w:lvlJc w:val="right"/>
      <w:pPr>
        <w:ind w:left="4320" w:hanging="180"/>
      </w:pPr>
    </w:lvl>
    <w:lvl w:ilvl="6" w:tplc="24523053" w:tentative="1">
      <w:start w:val="1"/>
      <w:numFmt w:val="decimal"/>
      <w:lvlText w:val="%7."/>
      <w:lvlJc w:val="left"/>
      <w:pPr>
        <w:ind w:left="5040" w:hanging="360"/>
      </w:pPr>
    </w:lvl>
    <w:lvl w:ilvl="7" w:tplc="24523053" w:tentative="1">
      <w:start w:val="1"/>
      <w:numFmt w:val="lowerLetter"/>
      <w:lvlText w:val="%8."/>
      <w:lvlJc w:val="left"/>
      <w:pPr>
        <w:ind w:left="5760" w:hanging="360"/>
      </w:pPr>
    </w:lvl>
    <w:lvl w:ilvl="8" w:tplc="24523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96">
    <w:multiLevelType w:val="hybridMultilevel"/>
    <w:lvl w:ilvl="0" w:tplc="78260516">
      <w:start w:val="1"/>
      <w:numFmt w:val="decimal"/>
      <w:lvlText w:val="%1."/>
      <w:lvlJc w:val="left"/>
      <w:pPr>
        <w:ind w:left="720" w:hanging="360"/>
      </w:pPr>
    </w:lvl>
    <w:lvl w:ilvl="1" w:tplc="78260516" w:tentative="1">
      <w:start w:val="1"/>
      <w:numFmt w:val="lowerLetter"/>
      <w:lvlText w:val="%2."/>
      <w:lvlJc w:val="left"/>
      <w:pPr>
        <w:ind w:left="1440" w:hanging="360"/>
      </w:pPr>
    </w:lvl>
    <w:lvl w:ilvl="2" w:tplc="78260516" w:tentative="1">
      <w:start w:val="1"/>
      <w:numFmt w:val="lowerRoman"/>
      <w:lvlText w:val="%3."/>
      <w:lvlJc w:val="right"/>
      <w:pPr>
        <w:ind w:left="2160" w:hanging="180"/>
      </w:pPr>
    </w:lvl>
    <w:lvl w:ilvl="3" w:tplc="78260516" w:tentative="1">
      <w:start w:val="1"/>
      <w:numFmt w:val="decimal"/>
      <w:lvlText w:val="%4."/>
      <w:lvlJc w:val="left"/>
      <w:pPr>
        <w:ind w:left="2880" w:hanging="360"/>
      </w:pPr>
    </w:lvl>
    <w:lvl w:ilvl="4" w:tplc="78260516" w:tentative="1">
      <w:start w:val="1"/>
      <w:numFmt w:val="lowerLetter"/>
      <w:lvlText w:val="%5."/>
      <w:lvlJc w:val="left"/>
      <w:pPr>
        <w:ind w:left="3600" w:hanging="360"/>
      </w:pPr>
    </w:lvl>
    <w:lvl w:ilvl="5" w:tplc="78260516" w:tentative="1">
      <w:start w:val="1"/>
      <w:numFmt w:val="lowerRoman"/>
      <w:lvlText w:val="%6."/>
      <w:lvlJc w:val="right"/>
      <w:pPr>
        <w:ind w:left="4320" w:hanging="180"/>
      </w:pPr>
    </w:lvl>
    <w:lvl w:ilvl="6" w:tplc="78260516" w:tentative="1">
      <w:start w:val="1"/>
      <w:numFmt w:val="decimal"/>
      <w:lvlText w:val="%7."/>
      <w:lvlJc w:val="left"/>
      <w:pPr>
        <w:ind w:left="5040" w:hanging="360"/>
      </w:pPr>
    </w:lvl>
    <w:lvl w:ilvl="7" w:tplc="78260516" w:tentative="1">
      <w:start w:val="1"/>
      <w:numFmt w:val="lowerLetter"/>
      <w:lvlText w:val="%8."/>
      <w:lvlJc w:val="left"/>
      <w:pPr>
        <w:ind w:left="5760" w:hanging="360"/>
      </w:pPr>
    </w:lvl>
    <w:lvl w:ilvl="8" w:tplc="78260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95">
    <w:multiLevelType w:val="hybridMultilevel"/>
    <w:lvl w:ilvl="0" w:tplc="31345644">
      <w:start w:val="1"/>
      <w:numFmt w:val="decimal"/>
      <w:lvlText w:val="%1."/>
      <w:lvlJc w:val="left"/>
      <w:pPr>
        <w:ind w:left="720" w:hanging="360"/>
      </w:pPr>
    </w:lvl>
    <w:lvl w:ilvl="1" w:tplc="31345644" w:tentative="1">
      <w:start w:val="1"/>
      <w:numFmt w:val="lowerLetter"/>
      <w:lvlText w:val="%2."/>
      <w:lvlJc w:val="left"/>
      <w:pPr>
        <w:ind w:left="1440" w:hanging="360"/>
      </w:pPr>
    </w:lvl>
    <w:lvl w:ilvl="2" w:tplc="31345644" w:tentative="1">
      <w:start w:val="1"/>
      <w:numFmt w:val="lowerRoman"/>
      <w:lvlText w:val="%3."/>
      <w:lvlJc w:val="right"/>
      <w:pPr>
        <w:ind w:left="2160" w:hanging="180"/>
      </w:pPr>
    </w:lvl>
    <w:lvl w:ilvl="3" w:tplc="31345644" w:tentative="1">
      <w:start w:val="1"/>
      <w:numFmt w:val="decimal"/>
      <w:lvlText w:val="%4."/>
      <w:lvlJc w:val="left"/>
      <w:pPr>
        <w:ind w:left="2880" w:hanging="360"/>
      </w:pPr>
    </w:lvl>
    <w:lvl w:ilvl="4" w:tplc="31345644" w:tentative="1">
      <w:start w:val="1"/>
      <w:numFmt w:val="lowerLetter"/>
      <w:lvlText w:val="%5."/>
      <w:lvlJc w:val="left"/>
      <w:pPr>
        <w:ind w:left="3600" w:hanging="360"/>
      </w:pPr>
    </w:lvl>
    <w:lvl w:ilvl="5" w:tplc="31345644" w:tentative="1">
      <w:start w:val="1"/>
      <w:numFmt w:val="lowerRoman"/>
      <w:lvlText w:val="%6."/>
      <w:lvlJc w:val="right"/>
      <w:pPr>
        <w:ind w:left="4320" w:hanging="180"/>
      </w:pPr>
    </w:lvl>
    <w:lvl w:ilvl="6" w:tplc="31345644" w:tentative="1">
      <w:start w:val="1"/>
      <w:numFmt w:val="decimal"/>
      <w:lvlText w:val="%7."/>
      <w:lvlJc w:val="left"/>
      <w:pPr>
        <w:ind w:left="5040" w:hanging="360"/>
      </w:pPr>
    </w:lvl>
    <w:lvl w:ilvl="7" w:tplc="31345644" w:tentative="1">
      <w:start w:val="1"/>
      <w:numFmt w:val="lowerLetter"/>
      <w:lvlText w:val="%8."/>
      <w:lvlJc w:val="left"/>
      <w:pPr>
        <w:ind w:left="5760" w:hanging="360"/>
      </w:pPr>
    </w:lvl>
    <w:lvl w:ilvl="8" w:tplc="313456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94">
    <w:multiLevelType w:val="hybridMultilevel"/>
    <w:lvl w:ilvl="0" w:tplc="94939735">
      <w:start w:val="1"/>
      <w:numFmt w:val="decimal"/>
      <w:lvlText w:val="%1."/>
      <w:lvlJc w:val="left"/>
      <w:pPr>
        <w:ind w:left="720" w:hanging="360"/>
      </w:pPr>
    </w:lvl>
    <w:lvl w:ilvl="1" w:tplc="94939735" w:tentative="1">
      <w:start w:val="1"/>
      <w:numFmt w:val="lowerLetter"/>
      <w:lvlText w:val="%2."/>
      <w:lvlJc w:val="left"/>
      <w:pPr>
        <w:ind w:left="1440" w:hanging="360"/>
      </w:pPr>
    </w:lvl>
    <w:lvl w:ilvl="2" w:tplc="94939735" w:tentative="1">
      <w:start w:val="1"/>
      <w:numFmt w:val="lowerRoman"/>
      <w:lvlText w:val="%3."/>
      <w:lvlJc w:val="right"/>
      <w:pPr>
        <w:ind w:left="2160" w:hanging="180"/>
      </w:pPr>
    </w:lvl>
    <w:lvl w:ilvl="3" w:tplc="94939735" w:tentative="1">
      <w:start w:val="1"/>
      <w:numFmt w:val="decimal"/>
      <w:lvlText w:val="%4."/>
      <w:lvlJc w:val="left"/>
      <w:pPr>
        <w:ind w:left="2880" w:hanging="360"/>
      </w:pPr>
    </w:lvl>
    <w:lvl w:ilvl="4" w:tplc="94939735" w:tentative="1">
      <w:start w:val="1"/>
      <w:numFmt w:val="lowerLetter"/>
      <w:lvlText w:val="%5."/>
      <w:lvlJc w:val="left"/>
      <w:pPr>
        <w:ind w:left="3600" w:hanging="360"/>
      </w:pPr>
    </w:lvl>
    <w:lvl w:ilvl="5" w:tplc="94939735" w:tentative="1">
      <w:start w:val="1"/>
      <w:numFmt w:val="lowerRoman"/>
      <w:lvlText w:val="%6."/>
      <w:lvlJc w:val="right"/>
      <w:pPr>
        <w:ind w:left="4320" w:hanging="180"/>
      </w:pPr>
    </w:lvl>
    <w:lvl w:ilvl="6" w:tplc="94939735" w:tentative="1">
      <w:start w:val="1"/>
      <w:numFmt w:val="decimal"/>
      <w:lvlText w:val="%7."/>
      <w:lvlJc w:val="left"/>
      <w:pPr>
        <w:ind w:left="5040" w:hanging="360"/>
      </w:pPr>
    </w:lvl>
    <w:lvl w:ilvl="7" w:tplc="94939735" w:tentative="1">
      <w:start w:val="1"/>
      <w:numFmt w:val="lowerLetter"/>
      <w:lvlText w:val="%8."/>
      <w:lvlJc w:val="left"/>
      <w:pPr>
        <w:ind w:left="5760" w:hanging="360"/>
      </w:pPr>
    </w:lvl>
    <w:lvl w:ilvl="8" w:tplc="949397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93">
    <w:multiLevelType w:val="hybridMultilevel"/>
    <w:lvl w:ilvl="0" w:tplc="79487945">
      <w:start w:val="1"/>
      <w:numFmt w:val="decimal"/>
      <w:lvlText w:val="%1."/>
      <w:lvlJc w:val="left"/>
      <w:pPr>
        <w:ind w:left="720" w:hanging="360"/>
      </w:pPr>
    </w:lvl>
    <w:lvl w:ilvl="1" w:tplc="79487945" w:tentative="1">
      <w:start w:val="1"/>
      <w:numFmt w:val="lowerLetter"/>
      <w:lvlText w:val="%2."/>
      <w:lvlJc w:val="left"/>
      <w:pPr>
        <w:ind w:left="1440" w:hanging="360"/>
      </w:pPr>
    </w:lvl>
    <w:lvl w:ilvl="2" w:tplc="79487945" w:tentative="1">
      <w:start w:val="1"/>
      <w:numFmt w:val="lowerRoman"/>
      <w:lvlText w:val="%3."/>
      <w:lvlJc w:val="right"/>
      <w:pPr>
        <w:ind w:left="2160" w:hanging="180"/>
      </w:pPr>
    </w:lvl>
    <w:lvl w:ilvl="3" w:tplc="79487945" w:tentative="1">
      <w:start w:val="1"/>
      <w:numFmt w:val="decimal"/>
      <w:lvlText w:val="%4."/>
      <w:lvlJc w:val="left"/>
      <w:pPr>
        <w:ind w:left="2880" w:hanging="360"/>
      </w:pPr>
    </w:lvl>
    <w:lvl w:ilvl="4" w:tplc="79487945" w:tentative="1">
      <w:start w:val="1"/>
      <w:numFmt w:val="lowerLetter"/>
      <w:lvlText w:val="%5."/>
      <w:lvlJc w:val="left"/>
      <w:pPr>
        <w:ind w:left="3600" w:hanging="360"/>
      </w:pPr>
    </w:lvl>
    <w:lvl w:ilvl="5" w:tplc="79487945" w:tentative="1">
      <w:start w:val="1"/>
      <w:numFmt w:val="lowerRoman"/>
      <w:lvlText w:val="%6."/>
      <w:lvlJc w:val="right"/>
      <w:pPr>
        <w:ind w:left="4320" w:hanging="180"/>
      </w:pPr>
    </w:lvl>
    <w:lvl w:ilvl="6" w:tplc="79487945" w:tentative="1">
      <w:start w:val="1"/>
      <w:numFmt w:val="decimal"/>
      <w:lvlText w:val="%7."/>
      <w:lvlJc w:val="left"/>
      <w:pPr>
        <w:ind w:left="5040" w:hanging="360"/>
      </w:pPr>
    </w:lvl>
    <w:lvl w:ilvl="7" w:tplc="79487945" w:tentative="1">
      <w:start w:val="1"/>
      <w:numFmt w:val="lowerLetter"/>
      <w:lvlText w:val="%8."/>
      <w:lvlJc w:val="left"/>
      <w:pPr>
        <w:ind w:left="5760" w:hanging="360"/>
      </w:pPr>
    </w:lvl>
    <w:lvl w:ilvl="8" w:tplc="794879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92">
    <w:multiLevelType w:val="hybridMultilevel"/>
    <w:lvl w:ilvl="0" w:tplc="27259505">
      <w:start w:val="1"/>
      <w:numFmt w:val="decimal"/>
      <w:lvlText w:val="%1."/>
      <w:lvlJc w:val="left"/>
      <w:pPr>
        <w:ind w:left="720" w:hanging="360"/>
      </w:pPr>
    </w:lvl>
    <w:lvl w:ilvl="1" w:tplc="27259505" w:tentative="1">
      <w:start w:val="1"/>
      <w:numFmt w:val="lowerLetter"/>
      <w:lvlText w:val="%2."/>
      <w:lvlJc w:val="left"/>
      <w:pPr>
        <w:ind w:left="1440" w:hanging="360"/>
      </w:pPr>
    </w:lvl>
    <w:lvl w:ilvl="2" w:tplc="27259505" w:tentative="1">
      <w:start w:val="1"/>
      <w:numFmt w:val="lowerRoman"/>
      <w:lvlText w:val="%3."/>
      <w:lvlJc w:val="right"/>
      <w:pPr>
        <w:ind w:left="2160" w:hanging="180"/>
      </w:pPr>
    </w:lvl>
    <w:lvl w:ilvl="3" w:tplc="27259505" w:tentative="1">
      <w:start w:val="1"/>
      <w:numFmt w:val="decimal"/>
      <w:lvlText w:val="%4."/>
      <w:lvlJc w:val="left"/>
      <w:pPr>
        <w:ind w:left="2880" w:hanging="360"/>
      </w:pPr>
    </w:lvl>
    <w:lvl w:ilvl="4" w:tplc="27259505" w:tentative="1">
      <w:start w:val="1"/>
      <w:numFmt w:val="lowerLetter"/>
      <w:lvlText w:val="%5."/>
      <w:lvlJc w:val="left"/>
      <w:pPr>
        <w:ind w:left="3600" w:hanging="360"/>
      </w:pPr>
    </w:lvl>
    <w:lvl w:ilvl="5" w:tplc="27259505" w:tentative="1">
      <w:start w:val="1"/>
      <w:numFmt w:val="lowerRoman"/>
      <w:lvlText w:val="%6."/>
      <w:lvlJc w:val="right"/>
      <w:pPr>
        <w:ind w:left="4320" w:hanging="180"/>
      </w:pPr>
    </w:lvl>
    <w:lvl w:ilvl="6" w:tplc="27259505" w:tentative="1">
      <w:start w:val="1"/>
      <w:numFmt w:val="decimal"/>
      <w:lvlText w:val="%7."/>
      <w:lvlJc w:val="left"/>
      <w:pPr>
        <w:ind w:left="5040" w:hanging="360"/>
      </w:pPr>
    </w:lvl>
    <w:lvl w:ilvl="7" w:tplc="27259505" w:tentative="1">
      <w:start w:val="1"/>
      <w:numFmt w:val="lowerLetter"/>
      <w:lvlText w:val="%8."/>
      <w:lvlJc w:val="left"/>
      <w:pPr>
        <w:ind w:left="5760" w:hanging="360"/>
      </w:pPr>
    </w:lvl>
    <w:lvl w:ilvl="8" w:tplc="27259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91">
    <w:multiLevelType w:val="hybridMultilevel"/>
    <w:lvl w:ilvl="0" w:tplc="60627187">
      <w:start w:val="1"/>
      <w:numFmt w:val="decimal"/>
      <w:lvlText w:val="%1."/>
      <w:lvlJc w:val="left"/>
      <w:pPr>
        <w:ind w:left="720" w:hanging="360"/>
      </w:pPr>
    </w:lvl>
    <w:lvl w:ilvl="1" w:tplc="60627187" w:tentative="1">
      <w:start w:val="1"/>
      <w:numFmt w:val="lowerLetter"/>
      <w:lvlText w:val="%2."/>
      <w:lvlJc w:val="left"/>
      <w:pPr>
        <w:ind w:left="1440" w:hanging="360"/>
      </w:pPr>
    </w:lvl>
    <w:lvl w:ilvl="2" w:tplc="60627187" w:tentative="1">
      <w:start w:val="1"/>
      <w:numFmt w:val="lowerRoman"/>
      <w:lvlText w:val="%3."/>
      <w:lvlJc w:val="right"/>
      <w:pPr>
        <w:ind w:left="2160" w:hanging="180"/>
      </w:pPr>
    </w:lvl>
    <w:lvl w:ilvl="3" w:tplc="60627187" w:tentative="1">
      <w:start w:val="1"/>
      <w:numFmt w:val="decimal"/>
      <w:lvlText w:val="%4."/>
      <w:lvlJc w:val="left"/>
      <w:pPr>
        <w:ind w:left="2880" w:hanging="360"/>
      </w:pPr>
    </w:lvl>
    <w:lvl w:ilvl="4" w:tplc="60627187" w:tentative="1">
      <w:start w:val="1"/>
      <w:numFmt w:val="lowerLetter"/>
      <w:lvlText w:val="%5."/>
      <w:lvlJc w:val="left"/>
      <w:pPr>
        <w:ind w:left="3600" w:hanging="360"/>
      </w:pPr>
    </w:lvl>
    <w:lvl w:ilvl="5" w:tplc="60627187" w:tentative="1">
      <w:start w:val="1"/>
      <w:numFmt w:val="lowerRoman"/>
      <w:lvlText w:val="%6."/>
      <w:lvlJc w:val="right"/>
      <w:pPr>
        <w:ind w:left="4320" w:hanging="180"/>
      </w:pPr>
    </w:lvl>
    <w:lvl w:ilvl="6" w:tplc="60627187" w:tentative="1">
      <w:start w:val="1"/>
      <w:numFmt w:val="decimal"/>
      <w:lvlText w:val="%7."/>
      <w:lvlJc w:val="left"/>
      <w:pPr>
        <w:ind w:left="5040" w:hanging="360"/>
      </w:pPr>
    </w:lvl>
    <w:lvl w:ilvl="7" w:tplc="60627187" w:tentative="1">
      <w:start w:val="1"/>
      <w:numFmt w:val="lowerLetter"/>
      <w:lvlText w:val="%8."/>
      <w:lvlJc w:val="left"/>
      <w:pPr>
        <w:ind w:left="5760" w:hanging="360"/>
      </w:pPr>
    </w:lvl>
    <w:lvl w:ilvl="8" w:tplc="606271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90">
    <w:multiLevelType w:val="hybridMultilevel"/>
    <w:lvl w:ilvl="0" w:tplc="20432976">
      <w:start w:val="1"/>
      <w:numFmt w:val="decimal"/>
      <w:lvlText w:val="%1."/>
      <w:lvlJc w:val="left"/>
      <w:pPr>
        <w:ind w:left="720" w:hanging="360"/>
      </w:pPr>
    </w:lvl>
    <w:lvl w:ilvl="1" w:tplc="20432976" w:tentative="1">
      <w:start w:val="1"/>
      <w:numFmt w:val="lowerLetter"/>
      <w:lvlText w:val="%2."/>
      <w:lvlJc w:val="left"/>
      <w:pPr>
        <w:ind w:left="1440" w:hanging="360"/>
      </w:pPr>
    </w:lvl>
    <w:lvl w:ilvl="2" w:tplc="20432976" w:tentative="1">
      <w:start w:val="1"/>
      <w:numFmt w:val="lowerRoman"/>
      <w:lvlText w:val="%3."/>
      <w:lvlJc w:val="right"/>
      <w:pPr>
        <w:ind w:left="2160" w:hanging="180"/>
      </w:pPr>
    </w:lvl>
    <w:lvl w:ilvl="3" w:tplc="20432976" w:tentative="1">
      <w:start w:val="1"/>
      <w:numFmt w:val="decimal"/>
      <w:lvlText w:val="%4."/>
      <w:lvlJc w:val="left"/>
      <w:pPr>
        <w:ind w:left="2880" w:hanging="360"/>
      </w:pPr>
    </w:lvl>
    <w:lvl w:ilvl="4" w:tplc="20432976" w:tentative="1">
      <w:start w:val="1"/>
      <w:numFmt w:val="lowerLetter"/>
      <w:lvlText w:val="%5."/>
      <w:lvlJc w:val="left"/>
      <w:pPr>
        <w:ind w:left="3600" w:hanging="360"/>
      </w:pPr>
    </w:lvl>
    <w:lvl w:ilvl="5" w:tplc="20432976" w:tentative="1">
      <w:start w:val="1"/>
      <w:numFmt w:val="lowerRoman"/>
      <w:lvlText w:val="%6."/>
      <w:lvlJc w:val="right"/>
      <w:pPr>
        <w:ind w:left="4320" w:hanging="180"/>
      </w:pPr>
    </w:lvl>
    <w:lvl w:ilvl="6" w:tplc="20432976" w:tentative="1">
      <w:start w:val="1"/>
      <w:numFmt w:val="decimal"/>
      <w:lvlText w:val="%7."/>
      <w:lvlJc w:val="left"/>
      <w:pPr>
        <w:ind w:left="5040" w:hanging="360"/>
      </w:pPr>
    </w:lvl>
    <w:lvl w:ilvl="7" w:tplc="20432976" w:tentative="1">
      <w:start w:val="1"/>
      <w:numFmt w:val="lowerLetter"/>
      <w:lvlText w:val="%8."/>
      <w:lvlJc w:val="left"/>
      <w:pPr>
        <w:ind w:left="5760" w:hanging="360"/>
      </w:pPr>
    </w:lvl>
    <w:lvl w:ilvl="8" w:tplc="20432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89">
    <w:multiLevelType w:val="hybridMultilevel"/>
    <w:lvl w:ilvl="0" w:tplc="47919612">
      <w:start w:val="1"/>
      <w:numFmt w:val="decimal"/>
      <w:lvlText w:val="%1."/>
      <w:lvlJc w:val="left"/>
      <w:pPr>
        <w:ind w:left="720" w:hanging="360"/>
      </w:pPr>
    </w:lvl>
    <w:lvl w:ilvl="1" w:tplc="47919612" w:tentative="1">
      <w:start w:val="1"/>
      <w:numFmt w:val="lowerLetter"/>
      <w:lvlText w:val="%2."/>
      <w:lvlJc w:val="left"/>
      <w:pPr>
        <w:ind w:left="1440" w:hanging="360"/>
      </w:pPr>
    </w:lvl>
    <w:lvl w:ilvl="2" w:tplc="47919612" w:tentative="1">
      <w:start w:val="1"/>
      <w:numFmt w:val="lowerRoman"/>
      <w:lvlText w:val="%3."/>
      <w:lvlJc w:val="right"/>
      <w:pPr>
        <w:ind w:left="2160" w:hanging="180"/>
      </w:pPr>
    </w:lvl>
    <w:lvl w:ilvl="3" w:tplc="47919612" w:tentative="1">
      <w:start w:val="1"/>
      <w:numFmt w:val="decimal"/>
      <w:lvlText w:val="%4."/>
      <w:lvlJc w:val="left"/>
      <w:pPr>
        <w:ind w:left="2880" w:hanging="360"/>
      </w:pPr>
    </w:lvl>
    <w:lvl w:ilvl="4" w:tplc="47919612" w:tentative="1">
      <w:start w:val="1"/>
      <w:numFmt w:val="lowerLetter"/>
      <w:lvlText w:val="%5."/>
      <w:lvlJc w:val="left"/>
      <w:pPr>
        <w:ind w:left="3600" w:hanging="360"/>
      </w:pPr>
    </w:lvl>
    <w:lvl w:ilvl="5" w:tplc="47919612" w:tentative="1">
      <w:start w:val="1"/>
      <w:numFmt w:val="lowerRoman"/>
      <w:lvlText w:val="%6."/>
      <w:lvlJc w:val="right"/>
      <w:pPr>
        <w:ind w:left="4320" w:hanging="180"/>
      </w:pPr>
    </w:lvl>
    <w:lvl w:ilvl="6" w:tplc="47919612" w:tentative="1">
      <w:start w:val="1"/>
      <w:numFmt w:val="decimal"/>
      <w:lvlText w:val="%7."/>
      <w:lvlJc w:val="left"/>
      <w:pPr>
        <w:ind w:left="5040" w:hanging="360"/>
      </w:pPr>
    </w:lvl>
    <w:lvl w:ilvl="7" w:tplc="47919612" w:tentative="1">
      <w:start w:val="1"/>
      <w:numFmt w:val="lowerLetter"/>
      <w:lvlText w:val="%8."/>
      <w:lvlJc w:val="left"/>
      <w:pPr>
        <w:ind w:left="5760" w:hanging="360"/>
      </w:pPr>
    </w:lvl>
    <w:lvl w:ilvl="8" w:tplc="479196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88">
    <w:multiLevelType w:val="hybridMultilevel"/>
    <w:lvl w:ilvl="0" w:tplc="38427240">
      <w:start w:val="1"/>
      <w:numFmt w:val="decimal"/>
      <w:lvlText w:val="%1."/>
      <w:lvlJc w:val="left"/>
      <w:pPr>
        <w:ind w:left="720" w:hanging="360"/>
      </w:pPr>
    </w:lvl>
    <w:lvl w:ilvl="1" w:tplc="38427240" w:tentative="1">
      <w:start w:val="1"/>
      <w:numFmt w:val="lowerLetter"/>
      <w:lvlText w:val="%2."/>
      <w:lvlJc w:val="left"/>
      <w:pPr>
        <w:ind w:left="1440" w:hanging="360"/>
      </w:pPr>
    </w:lvl>
    <w:lvl w:ilvl="2" w:tplc="38427240" w:tentative="1">
      <w:start w:val="1"/>
      <w:numFmt w:val="lowerRoman"/>
      <w:lvlText w:val="%3."/>
      <w:lvlJc w:val="right"/>
      <w:pPr>
        <w:ind w:left="2160" w:hanging="180"/>
      </w:pPr>
    </w:lvl>
    <w:lvl w:ilvl="3" w:tplc="38427240" w:tentative="1">
      <w:start w:val="1"/>
      <w:numFmt w:val="decimal"/>
      <w:lvlText w:val="%4."/>
      <w:lvlJc w:val="left"/>
      <w:pPr>
        <w:ind w:left="2880" w:hanging="360"/>
      </w:pPr>
    </w:lvl>
    <w:lvl w:ilvl="4" w:tplc="38427240" w:tentative="1">
      <w:start w:val="1"/>
      <w:numFmt w:val="lowerLetter"/>
      <w:lvlText w:val="%5."/>
      <w:lvlJc w:val="left"/>
      <w:pPr>
        <w:ind w:left="3600" w:hanging="360"/>
      </w:pPr>
    </w:lvl>
    <w:lvl w:ilvl="5" w:tplc="38427240" w:tentative="1">
      <w:start w:val="1"/>
      <w:numFmt w:val="lowerRoman"/>
      <w:lvlText w:val="%6."/>
      <w:lvlJc w:val="right"/>
      <w:pPr>
        <w:ind w:left="4320" w:hanging="180"/>
      </w:pPr>
    </w:lvl>
    <w:lvl w:ilvl="6" w:tplc="38427240" w:tentative="1">
      <w:start w:val="1"/>
      <w:numFmt w:val="decimal"/>
      <w:lvlText w:val="%7."/>
      <w:lvlJc w:val="left"/>
      <w:pPr>
        <w:ind w:left="5040" w:hanging="360"/>
      </w:pPr>
    </w:lvl>
    <w:lvl w:ilvl="7" w:tplc="38427240" w:tentative="1">
      <w:start w:val="1"/>
      <w:numFmt w:val="lowerLetter"/>
      <w:lvlText w:val="%8."/>
      <w:lvlJc w:val="left"/>
      <w:pPr>
        <w:ind w:left="5760" w:hanging="360"/>
      </w:pPr>
    </w:lvl>
    <w:lvl w:ilvl="8" w:tplc="38427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87">
    <w:multiLevelType w:val="hybridMultilevel"/>
    <w:lvl w:ilvl="0" w:tplc="26621584">
      <w:start w:val="1"/>
      <w:numFmt w:val="decimal"/>
      <w:lvlText w:val="%1."/>
      <w:lvlJc w:val="left"/>
      <w:pPr>
        <w:ind w:left="720" w:hanging="360"/>
      </w:pPr>
    </w:lvl>
    <w:lvl w:ilvl="1" w:tplc="26621584" w:tentative="1">
      <w:start w:val="1"/>
      <w:numFmt w:val="lowerLetter"/>
      <w:lvlText w:val="%2."/>
      <w:lvlJc w:val="left"/>
      <w:pPr>
        <w:ind w:left="1440" w:hanging="360"/>
      </w:pPr>
    </w:lvl>
    <w:lvl w:ilvl="2" w:tplc="26621584" w:tentative="1">
      <w:start w:val="1"/>
      <w:numFmt w:val="lowerRoman"/>
      <w:lvlText w:val="%3."/>
      <w:lvlJc w:val="right"/>
      <w:pPr>
        <w:ind w:left="2160" w:hanging="180"/>
      </w:pPr>
    </w:lvl>
    <w:lvl w:ilvl="3" w:tplc="26621584" w:tentative="1">
      <w:start w:val="1"/>
      <w:numFmt w:val="decimal"/>
      <w:lvlText w:val="%4."/>
      <w:lvlJc w:val="left"/>
      <w:pPr>
        <w:ind w:left="2880" w:hanging="360"/>
      </w:pPr>
    </w:lvl>
    <w:lvl w:ilvl="4" w:tplc="26621584" w:tentative="1">
      <w:start w:val="1"/>
      <w:numFmt w:val="lowerLetter"/>
      <w:lvlText w:val="%5."/>
      <w:lvlJc w:val="left"/>
      <w:pPr>
        <w:ind w:left="3600" w:hanging="360"/>
      </w:pPr>
    </w:lvl>
    <w:lvl w:ilvl="5" w:tplc="26621584" w:tentative="1">
      <w:start w:val="1"/>
      <w:numFmt w:val="lowerRoman"/>
      <w:lvlText w:val="%6."/>
      <w:lvlJc w:val="right"/>
      <w:pPr>
        <w:ind w:left="4320" w:hanging="180"/>
      </w:pPr>
    </w:lvl>
    <w:lvl w:ilvl="6" w:tplc="26621584" w:tentative="1">
      <w:start w:val="1"/>
      <w:numFmt w:val="decimal"/>
      <w:lvlText w:val="%7."/>
      <w:lvlJc w:val="left"/>
      <w:pPr>
        <w:ind w:left="5040" w:hanging="360"/>
      </w:pPr>
    </w:lvl>
    <w:lvl w:ilvl="7" w:tplc="26621584" w:tentative="1">
      <w:start w:val="1"/>
      <w:numFmt w:val="lowerLetter"/>
      <w:lvlText w:val="%8."/>
      <w:lvlJc w:val="left"/>
      <w:pPr>
        <w:ind w:left="5760" w:hanging="360"/>
      </w:pPr>
    </w:lvl>
    <w:lvl w:ilvl="8" w:tplc="266215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86">
    <w:multiLevelType w:val="hybridMultilevel"/>
    <w:lvl w:ilvl="0" w:tplc="80384611">
      <w:start w:val="1"/>
      <w:numFmt w:val="decimal"/>
      <w:lvlText w:val="%1."/>
      <w:lvlJc w:val="left"/>
      <w:pPr>
        <w:ind w:left="720" w:hanging="360"/>
      </w:pPr>
    </w:lvl>
    <w:lvl w:ilvl="1" w:tplc="80384611" w:tentative="1">
      <w:start w:val="1"/>
      <w:numFmt w:val="lowerLetter"/>
      <w:lvlText w:val="%2."/>
      <w:lvlJc w:val="left"/>
      <w:pPr>
        <w:ind w:left="1440" w:hanging="360"/>
      </w:pPr>
    </w:lvl>
    <w:lvl w:ilvl="2" w:tplc="80384611" w:tentative="1">
      <w:start w:val="1"/>
      <w:numFmt w:val="lowerRoman"/>
      <w:lvlText w:val="%3."/>
      <w:lvlJc w:val="right"/>
      <w:pPr>
        <w:ind w:left="2160" w:hanging="180"/>
      </w:pPr>
    </w:lvl>
    <w:lvl w:ilvl="3" w:tplc="80384611" w:tentative="1">
      <w:start w:val="1"/>
      <w:numFmt w:val="decimal"/>
      <w:lvlText w:val="%4."/>
      <w:lvlJc w:val="left"/>
      <w:pPr>
        <w:ind w:left="2880" w:hanging="360"/>
      </w:pPr>
    </w:lvl>
    <w:lvl w:ilvl="4" w:tplc="80384611" w:tentative="1">
      <w:start w:val="1"/>
      <w:numFmt w:val="lowerLetter"/>
      <w:lvlText w:val="%5."/>
      <w:lvlJc w:val="left"/>
      <w:pPr>
        <w:ind w:left="3600" w:hanging="360"/>
      </w:pPr>
    </w:lvl>
    <w:lvl w:ilvl="5" w:tplc="80384611" w:tentative="1">
      <w:start w:val="1"/>
      <w:numFmt w:val="lowerRoman"/>
      <w:lvlText w:val="%6."/>
      <w:lvlJc w:val="right"/>
      <w:pPr>
        <w:ind w:left="4320" w:hanging="180"/>
      </w:pPr>
    </w:lvl>
    <w:lvl w:ilvl="6" w:tplc="80384611" w:tentative="1">
      <w:start w:val="1"/>
      <w:numFmt w:val="decimal"/>
      <w:lvlText w:val="%7."/>
      <w:lvlJc w:val="left"/>
      <w:pPr>
        <w:ind w:left="5040" w:hanging="360"/>
      </w:pPr>
    </w:lvl>
    <w:lvl w:ilvl="7" w:tplc="80384611" w:tentative="1">
      <w:start w:val="1"/>
      <w:numFmt w:val="lowerLetter"/>
      <w:lvlText w:val="%8."/>
      <w:lvlJc w:val="left"/>
      <w:pPr>
        <w:ind w:left="5760" w:hanging="360"/>
      </w:pPr>
    </w:lvl>
    <w:lvl w:ilvl="8" w:tplc="803846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85">
    <w:multiLevelType w:val="hybridMultilevel"/>
    <w:lvl w:ilvl="0" w:tplc="24249028">
      <w:start w:val="1"/>
      <w:numFmt w:val="decimal"/>
      <w:lvlText w:val="%1."/>
      <w:lvlJc w:val="left"/>
      <w:pPr>
        <w:ind w:left="720" w:hanging="360"/>
      </w:pPr>
    </w:lvl>
    <w:lvl w:ilvl="1" w:tplc="24249028" w:tentative="1">
      <w:start w:val="1"/>
      <w:numFmt w:val="lowerLetter"/>
      <w:lvlText w:val="%2."/>
      <w:lvlJc w:val="left"/>
      <w:pPr>
        <w:ind w:left="1440" w:hanging="360"/>
      </w:pPr>
    </w:lvl>
    <w:lvl w:ilvl="2" w:tplc="24249028" w:tentative="1">
      <w:start w:val="1"/>
      <w:numFmt w:val="lowerRoman"/>
      <w:lvlText w:val="%3."/>
      <w:lvlJc w:val="right"/>
      <w:pPr>
        <w:ind w:left="2160" w:hanging="180"/>
      </w:pPr>
    </w:lvl>
    <w:lvl w:ilvl="3" w:tplc="24249028" w:tentative="1">
      <w:start w:val="1"/>
      <w:numFmt w:val="decimal"/>
      <w:lvlText w:val="%4."/>
      <w:lvlJc w:val="left"/>
      <w:pPr>
        <w:ind w:left="2880" w:hanging="360"/>
      </w:pPr>
    </w:lvl>
    <w:lvl w:ilvl="4" w:tplc="24249028" w:tentative="1">
      <w:start w:val="1"/>
      <w:numFmt w:val="lowerLetter"/>
      <w:lvlText w:val="%5."/>
      <w:lvlJc w:val="left"/>
      <w:pPr>
        <w:ind w:left="3600" w:hanging="360"/>
      </w:pPr>
    </w:lvl>
    <w:lvl w:ilvl="5" w:tplc="24249028" w:tentative="1">
      <w:start w:val="1"/>
      <w:numFmt w:val="lowerRoman"/>
      <w:lvlText w:val="%6."/>
      <w:lvlJc w:val="right"/>
      <w:pPr>
        <w:ind w:left="4320" w:hanging="180"/>
      </w:pPr>
    </w:lvl>
    <w:lvl w:ilvl="6" w:tplc="24249028" w:tentative="1">
      <w:start w:val="1"/>
      <w:numFmt w:val="decimal"/>
      <w:lvlText w:val="%7."/>
      <w:lvlJc w:val="left"/>
      <w:pPr>
        <w:ind w:left="5040" w:hanging="360"/>
      </w:pPr>
    </w:lvl>
    <w:lvl w:ilvl="7" w:tplc="24249028" w:tentative="1">
      <w:start w:val="1"/>
      <w:numFmt w:val="lowerLetter"/>
      <w:lvlText w:val="%8."/>
      <w:lvlJc w:val="left"/>
      <w:pPr>
        <w:ind w:left="5760" w:hanging="360"/>
      </w:pPr>
    </w:lvl>
    <w:lvl w:ilvl="8" w:tplc="242490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84">
    <w:multiLevelType w:val="hybridMultilevel"/>
    <w:lvl w:ilvl="0" w:tplc="85519274">
      <w:start w:val="1"/>
      <w:numFmt w:val="decimal"/>
      <w:lvlText w:val="%1."/>
      <w:lvlJc w:val="left"/>
      <w:pPr>
        <w:ind w:left="720" w:hanging="360"/>
      </w:pPr>
    </w:lvl>
    <w:lvl w:ilvl="1" w:tplc="85519274" w:tentative="1">
      <w:start w:val="1"/>
      <w:numFmt w:val="lowerLetter"/>
      <w:lvlText w:val="%2."/>
      <w:lvlJc w:val="left"/>
      <w:pPr>
        <w:ind w:left="1440" w:hanging="360"/>
      </w:pPr>
    </w:lvl>
    <w:lvl w:ilvl="2" w:tplc="85519274" w:tentative="1">
      <w:start w:val="1"/>
      <w:numFmt w:val="lowerRoman"/>
      <w:lvlText w:val="%3."/>
      <w:lvlJc w:val="right"/>
      <w:pPr>
        <w:ind w:left="2160" w:hanging="180"/>
      </w:pPr>
    </w:lvl>
    <w:lvl w:ilvl="3" w:tplc="85519274" w:tentative="1">
      <w:start w:val="1"/>
      <w:numFmt w:val="decimal"/>
      <w:lvlText w:val="%4."/>
      <w:lvlJc w:val="left"/>
      <w:pPr>
        <w:ind w:left="2880" w:hanging="360"/>
      </w:pPr>
    </w:lvl>
    <w:lvl w:ilvl="4" w:tplc="85519274" w:tentative="1">
      <w:start w:val="1"/>
      <w:numFmt w:val="lowerLetter"/>
      <w:lvlText w:val="%5."/>
      <w:lvlJc w:val="left"/>
      <w:pPr>
        <w:ind w:left="3600" w:hanging="360"/>
      </w:pPr>
    </w:lvl>
    <w:lvl w:ilvl="5" w:tplc="85519274" w:tentative="1">
      <w:start w:val="1"/>
      <w:numFmt w:val="lowerRoman"/>
      <w:lvlText w:val="%6."/>
      <w:lvlJc w:val="right"/>
      <w:pPr>
        <w:ind w:left="4320" w:hanging="180"/>
      </w:pPr>
    </w:lvl>
    <w:lvl w:ilvl="6" w:tplc="85519274" w:tentative="1">
      <w:start w:val="1"/>
      <w:numFmt w:val="decimal"/>
      <w:lvlText w:val="%7."/>
      <w:lvlJc w:val="left"/>
      <w:pPr>
        <w:ind w:left="5040" w:hanging="360"/>
      </w:pPr>
    </w:lvl>
    <w:lvl w:ilvl="7" w:tplc="85519274" w:tentative="1">
      <w:start w:val="1"/>
      <w:numFmt w:val="lowerLetter"/>
      <w:lvlText w:val="%8."/>
      <w:lvlJc w:val="left"/>
      <w:pPr>
        <w:ind w:left="5760" w:hanging="360"/>
      </w:pPr>
    </w:lvl>
    <w:lvl w:ilvl="8" w:tplc="855192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83">
    <w:multiLevelType w:val="hybridMultilevel"/>
    <w:lvl w:ilvl="0" w:tplc="46015183">
      <w:start w:val="1"/>
      <w:numFmt w:val="decimal"/>
      <w:lvlText w:val="%1."/>
      <w:lvlJc w:val="left"/>
      <w:pPr>
        <w:ind w:left="720" w:hanging="360"/>
      </w:pPr>
    </w:lvl>
    <w:lvl w:ilvl="1" w:tplc="46015183" w:tentative="1">
      <w:start w:val="1"/>
      <w:numFmt w:val="lowerLetter"/>
      <w:lvlText w:val="%2."/>
      <w:lvlJc w:val="left"/>
      <w:pPr>
        <w:ind w:left="1440" w:hanging="360"/>
      </w:pPr>
    </w:lvl>
    <w:lvl w:ilvl="2" w:tplc="46015183" w:tentative="1">
      <w:start w:val="1"/>
      <w:numFmt w:val="lowerRoman"/>
      <w:lvlText w:val="%3."/>
      <w:lvlJc w:val="right"/>
      <w:pPr>
        <w:ind w:left="2160" w:hanging="180"/>
      </w:pPr>
    </w:lvl>
    <w:lvl w:ilvl="3" w:tplc="46015183" w:tentative="1">
      <w:start w:val="1"/>
      <w:numFmt w:val="decimal"/>
      <w:lvlText w:val="%4."/>
      <w:lvlJc w:val="left"/>
      <w:pPr>
        <w:ind w:left="2880" w:hanging="360"/>
      </w:pPr>
    </w:lvl>
    <w:lvl w:ilvl="4" w:tplc="46015183" w:tentative="1">
      <w:start w:val="1"/>
      <w:numFmt w:val="lowerLetter"/>
      <w:lvlText w:val="%5."/>
      <w:lvlJc w:val="left"/>
      <w:pPr>
        <w:ind w:left="3600" w:hanging="360"/>
      </w:pPr>
    </w:lvl>
    <w:lvl w:ilvl="5" w:tplc="46015183" w:tentative="1">
      <w:start w:val="1"/>
      <w:numFmt w:val="lowerRoman"/>
      <w:lvlText w:val="%6."/>
      <w:lvlJc w:val="right"/>
      <w:pPr>
        <w:ind w:left="4320" w:hanging="180"/>
      </w:pPr>
    </w:lvl>
    <w:lvl w:ilvl="6" w:tplc="46015183" w:tentative="1">
      <w:start w:val="1"/>
      <w:numFmt w:val="decimal"/>
      <w:lvlText w:val="%7."/>
      <w:lvlJc w:val="left"/>
      <w:pPr>
        <w:ind w:left="5040" w:hanging="360"/>
      </w:pPr>
    </w:lvl>
    <w:lvl w:ilvl="7" w:tplc="46015183" w:tentative="1">
      <w:start w:val="1"/>
      <w:numFmt w:val="lowerLetter"/>
      <w:lvlText w:val="%8."/>
      <w:lvlJc w:val="left"/>
      <w:pPr>
        <w:ind w:left="5760" w:hanging="360"/>
      </w:pPr>
    </w:lvl>
    <w:lvl w:ilvl="8" w:tplc="460151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82">
    <w:multiLevelType w:val="hybridMultilevel"/>
    <w:lvl w:ilvl="0" w:tplc="67321270">
      <w:start w:val="1"/>
      <w:numFmt w:val="decimal"/>
      <w:lvlText w:val="%1."/>
      <w:lvlJc w:val="left"/>
      <w:pPr>
        <w:ind w:left="720" w:hanging="360"/>
      </w:pPr>
    </w:lvl>
    <w:lvl w:ilvl="1" w:tplc="67321270" w:tentative="1">
      <w:start w:val="1"/>
      <w:numFmt w:val="lowerLetter"/>
      <w:lvlText w:val="%2."/>
      <w:lvlJc w:val="left"/>
      <w:pPr>
        <w:ind w:left="1440" w:hanging="360"/>
      </w:pPr>
    </w:lvl>
    <w:lvl w:ilvl="2" w:tplc="67321270" w:tentative="1">
      <w:start w:val="1"/>
      <w:numFmt w:val="lowerRoman"/>
      <w:lvlText w:val="%3."/>
      <w:lvlJc w:val="right"/>
      <w:pPr>
        <w:ind w:left="2160" w:hanging="180"/>
      </w:pPr>
    </w:lvl>
    <w:lvl w:ilvl="3" w:tplc="67321270" w:tentative="1">
      <w:start w:val="1"/>
      <w:numFmt w:val="decimal"/>
      <w:lvlText w:val="%4."/>
      <w:lvlJc w:val="left"/>
      <w:pPr>
        <w:ind w:left="2880" w:hanging="360"/>
      </w:pPr>
    </w:lvl>
    <w:lvl w:ilvl="4" w:tplc="67321270" w:tentative="1">
      <w:start w:val="1"/>
      <w:numFmt w:val="lowerLetter"/>
      <w:lvlText w:val="%5."/>
      <w:lvlJc w:val="left"/>
      <w:pPr>
        <w:ind w:left="3600" w:hanging="360"/>
      </w:pPr>
    </w:lvl>
    <w:lvl w:ilvl="5" w:tplc="67321270" w:tentative="1">
      <w:start w:val="1"/>
      <w:numFmt w:val="lowerRoman"/>
      <w:lvlText w:val="%6."/>
      <w:lvlJc w:val="right"/>
      <w:pPr>
        <w:ind w:left="4320" w:hanging="180"/>
      </w:pPr>
    </w:lvl>
    <w:lvl w:ilvl="6" w:tplc="67321270" w:tentative="1">
      <w:start w:val="1"/>
      <w:numFmt w:val="decimal"/>
      <w:lvlText w:val="%7."/>
      <w:lvlJc w:val="left"/>
      <w:pPr>
        <w:ind w:left="5040" w:hanging="360"/>
      </w:pPr>
    </w:lvl>
    <w:lvl w:ilvl="7" w:tplc="67321270" w:tentative="1">
      <w:start w:val="1"/>
      <w:numFmt w:val="lowerLetter"/>
      <w:lvlText w:val="%8."/>
      <w:lvlJc w:val="left"/>
      <w:pPr>
        <w:ind w:left="5760" w:hanging="360"/>
      </w:pPr>
    </w:lvl>
    <w:lvl w:ilvl="8" w:tplc="673212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81">
    <w:multiLevelType w:val="hybridMultilevel"/>
    <w:lvl w:ilvl="0" w:tplc="34264523">
      <w:start w:val="1"/>
      <w:numFmt w:val="decimal"/>
      <w:lvlText w:val="%1."/>
      <w:lvlJc w:val="left"/>
      <w:pPr>
        <w:ind w:left="720" w:hanging="360"/>
      </w:pPr>
    </w:lvl>
    <w:lvl w:ilvl="1" w:tplc="34264523" w:tentative="1">
      <w:start w:val="1"/>
      <w:numFmt w:val="lowerLetter"/>
      <w:lvlText w:val="%2."/>
      <w:lvlJc w:val="left"/>
      <w:pPr>
        <w:ind w:left="1440" w:hanging="360"/>
      </w:pPr>
    </w:lvl>
    <w:lvl w:ilvl="2" w:tplc="34264523" w:tentative="1">
      <w:start w:val="1"/>
      <w:numFmt w:val="lowerRoman"/>
      <w:lvlText w:val="%3."/>
      <w:lvlJc w:val="right"/>
      <w:pPr>
        <w:ind w:left="2160" w:hanging="180"/>
      </w:pPr>
    </w:lvl>
    <w:lvl w:ilvl="3" w:tplc="34264523" w:tentative="1">
      <w:start w:val="1"/>
      <w:numFmt w:val="decimal"/>
      <w:lvlText w:val="%4."/>
      <w:lvlJc w:val="left"/>
      <w:pPr>
        <w:ind w:left="2880" w:hanging="360"/>
      </w:pPr>
    </w:lvl>
    <w:lvl w:ilvl="4" w:tplc="34264523" w:tentative="1">
      <w:start w:val="1"/>
      <w:numFmt w:val="lowerLetter"/>
      <w:lvlText w:val="%5."/>
      <w:lvlJc w:val="left"/>
      <w:pPr>
        <w:ind w:left="3600" w:hanging="360"/>
      </w:pPr>
    </w:lvl>
    <w:lvl w:ilvl="5" w:tplc="34264523" w:tentative="1">
      <w:start w:val="1"/>
      <w:numFmt w:val="lowerRoman"/>
      <w:lvlText w:val="%6."/>
      <w:lvlJc w:val="right"/>
      <w:pPr>
        <w:ind w:left="4320" w:hanging="180"/>
      </w:pPr>
    </w:lvl>
    <w:lvl w:ilvl="6" w:tplc="34264523" w:tentative="1">
      <w:start w:val="1"/>
      <w:numFmt w:val="decimal"/>
      <w:lvlText w:val="%7."/>
      <w:lvlJc w:val="left"/>
      <w:pPr>
        <w:ind w:left="5040" w:hanging="360"/>
      </w:pPr>
    </w:lvl>
    <w:lvl w:ilvl="7" w:tplc="34264523" w:tentative="1">
      <w:start w:val="1"/>
      <w:numFmt w:val="lowerLetter"/>
      <w:lvlText w:val="%8."/>
      <w:lvlJc w:val="left"/>
      <w:pPr>
        <w:ind w:left="5760" w:hanging="360"/>
      </w:pPr>
    </w:lvl>
    <w:lvl w:ilvl="8" w:tplc="342645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80">
    <w:multiLevelType w:val="hybridMultilevel"/>
    <w:lvl w:ilvl="0" w:tplc="29112482">
      <w:start w:val="1"/>
      <w:numFmt w:val="decimal"/>
      <w:lvlText w:val="%1."/>
      <w:lvlJc w:val="left"/>
      <w:pPr>
        <w:ind w:left="720" w:hanging="360"/>
      </w:pPr>
    </w:lvl>
    <w:lvl w:ilvl="1" w:tplc="29112482" w:tentative="1">
      <w:start w:val="1"/>
      <w:numFmt w:val="lowerLetter"/>
      <w:lvlText w:val="%2."/>
      <w:lvlJc w:val="left"/>
      <w:pPr>
        <w:ind w:left="1440" w:hanging="360"/>
      </w:pPr>
    </w:lvl>
    <w:lvl w:ilvl="2" w:tplc="29112482" w:tentative="1">
      <w:start w:val="1"/>
      <w:numFmt w:val="lowerRoman"/>
      <w:lvlText w:val="%3."/>
      <w:lvlJc w:val="right"/>
      <w:pPr>
        <w:ind w:left="2160" w:hanging="180"/>
      </w:pPr>
    </w:lvl>
    <w:lvl w:ilvl="3" w:tplc="29112482" w:tentative="1">
      <w:start w:val="1"/>
      <w:numFmt w:val="decimal"/>
      <w:lvlText w:val="%4."/>
      <w:lvlJc w:val="left"/>
      <w:pPr>
        <w:ind w:left="2880" w:hanging="360"/>
      </w:pPr>
    </w:lvl>
    <w:lvl w:ilvl="4" w:tplc="29112482" w:tentative="1">
      <w:start w:val="1"/>
      <w:numFmt w:val="lowerLetter"/>
      <w:lvlText w:val="%5."/>
      <w:lvlJc w:val="left"/>
      <w:pPr>
        <w:ind w:left="3600" w:hanging="360"/>
      </w:pPr>
    </w:lvl>
    <w:lvl w:ilvl="5" w:tplc="29112482" w:tentative="1">
      <w:start w:val="1"/>
      <w:numFmt w:val="lowerRoman"/>
      <w:lvlText w:val="%6."/>
      <w:lvlJc w:val="right"/>
      <w:pPr>
        <w:ind w:left="4320" w:hanging="180"/>
      </w:pPr>
    </w:lvl>
    <w:lvl w:ilvl="6" w:tplc="29112482" w:tentative="1">
      <w:start w:val="1"/>
      <w:numFmt w:val="decimal"/>
      <w:lvlText w:val="%7."/>
      <w:lvlJc w:val="left"/>
      <w:pPr>
        <w:ind w:left="5040" w:hanging="360"/>
      </w:pPr>
    </w:lvl>
    <w:lvl w:ilvl="7" w:tplc="29112482" w:tentative="1">
      <w:start w:val="1"/>
      <w:numFmt w:val="lowerLetter"/>
      <w:lvlText w:val="%8."/>
      <w:lvlJc w:val="left"/>
      <w:pPr>
        <w:ind w:left="5760" w:hanging="360"/>
      </w:pPr>
    </w:lvl>
    <w:lvl w:ilvl="8" w:tplc="29112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79">
    <w:multiLevelType w:val="hybridMultilevel"/>
    <w:lvl w:ilvl="0" w:tplc="90590241">
      <w:start w:val="1"/>
      <w:numFmt w:val="decimal"/>
      <w:lvlText w:val="%1."/>
      <w:lvlJc w:val="left"/>
      <w:pPr>
        <w:ind w:left="720" w:hanging="360"/>
      </w:pPr>
    </w:lvl>
    <w:lvl w:ilvl="1" w:tplc="90590241" w:tentative="1">
      <w:start w:val="1"/>
      <w:numFmt w:val="lowerLetter"/>
      <w:lvlText w:val="%2."/>
      <w:lvlJc w:val="left"/>
      <w:pPr>
        <w:ind w:left="1440" w:hanging="360"/>
      </w:pPr>
    </w:lvl>
    <w:lvl w:ilvl="2" w:tplc="90590241" w:tentative="1">
      <w:start w:val="1"/>
      <w:numFmt w:val="lowerRoman"/>
      <w:lvlText w:val="%3."/>
      <w:lvlJc w:val="right"/>
      <w:pPr>
        <w:ind w:left="2160" w:hanging="180"/>
      </w:pPr>
    </w:lvl>
    <w:lvl w:ilvl="3" w:tplc="90590241" w:tentative="1">
      <w:start w:val="1"/>
      <w:numFmt w:val="decimal"/>
      <w:lvlText w:val="%4."/>
      <w:lvlJc w:val="left"/>
      <w:pPr>
        <w:ind w:left="2880" w:hanging="360"/>
      </w:pPr>
    </w:lvl>
    <w:lvl w:ilvl="4" w:tplc="90590241" w:tentative="1">
      <w:start w:val="1"/>
      <w:numFmt w:val="lowerLetter"/>
      <w:lvlText w:val="%5."/>
      <w:lvlJc w:val="left"/>
      <w:pPr>
        <w:ind w:left="3600" w:hanging="360"/>
      </w:pPr>
    </w:lvl>
    <w:lvl w:ilvl="5" w:tplc="90590241" w:tentative="1">
      <w:start w:val="1"/>
      <w:numFmt w:val="lowerRoman"/>
      <w:lvlText w:val="%6."/>
      <w:lvlJc w:val="right"/>
      <w:pPr>
        <w:ind w:left="4320" w:hanging="180"/>
      </w:pPr>
    </w:lvl>
    <w:lvl w:ilvl="6" w:tplc="90590241" w:tentative="1">
      <w:start w:val="1"/>
      <w:numFmt w:val="decimal"/>
      <w:lvlText w:val="%7."/>
      <w:lvlJc w:val="left"/>
      <w:pPr>
        <w:ind w:left="5040" w:hanging="360"/>
      </w:pPr>
    </w:lvl>
    <w:lvl w:ilvl="7" w:tplc="90590241" w:tentative="1">
      <w:start w:val="1"/>
      <w:numFmt w:val="lowerLetter"/>
      <w:lvlText w:val="%8."/>
      <w:lvlJc w:val="left"/>
      <w:pPr>
        <w:ind w:left="5760" w:hanging="360"/>
      </w:pPr>
    </w:lvl>
    <w:lvl w:ilvl="8" w:tplc="905902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78">
    <w:multiLevelType w:val="hybridMultilevel"/>
    <w:lvl w:ilvl="0" w:tplc="16760347">
      <w:start w:val="1"/>
      <w:numFmt w:val="decimal"/>
      <w:lvlText w:val="%1."/>
      <w:lvlJc w:val="left"/>
      <w:pPr>
        <w:ind w:left="720" w:hanging="360"/>
      </w:pPr>
    </w:lvl>
    <w:lvl w:ilvl="1" w:tplc="16760347" w:tentative="1">
      <w:start w:val="1"/>
      <w:numFmt w:val="lowerLetter"/>
      <w:lvlText w:val="%2."/>
      <w:lvlJc w:val="left"/>
      <w:pPr>
        <w:ind w:left="1440" w:hanging="360"/>
      </w:pPr>
    </w:lvl>
    <w:lvl w:ilvl="2" w:tplc="16760347" w:tentative="1">
      <w:start w:val="1"/>
      <w:numFmt w:val="lowerRoman"/>
      <w:lvlText w:val="%3."/>
      <w:lvlJc w:val="right"/>
      <w:pPr>
        <w:ind w:left="2160" w:hanging="180"/>
      </w:pPr>
    </w:lvl>
    <w:lvl w:ilvl="3" w:tplc="16760347" w:tentative="1">
      <w:start w:val="1"/>
      <w:numFmt w:val="decimal"/>
      <w:lvlText w:val="%4."/>
      <w:lvlJc w:val="left"/>
      <w:pPr>
        <w:ind w:left="2880" w:hanging="360"/>
      </w:pPr>
    </w:lvl>
    <w:lvl w:ilvl="4" w:tplc="16760347" w:tentative="1">
      <w:start w:val="1"/>
      <w:numFmt w:val="lowerLetter"/>
      <w:lvlText w:val="%5."/>
      <w:lvlJc w:val="left"/>
      <w:pPr>
        <w:ind w:left="3600" w:hanging="360"/>
      </w:pPr>
    </w:lvl>
    <w:lvl w:ilvl="5" w:tplc="16760347" w:tentative="1">
      <w:start w:val="1"/>
      <w:numFmt w:val="lowerRoman"/>
      <w:lvlText w:val="%6."/>
      <w:lvlJc w:val="right"/>
      <w:pPr>
        <w:ind w:left="4320" w:hanging="180"/>
      </w:pPr>
    </w:lvl>
    <w:lvl w:ilvl="6" w:tplc="16760347" w:tentative="1">
      <w:start w:val="1"/>
      <w:numFmt w:val="decimal"/>
      <w:lvlText w:val="%7."/>
      <w:lvlJc w:val="left"/>
      <w:pPr>
        <w:ind w:left="5040" w:hanging="360"/>
      </w:pPr>
    </w:lvl>
    <w:lvl w:ilvl="7" w:tplc="16760347" w:tentative="1">
      <w:start w:val="1"/>
      <w:numFmt w:val="lowerLetter"/>
      <w:lvlText w:val="%8."/>
      <w:lvlJc w:val="left"/>
      <w:pPr>
        <w:ind w:left="5760" w:hanging="360"/>
      </w:pPr>
    </w:lvl>
    <w:lvl w:ilvl="8" w:tplc="167603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77">
    <w:multiLevelType w:val="hybridMultilevel"/>
    <w:lvl w:ilvl="0" w:tplc="63293646">
      <w:start w:val="1"/>
      <w:numFmt w:val="decimal"/>
      <w:lvlText w:val="%1."/>
      <w:lvlJc w:val="left"/>
      <w:pPr>
        <w:ind w:left="720" w:hanging="360"/>
      </w:pPr>
    </w:lvl>
    <w:lvl w:ilvl="1" w:tplc="63293646" w:tentative="1">
      <w:start w:val="1"/>
      <w:numFmt w:val="lowerLetter"/>
      <w:lvlText w:val="%2."/>
      <w:lvlJc w:val="left"/>
      <w:pPr>
        <w:ind w:left="1440" w:hanging="360"/>
      </w:pPr>
    </w:lvl>
    <w:lvl w:ilvl="2" w:tplc="63293646" w:tentative="1">
      <w:start w:val="1"/>
      <w:numFmt w:val="lowerRoman"/>
      <w:lvlText w:val="%3."/>
      <w:lvlJc w:val="right"/>
      <w:pPr>
        <w:ind w:left="2160" w:hanging="180"/>
      </w:pPr>
    </w:lvl>
    <w:lvl w:ilvl="3" w:tplc="63293646" w:tentative="1">
      <w:start w:val="1"/>
      <w:numFmt w:val="decimal"/>
      <w:lvlText w:val="%4."/>
      <w:lvlJc w:val="left"/>
      <w:pPr>
        <w:ind w:left="2880" w:hanging="360"/>
      </w:pPr>
    </w:lvl>
    <w:lvl w:ilvl="4" w:tplc="63293646" w:tentative="1">
      <w:start w:val="1"/>
      <w:numFmt w:val="lowerLetter"/>
      <w:lvlText w:val="%5."/>
      <w:lvlJc w:val="left"/>
      <w:pPr>
        <w:ind w:left="3600" w:hanging="360"/>
      </w:pPr>
    </w:lvl>
    <w:lvl w:ilvl="5" w:tplc="63293646" w:tentative="1">
      <w:start w:val="1"/>
      <w:numFmt w:val="lowerRoman"/>
      <w:lvlText w:val="%6."/>
      <w:lvlJc w:val="right"/>
      <w:pPr>
        <w:ind w:left="4320" w:hanging="180"/>
      </w:pPr>
    </w:lvl>
    <w:lvl w:ilvl="6" w:tplc="63293646" w:tentative="1">
      <w:start w:val="1"/>
      <w:numFmt w:val="decimal"/>
      <w:lvlText w:val="%7."/>
      <w:lvlJc w:val="left"/>
      <w:pPr>
        <w:ind w:left="5040" w:hanging="360"/>
      </w:pPr>
    </w:lvl>
    <w:lvl w:ilvl="7" w:tplc="63293646" w:tentative="1">
      <w:start w:val="1"/>
      <w:numFmt w:val="lowerLetter"/>
      <w:lvlText w:val="%8."/>
      <w:lvlJc w:val="left"/>
      <w:pPr>
        <w:ind w:left="5760" w:hanging="360"/>
      </w:pPr>
    </w:lvl>
    <w:lvl w:ilvl="8" w:tplc="63293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76">
    <w:multiLevelType w:val="hybridMultilevel"/>
    <w:lvl w:ilvl="0" w:tplc="56059855">
      <w:start w:val="1"/>
      <w:numFmt w:val="decimal"/>
      <w:lvlText w:val="%1."/>
      <w:lvlJc w:val="left"/>
      <w:pPr>
        <w:ind w:left="720" w:hanging="360"/>
      </w:pPr>
    </w:lvl>
    <w:lvl w:ilvl="1" w:tplc="56059855" w:tentative="1">
      <w:start w:val="1"/>
      <w:numFmt w:val="lowerLetter"/>
      <w:lvlText w:val="%2."/>
      <w:lvlJc w:val="left"/>
      <w:pPr>
        <w:ind w:left="1440" w:hanging="360"/>
      </w:pPr>
    </w:lvl>
    <w:lvl w:ilvl="2" w:tplc="56059855" w:tentative="1">
      <w:start w:val="1"/>
      <w:numFmt w:val="lowerRoman"/>
      <w:lvlText w:val="%3."/>
      <w:lvlJc w:val="right"/>
      <w:pPr>
        <w:ind w:left="2160" w:hanging="180"/>
      </w:pPr>
    </w:lvl>
    <w:lvl w:ilvl="3" w:tplc="56059855" w:tentative="1">
      <w:start w:val="1"/>
      <w:numFmt w:val="decimal"/>
      <w:lvlText w:val="%4."/>
      <w:lvlJc w:val="left"/>
      <w:pPr>
        <w:ind w:left="2880" w:hanging="360"/>
      </w:pPr>
    </w:lvl>
    <w:lvl w:ilvl="4" w:tplc="56059855" w:tentative="1">
      <w:start w:val="1"/>
      <w:numFmt w:val="lowerLetter"/>
      <w:lvlText w:val="%5."/>
      <w:lvlJc w:val="left"/>
      <w:pPr>
        <w:ind w:left="3600" w:hanging="360"/>
      </w:pPr>
    </w:lvl>
    <w:lvl w:ilvl="5" w:tplc="56059855" w:tentative="1">
      <w:start w:val="1"/>
      <w:numFmt w:val="lowerRoman"/>
      <w:lvlText w:val="%6."/>
      <w:lvlJc w:val="right"/>
      <w:pPr>
        <w:ind w:left="4320" w:hanging="180"/>
      </w:pPr>
    </w:lvl>
    <w:lvl w:ilvl="6" w:tplc="56059855" w:tentative="1">
      <w:start w:val="1"/>
      <w:numFmt w:val="decimal"/>
      <w:lvlText w:val="%7."/>
      <w:lvlJc w:val="left"/>
      <w:pPr>
        <w:ind w:left="5040" w:hanging="360"/>
      </w:pPr>
    </w:lvl>
    <w:lvl w:ilvl="7" w:tplc="56059855" w:tentative="1">
      <w:start w:val="1"/>
      <w:numFmt w:val="lowerLetter"/>
      <w:lvlText w:val="%8."/>
      <w:lvlJc w:val="left"/>
      <w:pPr>
        <w:ind w:left="5760" w:hanging="360"/>
      </w:pPr>
    </w:lvl>
    <w:lvl w:ilvl="8" w:tplc="560598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75">
    <w:multiLevelType w:val="hybridMultilevel"/>
    <w:lvl w:ilvl="0" w:tplc="92793771">
      <w:start w:val="1"/>
      <w:numFmt w:val="decimal"/>
      <w:lvlText w:val="%1."/>
      <w:lvlJc w:val="left"/>
      <w:pPr>
        <w:ind w:left="720" w:hanging="360"/>
      </w:pPr>
    </w:lvl>
    <w:lvl w:ilvl="1" w:tplc="92793771" w:tentative="1">
      <w:start w:val="1"/>
      <w:numFmt w:val="lowerLetter"/>
      <w:lvlText w:val="%2."/>
      <w:lvlJc w:val="left"/>
      <w:pPr>
        <w:ind w:left="1440" w:hanging="360"/>
      </w:pPr>
    </w:lvl>
    <w:lvl w:ilvl="2" w:tplc="92793771" w:tentative="1">
      <w:start w:val="1"/>
      <w:numFmt w:val="lowerRoman"/>
      <w:lvlText w:val="%3."/>
      <w:lvlJc w:val="right"/>
      <w:pPr>
        <w:ind w:left="2160" w:hanging="180"/>
      </w:pPr>
    </w:lvl>
    <w:lvl w:ilvl="3" w:tplc="92793771" w:tentative="1">
      <w:start w:val="1"/>
      <w:numFmt w:val="decimal"/>
      <w:lvlText w:val="%4."/>
      <w:lvlJc w:val="left"/>
      <w:pPr>
        <w:ind w:left="2880" w:hanging="360"/>
      </w:pPr>
    </w:lvl>
    <w:lvl w:ilvl="4" w:tplc="92793771" w:tentative="1">
      <w:start w:val="1"/>
      <w:numFmt w:val="lowerLetter"/>
      <w:lvlText w:val="%5."/>
      <w:lvlJc w:val="left"/>
      <w:pPr>
        <w:ind w:left="3600" w:hanging="360"/>
      </w:pPr>
    </w:lvl>
    <w:lvl w:ilvl="5" w:tplc="92793771" w:tentative="1">
      <w:start w:val="1"/>
      <w:numFmt w:val="lowerRoman"/>
      <w:lvlText w:val="%6."/>
      <w:lvlJc w:val="right"/>
      <w:pPr>
        <w:ind w:left="4320" w:hanging="180"/>
      </w:pPr>
    </w:lvl>
    <w:lvl w:ilvl="6" w:tplc="92793771" w:tentative="1">
      <w:start w:val="1"/>
      <w:numFmt w:val="decimal"/>
      <w:lvlText w:val="%7."/>
      <w:lvlJc w:val="left"/>
      <w:pPr>
        <w:ind w:left="5040" w:hanging="360"/>
      </w:pPr>
    </w:lvl>
    <w:lvl w:ilvl="7" w:tplc="92793771" w:tentative="1">
      <w:start w:val="1"/>
      <w:numFmt w:val="lowerLetter"/>
      <w:lvlText w:val="%8."/>
      <w:lvlJc w:val="left"/>
      <w:pPr>
        <w:ind w:left="5760" w:hanging="360"/>
      </w:pPr>
    </w:lvl>
    <w:lvl w:ilvl="8" w:tplc="927937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74">
    <w:multiLevelType w:val="hybridMultilevel"/>
    <w:lvl w:ilvl="0" w:tplc="76193439">
      <w:start w:val="1"/>
      <w:numFmt w:val="decimal"/>
      <w:lvlText w:val="%1."/>
      <w:lvlJc w:val="left"/>
      <w:pPr>
        <w:ind w:left="720" w:hanging="360"/>
      </w:pPr>
    </w:lvl>
    <w:lvl w:ilvl="1" w:tplc="76193439" w:tentative="1">
      <w:start w:val="1"/>
      <w:numFmt w:val="lowerLetter"/>
      <w:lvlText w:val="%2."/>
      <w:lvlJc w:val="left"/>
      <w:pPr>
        <w:ind w:left="1440" w:hanging="360"/>
      </w:pPr>
    </w:lvl>
    <w:lvl w:ilvl="2" w:tplc="76193439" w:tentative="1">
      <w:start w:val="1"/>
      <w:numFmt w:val="lowerRoman"/>
      <w:lvlText w:val="%3."/>
      <w:lvlJc w:val="right"/>
      <w:pPr>
        <w:ind w:left="2160" w:hanging="180"/>
      </w:pPr>
    </w:lvl>
    <w:lvl w:ilvl="3" w:tplc="76193439" w:tentative="1">
      <w:start w:val="1"/>
      <w:numFmt w:val="decimal"/>
      <w:lvlText w:val="%4."/>
      <w:lvlJc w:val="left"/>
      <w:pPr>
        <w:ind w:left="2880" w:hanging="360"/>
      </w:pPr>
    </w:lvl>
    <w:lvl w:ilvl="4" w:tplc="76193439" w:tentative="1">
      <w:start w:val="1"/>
      <w:numFmt w:val="lowerLetter"/>
      <w:lvlText w:val="%5."/>
      <w:lvlJc w:val="left"/>
      <w:pPr>
        <w:ind w:left="3600" w:hanging="360"/>
      </w:pPr>
    </w:lvl>
    <w:lvl w:ilvl="5" w:tplc="76193439" w:tentative="1">
      <w:start w:val="1"/>
      <w:numFmt w:val="lowerRoman"/>
      <w:lvlText w:val="%6."/>
      <w:lvlJc w:val="right"/>
      <w:pPr>
        <w:ind w:left="4320" w:hanging="180"/>
      </w:pPr>
    </w:lvl>
    <w:lvl w:ilvl="6" w:tplc="76193439" w:tentative="1">
      <w:start w:val="1"/>
      <w:numFmt w:val="decimal"/>
      <w:lvlText w:val="%7."/>
      <w:lvlJc w:val="left"/>
      <w:pPr>
        <w:ind w:left="5040" w:hanging="360"/>
      </w:pPr>
    </w:lvl>
    <w:lvl w:ilvl="7" w:tplc="76193439" w:tentative="1">
      <w:start w:val="1"/>
      <w:numFmt w:val="lowerLetter"/>
      <w:lvlText w:val="%8."/>
      <w:lvlJc w:val="left"/>
      <w:pPr>
        <w:ind w:left="5760" w:hanging="360"/>
      </w:pPr>
    </w:lvl>
    <w:lvl w:ilvl="8" w:tplc="761934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73">
    <w:multiLevelType w:val="hybridMultilevel"/>
    <w:lvl w:ilvl="0" w:tplc="23083723">
      <w:start w:val="1"/>
      <w:numFmt w:val="decimal"/>
      <w:lvlText w:val="%1."/>
      <w:lvlJc w:val="left"/>
      <w:pPr>
        <w:ind w:left="720" w:hanging="360"/>
      </w:pPr>
    </w:lvl>
    <w:lvl w:ilvl="1" w:tplc="23083723" w:tentative="1">
      <w:start w:val="1"/>
      <w:numFmt w:val="lowerLetter"/>
      <w:lvlText w:val="%2."/>
      <w:lvlJc w:val="left"/>
      <w:pPr>
        <w:ind w:left="1440" w:hanging="360"/>
      </w:pPr>
    </w:lvl>
    <w:lvl w:ilvl="2" w:tplc="23083723" w:tentative="1">
      <w:start w:val="1"/>
      <w:numFmt w:val="lowerRoman"/>
      <w:lvlText w:val="%3."/>
      <w:lvlJc w:val="right"/>
      <w:pPr>
        <w:ind w:left="2160" w:hanging="180"/>
      </w:pPr>
    </w:lvl>
    <w:lvl w:ilvl="3" w:tplc="23083723" w:tentative="1">
      <w:start w:val="1"/>
      <w:numFmt w:val="decimal"/>
      <w:lvlText w:val="%4."/>
      <w:lvlJc w:val="left"/>
      <w:pPr>
        <w:ind w:left="2880" w:hanging="360"/>
      </w:pPr>
    </w:lvl>
    <w:lvl w:ilvl="4" w:tplc="23083723" w:tentative="1">
      <w:start w:val="1"/>
      <w:numFmt w:val="lowerLetter"/>
      <w:lvlText w:val="%5."/>
      <w:lvlJc w:val="left"/>
      <w:pPr>
        <w:ind w:left="3600" w:hanging="360"/>
      </w:pPr>
    </w:lvl>
    <w:lvl w:ilvl="5" w:tplc="23083723" w:tentative="1">
      <w:start w:val="1"/>
      <w:numFmt w:val="lowerRoman"/>
      <w:lvlText w:val="%6."/>
      <w:lvlJc w:val="right"/>
      <w:pPr>
        <w:ind w:left="4320" w:hanging="180"/>
      </w:pPr>
    </w:lvl>
    <w:lvl w:ilvl="6" w:tplc="23083723" w:tentative="1">
      <w:start w:val="1"/>
      <w:numFmt w:val="decimal"/>
      <w:lvlText w:val="%7."/>
      <w:lvlJc w:val="left"/>
      <w:pPr>
        <w:ind w:left="5040" w:hanging="360"/>
      </w:pPr>
    </w:lvl>
    <w:lvl w:ilvl="7" w:tplc="23083723" w:tentative="1">
      <w:start w:val="1"/>
      <w:numFmt w:val="lowerLetter"/>
      <w:lvlText w:val="%8."/>
      <w:lvlJc w:val="left"/>
      <w:pPr>
        <w:ind w:left="5760" w:hanging="360"/>
      </w:pPr>
    </w:lvl>
    <w:lvl w:ilvl="8" w:tplc="230837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72">
    <w:multiLevelType w:val="hybridMultilevel"/>
    <w:lvl w:ilvl="0" w:tplc="12215492">
      <w:start w:val="1"/>
      <w:numFmt w:val="decimal"/>
      <w:lvlText w:val="%1."/>
      <w:lvlJc w:val="left"/>
      <w:pPr>
        <w:ind w:left="720" w:hanging="360"/>
      </w:pPr>
    </w:lvl>
    <w:lvl w:ilvl="1" w:tplc="12215492" w:tentative="1">
      <w:start w:val="1"/>
      <w:numFmt w:val="lowerLetter"/>
      <w:lvlText w:val="%2."/>
      <w:lvlJc w:val="left"/>
      <w:pPr>
        <w:ind w:left="1440" w:hanging="360"/>
      </w:pPr>
    </w:lvl>
    <w:lvl w:ilvl="2" w:tplc="12215492" w:tentative="1">
      <w:start w:val="1"/>
      <w:numFmt w:val="lowerRoman"/>
      <w:lvlText w:val="%3."/>
      <w:lvlJc w:val="right"/>
      <w:pPr>
        <w:ind w:left="2160" w:hanging="180"/>
      </w:pPr>
    </w:lvl>
    <w:lvl w:ilvl="3" w:tplc="12215492" w:tentative="1">
      <w:start w:val="1"/>
      <w:numFmt w:val="decimal"/>
      <w:lvlText w:val="%4."/>
      <w:lvlJc w:val="left"/>
      <w:pPr>
        <w:ind w:left="2880" w:hanging="360"/>
      </w:pPr>
    </w:lvl>
    <w:lvl w:ilvl="4" w:tplc="12215492" w:tentative="1">
      <w:start w:val="1"/>
      <w:numFmt w:val="lowerLetter"/>
      <w:lvlText w:val="%5."/>
      <w:lvlJc w:val="left"/>
      <w:pPr>
        <w:ind w:left="3600" w:hanging="360"/>
      </w:pPr>
    </w:lvl>
    <w:lvl w:ilvl="5" w:tplc="12215492" w:tentative="1">
      <w:start w:val="1"/>
      <w:numFmt w:val="lowerRoman"/>
      <w:lvlText w:val="%6."/>
      <w:lvlJc w:val="right"/>
      <w:pPr>
        <w:ind w:left="4320" w:hanging="180"/>
      </w:pPr>
    </w:lvl>
    <w:lvl w:ilvl="6" w:tplc="12215492" w:tentative="1">
      <w:start w:val="1"/>
      <w:numFmt w:val="decimal"/>
      <w:lvlText w:val="%7."/>
      <w:lvlJc w:val="left"/>
      <w:pPr>
        <w:ind w:left="5040" w:hanging="360"/>
      </w:pPr>
    </w:lvl>
    <w:lvl w:ilvl="7" w:tplc="12215492" w:tentative="1">
      <w:start w:val="1"/>
      <w:numFmt w:val="lowerLetter"/>
      <w:lvlText w:val="%8."/>
      <w:lvlJc w:val="left"/>
      <w:pPr>
        <w:ind w:left="5760" w:hanging="360"/>
      </w:pPr>
    </w:lvl>
    <w:lvl w:ilvl="8" w:tplc="122154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71">
    <w:multiLevelType w:val="hybridMultilevel"/>
    <w:lvl w:ilvl="0" w:tplc="42737874">
      <w:start w:val="1"/>
      <w:numFmt w:val="decimal"/>
      <w:lvlText w:val="%1."/>
      <w:lvlJc w:val="left"/>
      <w:pPr>
        <w:ind w:left="720" w:hanging="360"/>
      </w:pPr>
    </w:lvl>
    <w:lvl w:ilvl="1" w:tplc="42737874" w:tentative="1">
      <w:start w:val="1"/>
      <w:numFmt w:val="lowerLetter"/>
      <w:lvlText w:val="%2."/>
      <w:lvlJc w:val="left"/>
      <w:pPr>
        <w:ind w:left="1440" w:hanging="360"/>
      </w:pPr>
    </w:lvl>
    <w:lvl w:ilvl="2" w:tplc="42737874" w:tentative="1">
      <w:start w:val="1"/>
      <w:numFmt w:val="lowerRoman"/>
      <w:lvlText w:val="%3."/>
      <w:lvlJc w:val="right"/>
      <w:pPr>
        <w:ind w:left="2160" w:hanging="180"/>
      </w:pPr>
    </w:lvl>
    <w:lvl w:ilvl="3" w:tplc="42737874" w:tentative="1">
      <w:start w:val="1"/>
      <w:numFmt w:val="decimal"/>
      <w:lvlText w:val="%4."/>
      <w:lvlJc w:val="left"/>
      <w:pPr>
        <w:ind w:left="2880" w:hanging="360"/>
      </w:pPr>
    </w:lvl>
    <w:lvl w:ilvl="4" w:tplc="42737874" w:tentative="1">
      <w:start w:val="1"/>
      <w:numFmt w:val="lowerLetter"/>
      <w:lvlText w:val="%5."/>
      <w:lvlJc w:val="left"/>
      <w:pPr>
        <w:ind w:left="3600" w:hanging="360"/>
      </w:pPr>
    </w:lvl>
    <w:lvl w:ilvl="5" w:tplc="42737874" w:tentative="1">
      <w:start w:val="1"/>
      <w:numFmt w:val="lowerRoman"/>
      <w:lvlText w:val="%6."/>
      <w:lvlJc w:val="right"/>
      <w:pPr>
        <w:ind w:left="4320" w:hanging="180"/>
      </w:pPr>
    </w:lvl>
    <w:lvl w:ilvl="6" w:tplc="42737874" w:tentative="1">
      <w:start w:val="1"/>
      <w:numFmt w:val="decimal"/>
      <w:lvlText w:val="%7."/>
      <w:lvlJc w:val="left"/>
      <w:pPr>
        <w:ind w:left="5040" w:hanging="360"/>
      </w:pPr>
    </w:lvl>
    <w:lvl w:ilvl="7" w:tplc="42737874" w:tentative="1">
      <w:start w:val="1"/>
      <w:numFmt w:val="lowerLetter"/>
      <w:lvlText w:val="%8."/>
      <w:lvlJc w:val="left"/>
      <w:pPr>
        <w:ind w:left="5760" w:hanging="360"/>
      </w:pPr>
    </w:lvl>
    <w:lvl w:ilvl="8" w:tplc="427378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70">
    <w:multiLevelType w:val="hybridMultilevel"/>
    <w:lvl w:ilvl="0" w:tplc="76124180">
      <w:start w:val="1"/>
      <w:numFmt w:val="decimal"/>
      <w:lvlText w:val="%1."/>
      <w:lvlJc w:val="left"/>
      <w:pPr>
        <w:ind w:left="720" w:hanging="360"/>
      </w:pPr>
    </w:lvl>
    <w:lvl w:ilvl="1" w:tplc="76124180" w:tentative="1">
      <w:start w:val="1"/>
      <w:numFmt w:val="lowerLetter"/>
      <w:lvlText w:val="%2."/>
      <w:lvlJc w:val="left"/>
      <w:pPr>
        <w:ind w:left="1440" w:hanging="360"/>
      </w:pPr>
    </w:lvl>
    <w:lvl w:ilvl="2" w:tplc="76124180" w:tentative="1">
      <w:start w:val="1"/>
      <w:numFmt w:val="lowerRoman"/>
      <w:lvlText w:val="%3."/>
      <w:lvlJc w:val="right"/>
      <w:pPr>
        <w:ind w:left="2160" w:hanging="180"/>
      </w:pPr>
    </w:lvl>
    <w:lvl w:ilvl="3" w:tplc="76124180" w:tentative="1">
      <w:start w:val="1"/>
      <w:numFmt w:val="decimal"/>
      <w:lvlText w:val="%4."/>
      <w:lvlJc w:val="left"/>
      <w:pPr>
        <w:ind w:left="2880" w:hanging="360"/>
      </w:pPr>
    </w:lvl>
    <w:lvl w:ilvl="4" w:tplc="76124180" w:tentative="1">
      <w:start w:val="1"/>
      <w:numFmt w:val="lowerLetter"/>
      <w:lvlText w:val="%5."/>
      <w:lvlJc w:val="left"/>
      <w:pPr>
        <w:ind w:left="3600" w:hanging="360"/>
      </w:pPr>
    </w:lvl>
    <w:lvl w:ilvl="5" w:tplc="76124180" w:tentative="1">
      <w:start w:val="1"/>
      <w:numFmt w:val="lowerRoman"/>
      <w:lvlText w:val="%6."/>
      <w:lvlJc w:val="right"/>
      <w:pPr>
        <w:ind w:left="4320" w:hanging="180"/>
      </w:pPr>
    </w:lvl>
    <w:lvl w:ilvl="6" w:tplc="76124180" w:tentative="1">
      <w:start w:val="1"/>
      <w:numFmt w:val="decimal"/>
      <w:lvlText w:val="%7."/>
      <w:lvlJc w:val="left"/>
      <w:pPr>
        <w:ind w:left="5040" w:hanging="360"/>
      </w:pPr>
    </w:lvl>
    <w:lvl w:ilvl="7" w:tplc="76124180" w:tentative="1">
      <w:start w:val="1"/>
      <w:numFmt w:val="lowerLetter"/>
      <w:lvlText w:val="%8."/>
      <w:lvlJc w:val="left"/>
      <w:pPr>
        <w:ind w:left="5760" w:hanging="360"/>
      </w:pPr>
    </w:lvl>
    <w:lvl w:ilvl="8" w:tplc="761241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69">
    <w:multiLevelType w:val="hybridMultilevel"/>
    <w:lvl w:ilvl="0" w:tplc="47895064">
      <w:start w:val="1"/>
      <w:numFmt w:val="decimal"/>
      <w:lvlText w:val="%1."/>
      <w:lvlJc w:val="left"/>
      <w:pPr>
        <w:ind w:left="720" w:hanging="360"/>
      </w:pPr>
    </w:lvl>
    <w:lvl w:ilvl="1" w:tplc="47895064" w:tentative="1">
      <w:start w:val="1"/>
      <w:numFmt w:val="lowerLetter"/>
      <w:lvlText w:val="%2."/>
      <w:lvlJc w:val="left"/>
      <w:pPr>
        <w:ind w:left="1440" w:hanging="360"/>
      </w:pPr>
    </w:lvl>
    <w:lvl w:ilvl="2" w:tplc="47895064" w:tentative="1">
      <w:start w:val="1"/>
      <w:numFmt w:val="lowerRoman"/>
      <w:lvlText w:val="%3."/>
      <w:lvlJc w:val="right"/>
      <w:pPr>
        <w:ind w:left="2160" w:hanging="180"/>
      </w:pPr>
    </w:lvl>
    <w:lvl w:ilvl="3" w:tplc="47895064" w:tentative="1">
      <w:start w:val="1"/>
      <w:numFmt w:val="decimal"/>
      <w:lvlText w:val="%4."/>
      <w:lvlJc w:val="left"/>
      <w:pPr>
        <w:ind w:left="2880" w:hanging="360"/>
      </w:pPr>
    </w:lvl>
    <w:lvl w:ilvl="4" w:tplc="47895064" w:tentative="1">
      <w:start w:val="1"/>
      <w:numFmt w:val="lowerLetter"/>
      <w:lvlText w:val="%5."/>
      <w:lvlJc w:val="left"/>
      <w:pPr>
        <w:ind w:left="3600" w:hanging="360"/>
      </w:pPr>
    </w:lvl>
    <w:lvl w:ilvl="5" w:tplc="47895064" w:tentative="1">
      <w:start w:val="1"/>
      <w:numFmt w:val="lowerRoman"/>
      <w:lvlText w:val="%6."/>
      <w:lvlJc w:val="right"/>
      <w:pPr>
        <w:ind w:left="4320" w:hanging="180"/>
      </w:pPr>
    </w:lvl>
    <w:lvl w:ilvl="6" w:tplc="47895064" w:tentative="1">
      <w:start w:val="1"/>
      <w:numFmt w:val="decimal"/>
      <w:lvlText w:val="%7."/>
      <w:lvlJc w:val="left"/>
      <w:pPr>
        <w:ind w:left="5040" w:hanging="360"/>
      </w:pPr>
    </w:lvl>
    <w:lvl w:ilvl="7" w:tplc="47895064" w:tentative="1">
      <w:start w:val="1"/>
      <w:numFmt w:val="lowerLetter"/>
      <w:lvlText w:val="%8."/>
      <w:lvlJc w:val="left"/>
      <w:pPr>
        <w:ind w:left="5760" w:hanging="360"/>
      </w:pPr>
    </w:lvl>
    <w:lvl w:ilvl="8" w:tplc="478950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68">
    <w:multiLevelType w:val="hybridMultilevel"/>
    <w:lvl w:ilvl="0" w:tplc="97376483">
      <w:start w:val="1"/>
      <w:numFmt w:val="decimal"/>
      <w:lvlText w:val="%1."/>
      <w:lvlJc w:val="left"/>
      <w:pPr>
        <w:ind w:left="720" w:hanging="360"/>
      </w:pPr>
    </w:lvl>
    <w:lvl w:ilvl="1" w:tplc="97376483" w:tentative="1">
      <w:start w:val="1"/>
      <w:numFmt w:val="lowerLetter"/>
      <w:lvlText w:val="%2."/>
      <w:lvlJc w:val="left"/>
      <w:pPr>
        <w:ind w:left="1440" w:hanging="360"/>
      </w:pPr>
    </w:lvl>
    <w:lvl w:ilvl="2" w:tplc="97376483" w:tentative="1">
      <w:start w:val="1"/>
      <w:numFmt w:val="lowerRoman"/>
      <w:lvlText w:val="%3."/>
      <w:lvlJc w:val="right"/>
      <w:pPr>
        <w:ind w:left="2160" w:hanging="180"/>
      </w:pPr>
    </w:lvl>
    <w:lvl w:ilvl="3" w:tplc="97376483" w:tentative="1">
      <w:start w:val="1"/>
      <w:numFmt w:val="decimal"/>
      <w:lvlText w:val="%4."/>
      <w:lvlJc w:val="left"/>
      <w:pPr>
        <w:ind w:left="2880" w:hanging="360"/>
      </w:pPr>
    </w:lvl>
    <w:lvl w:ilvl="4" w:tplc="97376483" w:tentative="1">
      <w:start w:val="1"/>
      <w:numFmt w:val="lowerLetter"/>
      <w:lvlText w:val="%5."/>
      <w:lvlJc w:val="left"/>
      <w:pPr>
        <w:ind w:left="3600" w:hanging="360"/>
      </w:pPr>
    </w:lvl>
    <w:lvl w:ilvl="5" w:tplc="97376483" w:tentative="1">
      <w:start w:val="1"/>
      <w:numFmt w:val="lowerRoman"/>
      <w:lvlText w:val="%6."/>
      <w:lvlJc w:val="right"/>
      <w:pPr>
        <w:ind w:left="4320" w:hanging="180"/>
      </w:pPr>
    </w:lvl>
    <w:lvl w:ilvl="6" w:tplc="97376483" w:tentative="1">
      <w:start w:val="1"/>
      <w:numFmt w:val="decimal"/>
      <w:lvlText w:val="%7."/>
      <w:lvlJc w:val="left"/>
      <w:pPr>
        <w:ind w:left="5040" w:hanging="360"/>
      </w:pPr>
    </w:lvl>
    <w:lvl w:ilvl="7" w:tplc="97376483" w:tentative="1">
      <w:start w:val="1"/>
      <w:numFmt w:val="lowerLetter"/>
      <w:lvlText w:val="%8."/>
      <w:lvlJc w:val="left"/>
      <w:pPr>
        <w:ind w:left="5760" w:hanging="360"/>
      </w:pPr>
    </w:lvl>
    <w:lvl w:ilvl="8" w:tplc="973764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67">
    <w:multiLevelType w:val="hybridMultilevel"/>
    <w:lvl w:ilvl="0" w:tplc="53910380">
      <w:start w:val="1"/>
      <w:numFmt w:val="decimal"/>
      <w:lvlText w:val="%1."/>
      <w:lvlJc w:val="left"/>
      <w:pPr>
        <w:ind w:left="720" w:hanging="360"/>
      </w:pPr>
    </w:lvl>
    <w:lvl w:ilvl="1" w:tplc="53910380" w:tentative="1">
      <w:start w:val="1"/>
      <w:numFmt w:val="lowerLetter"/>
      <w:lvlText w:val="%2."/>
      <w:lvlJc w:val="left"/>
      <w:pPr>
        <w:ind w:left="1440" w:hanging="360"/>
      </w:pPr>
    </w:lvl>
    <w:lvl w:ilvl="2" w:tplc="53910380" w:tentative="1">
      <w:start w:val="1"/>
      <w:numFmt w:val="lowerRoman"/>
      <w:lvlText w:val="%3."/>
      <w:lvlJc w:val="right"/>
      <w:pPr>
        <w:ind w:left="2160" w:hanging="180"/>
      </w:pPr>
    </w:lvl>
    <w:lvl w:ilvl="3" w:tplc="53910380" w:tentative="1">
      <w:start w:val="1"/>
      <w:numFmt w:val="decimal"/>
      <w:lvlText w:val="%4."/>
      <w:lvlJc w:val="left"/>
      <w:pPr>
        <w:ind w:left="2880" w:hanging="360"/>
      </w:pPr>
    </w:lvl>
    <w:lvl w:ilvl="4" w:tplc="53910380" w:tentative="1">
      <w:start w:val="1"/>
      <w:numFmt w:val="lowerLetter"/>
      <w:lvlText w:val="%5."/>
      <w:lvlJc w:val="left"/>
      <w:pPr>
        <w:ind w:left="3600" w:hanging="360"/>
      </w:pPr>
    </w:lvl>
    <w:lvl w:ilvl="5" w:tplc="53910380" w:tentative="1">
      <w:start w:val="1"/>
      <w:numFmt w:val="lowerRoman"/>
      <w:lvlText w:val="%6."/>
      <w:lvlJc w:val="right"/>
      <w:pPr>
        <w:ind w:left="4320" w:hanging="180"/>
      </w:pPr>
    </w:lvl>
    <w:lvl w:ilvl="6" w:tplc="53910380" w:tentative="1">
      <w:start w:val="1"/>
      <w:numFmt w:val="decimal"/>
      <w:lvlText w:val="%7."/>
      <w:lvlJc w:val="left"/>
      <w:pPr>
        <w:ind w:left="5040" w:hanging="360"/>
      </w:pPr>
    </w:lvl>
    <w:lvl w:ilvl="7" w:tplc="53910380" w:tentative="1">
      <w:start w:val="1"/>
      <w:numFmt w:val="lowerLetter"/>
      <w:lvlText w:val="%8."/>
      <w:lvlJc w:val="left"/>
      <w:pPr>
        <w:ind w:left="5760" w:hanging="360"/>
      </w:pPr>
    </w:lvl>
    <w:lvl w:ilvl="8" w:tplc="539103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66">
    <w:multiLevelType w:val="hybridMultilevel"/>
    <w:lvl w:ilvl="0" w:tplc="58614680">
      <w:start w:val="1"/>
      <w:numFmt w:val="decimal"/>
      <w:lvlText w:val="%1."/>
      <w:lvlJc w:val="left"/>
      <w:pPr>
        <w:ind w:left="720" w:hanging="360"/>
      </w:pPr>
    </w:lvl>
    <w:lvl w:ilvl="1" w:tplc="58614680" w:tentative="1">
      <w:start w:val="1"/>
      <w:numFmt w:val="lowerLetter"/>
      <w:lvlText w:val="%2."/>
      <w:lvlJc w:val="left"/>
      <w:pPr>
        <w:ind w:left="1440" w:hanging="360"/>
      </w:pPr>
    </w:lvl>
    <w:lvl w:ilvl="2" w:tplc="58614680" w:tentative="1">
      <w:start w:val="1"/>
      <w:numFmt w:val="lowerRoman"/>
      <w:lvlText w:val="%3."/>
      <w:lvlJc w:val="right"/>
      <w:pPr>
        <w:ind w:left="2160" w:hanging="180"/>
      </w:pPr>
    </w:lvl>
    <w:lvl w:ilvl="3" w:tplc="58614680" w:tentative="1">
      <w:start w:val="1"/>
      <w:numFmt w:val="decimal"/>
      <w:lvlText w:val="%4."/>
      <w:lvlJc w:val="left"/>
      <w:pPr>
        <w:ind w:left="2880" w:hanging="360"/>
      </w:pPr>
    </w:lvl>
    <w:lvl w:ilvl="4" w:tplc="58614680" w:tentative="1">
      <w:start w:val="1"/>
      <w:numFmt w:val="lowerLetter"/>
      <w:lvlText w:val="%5."/>
      <w:lvlJc w:val="left"/>
      <w:pPr>
        <w:ind w:left="3600" w:hanging="360"/>
      </w:pPr>
    </w:lvl>
    <w:lvl w:ilvl="5" w:tplc="58614680" w:tentative="1">
      <w:start w:val="1"/>
      <w:numFmt w:val="lowerRoman"/>
      <w:lvlText w:val="%6."/>
      <w:lvlJc w:val="right"/>
      <w:pPr>
        <w:ind w:left="4320" w:hanging="180"/>
      </w:pPr>
    </w:lvl>
    <w:lvl w:ilvl="6" w:tplc="58614680" w:tentative="1">
      <w:start w:val="1"/>
      <w:numFmt w:val="decimal"/>
      <w:lvlText w:val="%7."/>
      <w:lvlJc w:val="left"/>
      <w:pPr>
        <w:ind w:left="5040" w:hanging="360"/>
      </w:pPr>
    </w:lvl>
    <w:lvl w:ilvl="7" w:tplc="58614680" w:tentative="1">
      <w:start w:val="1"/>
      <w:numFmt w:val="lowerLetter"/>
      <w:lvlText w:val="%8."/>
      <w:lvlJc w:val="left"/>
      <w:pPr>
        <w:ind w:left="5760" w:hanging="360"/>
      </w:pPr>
    </w:lvl>
    <w:lvl w:ilvl="8" w:tplc="586146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65">
    <w:multiLevelType w:val="hybridMultilevel"/>
    <w:lvl w:ilvl="0" w:tplc="74501131">
      <w:start w:val="1"/>
      <w:numFmt w:val="decimal"/>
      <w:lvlText w:val="%1."/>
      <w:lvlJc w:val="left"/>
      <w:pPr>
        <w:ind w:left="720" w:hanging="360"/>
      </w:pPr>
    </w:lvl>
    <w:lvl w:ilvl="1" w:tplc="74501131" w:tentative="1">
      <w:start w:val="1"/>
      <w:numFmt w:val="lowerLetter"/>
      <w:lvlText w:val="%2."/>
      <w:lvlJc w:val="left"/>
      <w:pPr>
        <w:ind w:left="1440" w:hanging="360"/>
      </w:pPr>
    </w:lvl>
    <w:lvl w:ilvl="2" w:tplc="74501131" w:tentative="1">
      <w:start w:val="1"/>
      <w:numFmt w:val="lowerRoman"/>
      <w:lvlText w:val="%3."/>
      <w:lvlJc w:val="right"/>
      <w:pPr>
        <w:ind w:left="2160" w:hanging="180"/>
      </w:pPr>
    </w:lvl>
    <w:lvl w:ilvl="3" w:tplc="74501131" w:tentative="1">
      <w:start w:val="1"/>
      <w:numFmt w:val="decimal"/>
      <w:lvlText w:val="%4."/>
      <w:lvlJc w:val="left"/>
      <w:pPr>
        <w:ind w:left="2880" w:hanging="360"/>
      </w:pPr>
    </w:lvl>
    <w:lvl w:ilvl="4" w:tplc="74501131" w:tentative="1">
      <w:start w:val="1"/>
      <w:numFmt w:val="lowerLetter"/>
      <w:lvlText w:val="%5."/>
      <w:lvlJc w:val="left"/>
      <w:pPr>
        <w:ind w:left="3600" w:hanging="360"/>
      </w:pPr>
    </w:lvl>
    <w:lvl w:ilvl="5" w:tplc="74501131" w:tentative="1">
      <w:start w:val="1"/>
      <w:numFmt w:val="lowerRoman"/>
      <w:lvlText w:val="%6."/>
      <w:lvlJc w:val="right"/>
      <w:pPr>
        <w:ind w:left="4320" w:hanging="180"/>
      </w:pPr>
    </w:lvl>
    <w:lvl w:ilvl="6" w:tplc="74501131" w:tentative="1">
      <w:start w:val="1"/>
      <w:numFmt w:val="decimal"/>
      <w:lvlText w:val="%7."/>
      <w:lvlJc w:val="left"/>
      <w:pPr>
        <w:ind w:left="5040" w:hanging="360"/>
      </w:pPr>
    </w:lvl>
    <w:lvl w:ilvl="7" w:tplc="74501131" w:tentative="1">
      <w:start w:val="1"/>
      <w:numFmt w:val="lowerLetter"/>
      <w:lvlText w:val="%8."/>
      <w:lvlJc w:val="left"/>
      <w:pPr>
        <w:ind w:left="5760" w:hanging="360"/>
      </w:pPr>
    </w:lvl>
    <w:lvl w:ilvl="8" w:tplc="74501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64">
    <w:multiLevelType w:val="hybridMultilevel"/>
    <w:lvl w:ilvl="0" w:tplc="27364535">
      <w:start w:val="1"/>
      <w:numFmt w:val="decimal"/>
      <w:lvlText w:val="%1."/>
      <w:lvlJc w:val="left"/>
      <w:pPr>
        <w:ind w:left="720" w:hanging="360"/>
      </w:pPr>
    </w:lvl>
    <w:lvl w:ilvl="1" w:tplc="27364535" w:tentative="1">
      <w:start w:val="1"/>
      <w:numFmt w:val="lowerLetter"/>
      <w:lvlText w:val="%2."/>
      <w:lvlJc w:val="left"/>
      <w:pPr>
        <w:ind w:left="1440" w:hanging="360"/>
      </w:pPr>
    </w:lvl>
    <w:lvl w:ilvl="2" w:tplc="27364535" w:tentative="1">
      <w:start w:val="1"/>
      <w:numFmt w:val="lowerRoman"/>
      <w:lvlText w:val="%3."/>
      <w:lvlJc w:val="right"/>
      <w:pPr>
        <w:ind w:left="2160" w:hanging="180"/>
      </w:pPr>
    </w:lvl>
    <w:lvl w:ilvl="3" w:tplc="27364535" w:tentative="1">
      <w:start w:val="1"/>
      <w:numFmt w:val="decimal"/>
      <w:lvlText w:val="%4."/>
      <w:lvlJc w:val="left"/>
      <w:pPr>
        <w:ind w:left="2880" w:hanging="360"/>
      </w:pPr>
    </w:lvl>
    <w:lvl w:ilvl="4" w:tplc="27364535" w:tentative="1">
      <w:start w:val="1"/>
      <w:numFmt w:val="lowerLetter"/>
      <w:lvlText w:val="%5."/>
      <w:lvlJc w:val="left"/>
      <w:pPr>
        <w:ind w:left="3600" w:hanging="360"/>
      </w:pPr>
    </w:lvl>
    <w:lvl w:ilvl="5" w:tplc="27364535" w:tentative="1">
      <w:start w:val="1"/>
      <w:numFmt w:val="lowerRoman"/>
      <w:lvlText w:val="%6."/>
      <w:lvlJc w:val="right"/>
      <w:pPr>
        <w:ind w:left="4320" w:hanging="180"/>
      </w:pPr>
    </w:lvl>
    <w:lvl w:ilvl="6" w:tplc="27364535" w:tentative="1">
      <w:start w:val="1"/>
      <w:numFmt w:val="decimal"/>
      <w:lvlText w:val="%7."/>
      <w:lvlJc w:val="left"/>
      <w:pPr>
        <w:ind w:left="5040" w:hanging="360"/>
      </w:pPr>
    </w:lvl>
    <w:lvl w:ilvl="7" w:tplc="27364535" w:tentative="1">
      <w:start w:val="1"/>
      <w:numFmt w:val="lowerLetter"/>
      <w:lvlText w:val="%8."/>
      <w:lvlJc w:val="left"/>
      <w:pPr>
        <w:ind w:left="5760" w:hanging="360"/>
      </w:pPr>
    </w:lvl>
    <w:lvl w:ilvl="8" w:tplc="273645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63">
    <w:multiLevelType w:val="hybridMultilevel"/>
    <w:lvl w:ilvl="0" w:tplc="73120879">
      <w:start w:val="1"/>
      <w:numFmt w:val="decimal"/>
      <w:lvlText w:val="%1."/>
      <w:lvlJc w:val="left"/>
      <w:pPr>
        <w:ind w:left="720" w:hanging="360"/>
      </w:pPr>
    </w:lvl>
    <w:lvl w:ilvl="1" w:tplc="73120879" w:tentative="1">
      <w:start w:val="1"/>
      <w:numFmt w:val="lowerLetter"/>
      <w:lvlText w:val="%2."/>
      <w:lvlJc w:val="left"/>
      <w:pPr>
        <w:ind w:left="1440" w:hanging="360"/>
      </w:pPr>
    </w:lvl>
    <w:lvl w:ilvl="2" w:tplc="73120879" w:tentative="1">
      <w:start w:val="1"/>
      <w:numFmt w:val="lowerRoman"/>
      <w:lvlText w:val="%3."/>
      <w:lvlJc w:val="right"/>
      <w:pPr>
        <w:ind w:left="2160" w:hanging="180"/>
      </w:pPr>
    </w:lvl>
    <w:lvl w:ilvl="3" w:tplc="73120879" w:tentative="1">
      <w:start w:val="1"/>
      <w:numFmt w:val="decimal"/>
      <w:lvlText w:val="%4."/>
      <w:lvlJc w:val="left"/>
      <w:pPr>
        <w:ind w:left="2880" w:hanging="360"/>
      </w:pPr>
    </w:lvl>
    <w:lvl w:ilvl="4" w:tplc="73120879" w:tentative="1">
      <w:start w:val="1"/>
      <w:numFmt w:val="lowerLetter"/>
      <w:lvlText w:val="%5."/>
      <w:lvlJc w:val="left"/>
      <w:pPr>
        <w:ind w:left="3600" w:hanging="360"/>
      </w:pPr>
    </w:lvl>
    <w:lvl w:ilvl="5" w:tplc="73120879" w:tentative="1">
      <w:start w:val="1"/>
      <w:numFmt w:val="lowerRoman"/>
      <w:lvlText w:val="%6."/>
      <w:lvlJc w:val="right"/>
      <w:pPr>
        <w:ind w:left="4320" w:hanging="180"/>
      </w:pPr>
    </w:lvl>
    <w:lvl w:ilvl="6" w:tplc="73120879" w:tentative="1">
      <w:start w:val="1"/>
      <w:numFmt w:val="decimal"/>
      <w:lvlText w:val="%7."/>
      <w:lvlJc w:val="left"/>
      <w:pPr>
        <w:ind w:left="5040" w:hanging="360"/>
      </w:pPr>
    </w:lvl>
    <w:lvl w:ilvl="7" w:tplc="73120879" w:tentative="1">
      <w:start w:val="1"/>
      <w:numFmt w:val="lowerLetter"/>
      <w:lvlText w:val="%8."/>
      <w:lvlJc w:val="left"/>
      <w:pPr>
        <w:ind w:left="5760" w:hanging="360"/>
      </w:pPr>
    </w:lvl>
    <w:lvl w:ilvl="8" w:tplc="731208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62">
    <w:multiLevelType w:val="hybridMultilevel"/>
    <w:lvl w:ilvl="0" w:tplc="22543181">
      <w:start w:val="1"/>
      <w:numFmt w:val="decimal"/>
      <w:lvlText w:val="%1."/>
      <w:lvlJc w:val="left"/>
      <w:pPr>
        <w:ind w:left="720" w:hanging="360"/>
      </w:pPr>
    </w:lvl>
    <w:lvl w:ilvl="1" w:tplc="22543181" w:tentative="1">
      <w:start w:val="1"/>
      <w:numFmt w:val="lowerLetter"/>
      <w:lvlText w:val="%2."/>
      <w:lvlJc w:val="left"/>
      <w:pPr>
        <w:ind w:left="1440" w:hanging="360"/>
      </w:pPr>
    </w:lvl>
    <w:lvl w:ilvl="2" w:tplc="22543181" w:tentative="1">
      <w:start w:val="1"/>
      <w:numFmt w:val="lowerRoman"/>
      <w:lvlText w:val="%3."/>
      <w:lvlJc w:val="right"/>
      <w:pPr>
        <w:ind w:left="2160" w:hanging="180"/>
      </w:pPr>
    </w:lvl>
    <w:lvl w:ilvl="3" w:tplc="22543181" w:tentative="1">
      <w:start w:val="1"/>
      <w:numFmt w:val="decimal"/>
      <w:lvlText w:val="%4."/>
      <w:lvlJc w:val="left"/>
      <w:pPr>
        <w:ind w:left="2880" w:hanging="360"/>
      </w:pPr>
    </w:lvl>
    <w:lvl w:ilvl="4" w:tplc="22543181" w:tentative="1">
      <w:start w:val="1"/>
      <w:numFmt w:val="lowerLetter"/>
      <w:lvlText w:val="%5."/>
      <w:lvlJc w:val="left"/>
      <w:pPr>
        <w:ind w:left="3600" w:hanging="360"/>
      </w:pPr>
    </w:lvl>
    <w:lvl w:ilvl="5" w:tplc="22543181" w:tentative="1">
      <w:start w:val="1"/>
      <w:numFmt w:val="lowerRoman"/>
      <w:lvlText w:val="%6."/>
      <w:lvlJc w:val="right"/>
      <w:pPr>
        <w:ind w:left="4320" w:hanging="180"/>
      </w:pPr>
    </w:lvl>
    <w:lvl w:ilvl="6" w:tplc="22543181" w:tentative="1">
      <w:start w:val="1"/>
      <w:numFmt w:val="decimal"/>
      <w:lvlText w:val="%7."/>
      <w:lvlJc w:val="left"/>
      <w:pPr>
        <w:ind w:left="5040" w:hanging="360"/>
      </w:pPr>
    </w:lvl>
    <w:lvl w:ilvl="7" w:tplc="22543181" w:tentative="1">
      <w:start w:val="1"/>
      <w:numFmt w:val="lowerLetter"/>
      <w:lvlText w:val="%8."/>
      <w:lvlJc w:val="left"/>
      <w:pPr>
        <w:ind w:left="5760" w:hanging="360"/>
      </w:pPr>
    </w:lvl>
    <w:lvl w:ilvl="8" w:tplc="225431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61">
    <w:multiLevelType w:val="hybridMultilevel"/>
    <w:lvl w:ilvl="0" w:tplc="92409479">
      <w:start w:val="1"/>
      <w:numFmt w:val="decimal"/>
      <w:lvlText w:val="%1."/>
      <w:lvlJc w:val="left"/>
      <w:pPr>
        <w:ind w:left="720" w:hanging="360"/>
      </w:pPr>
    </w:lvl>
    <w:lvl w:ilvl="1" w:tplc="92409479" w:tentative="1">
      <w:start w:val="1"/>
      <w:numFmt w:val="lowerLetter"/>
      <w:lvlText w:val="%2."/>
      <w:lvlJc w:val="left"/>
      <w:pPr>
        <w:ind w:left="1440" w:hanging="360"/>
      </w:pPr>
    </w:lvl>
    <w:lvl w:ilvl="2" w:tplc="92409479" w:tentative="1">
      <w:start w:val="1"/>
      <w:numFmt w:val="lowerRoman"/>
      <w:lvlText w:val="%3."/>
      <w:lvlJc w:val="right"/>
      <w:pPr>
        <w:ind w:left="2160" w:hanging="180"/>
      </w:pPr>
    </w:lvl>
    <w:lvl w:ilvl="3" w:tplc="92409479" w:tentative="1">
      <w:start w:val="1"/>
      <w:numFmt w:val="decimal"/>
      <w:lvlText w:val="%4."/>
      <w:lvlJc w:val="left"/>
      <w:pPr>
        <w:ind w:left="2880" w:hanging="360"/>
      </w:pPr>
    </w:lvl>
    <w:lvl w:ilvl="4" w:tplc="92409479" w:tentative="1">
      <w:start w:val="1"/>
      <w:numFmt w:val="lowerLetter"/>
      <w:lvlText w:val="%5."/>
      <w:lvlJc w:val="left"/>
      <w:pPr>
        <w:ind w:left="3600" w:hanging="360"/>
      </w:pPr>
    </w:lvl>
    <w:lvl w:ilvl="5" w:tplc="92409479" w:tentative="1">
      <w:start w:val="1"/>
      <w:numFmt w:val="lowerRoman"/>
      <w:lvlText w:val="%6."/>
      <w:lvlJc w:val="right"/>
      <w:pPr>
        <w:ind w:left="4320" w:hanging="180"/>
      </w:pPr>
    </w:lvl>
    <w:lvl w:ilvl="6" w:tplc="92409479" w:tentative="1">
      <w:start w:val="1"/>
      <w:numFmt w:val="decimal"/>
      <w:lvlText w:val="%7."/>
      <w:lvlJc w:val="left"/>
      <w:pPr>
        <w:ind w:left="5040" w:hanging="360"/>
      </w:pPr>
    </w:lvl>
    <w:lvl w:ilvl="7" w:tplc="92409479" w:tentative="1">
      <w:start w:val="1"/>
      <w:numFmt w:val="lowerLetter"/>
      <w:lvlText w:val="%8."/>
      <w:lvlJc w:val="left"/>
      <w:pPr>
        <w:ind w:left="5760" w:hanging="360"/>
      </w:pPr>
    </w:lvl>
    <w:lvl w:ilvl="8" w:tplc="924094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60">
    <w:multiLevelType w:val="hybridMultilevel"/>
    <w:lvl w:ilvl="0" w:tplc="20070321">
      <w:start w:val="1"/>
      <w:numFmt w:val="decimal"/>
      <w:lvlText w:val="%1."/>
      <w:lvlJc w:val="left"/>
      <w:pPr>
        <w:ind w:left="720" w:hanging="360"/>
      </w:pPr>
    </w:lvl>
    <w:lvl w:ilvl="1" w:tplc="20070321" w:tentative="1">
      <w:start w:val="1"/>
      <w:numFmt w:val="lowerLetter"/>
      <w:lvlText w:val="%2."/>
      <w:lvlJc w:val="left"/>
      <w:pPr>
        <w:ind w:left="1440" w:hanging="360"/>
      </w:pPr>
    </w:lvl>
    <w:lvl w:ilvl="2" w:tplc="20070321" w:tentative="1">
      <w:start w:val="1"/>
      <w:numFmt w:val="lowerRoman"/>
      <w:lvlText w:val="%3."/>
      <w:lvlJc w:val="right"/>
      <w:pPr>
        <w:ind w:left="2160" w:hanging="180"/>
      </w:pPr>
    </w:lvl>
    <w:lvl w:ilvl="3" w:tplc="20070321" w:tentative="1">
      <w:start w:val="1"/>
      <w:numFmt w:val="decimal"/>
      <w:lvlText w:val="%4."/>
      <w:lvlJc w:val="left"/>
      <w:pPr>
        <w:ind w:left="2880" w:hanging="360"/>
      </w:pPr>
    </w:lvl>
    <w:lvl w:ilvl="4" w:tplc="20070321" w:tentative="1">
      <w:start w:val="1"/>
      <w:numFmt w:val="lowerLetter"/>
      <w:lvlText w:val="%5."/>
      <w:lvlJc w:val="left"/>
      <w:pPr>
        <w:ind w:left="3600" w:hanging="360"/>
      </w:pPr>
    </w:lvl>
    <w:lvl w:ilvl="5" w:tplc="20070321" w:tentative="1">
      <w:start w:val="1"/>
      <w:numFmt w:val="lowerRoman"/>
      <w:lvlText w:val="%6."/>
      <w:lvlJc w:val="right"/>
      <w:pPr>
        <w:ind w:left="4320" w:hanging="180"/>
      </w:pPr>
    </w:lvl>
    <w:lvl w:ilvl="6" w:tplc="20070321" w:tentative="1">
      <w:start w:val="1"/>
      <w:numFmt w:val="decimal"/>
      <w:lvlText w:val="%7."/>
      <w:lvlJc w:val="left"/>
      <w:pPr>
        <w:ind w:left="5040" w:hanging="360"/>
      </w:pPr>
    </w:lvl>
    <w:lvl w:ilvl="7" w:tplc="20070321" w:tentative="1">
      <w:start w:val="1"/>
      <w:numFmt w:val="lowerLetter"/>
      <w:lvlText w:val="%8."/>
      <w:lvlJc w:val="left"/>
      <w:pPr>
        <w:ind w:left="5760" w:hanging="360"/>
      </w:pPr>
    </w:lvl>
    <w:lvl w:ilvl="8" w:tplc="200703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59">
    <w:multiLevelType w:val="hybridMultilevel"/>
    <w:lvl w:ilvl="0" w:tplc="67217061">
      <w:start w:val="1"/>
      <w:numFmt w:val="decimal"/>
      <w:lvlText w:val="%1."/>
      <w:lvlJc w:val="left"/>
      <w:pPr>
        <w:ind w:left="720" w:hanging="360"/>
      </w:pPr>
    </w:lvl>
    <w:lvl w:ilvl="1" w:tplc="67217061" w:tentative="1">
      <w:start w:val="1"/>
      <w:numFmt w:val="lowerLetter"/>
      <w:lvlText w:val="%2."/>
      <w:lvlJc w:val="left"/>
      <w:pPr>
        <w:ind w:left="1440" w:hanging="360"/>
      </w:pPr>
    </w:lvl>
    <w:lvl w:ilvl="2" w:tplc="67217061" w:tentative="1">
      <w:start w:val="1"/>
      <w:numFmt w:val="lowerRoman"/>
      <w:lvlText w:val="%3."/>
      <w:lvlJc w:val="right"/>
      <w:pPr>
        <w:ind w:left="2160" w:hanging="180"/>
      </w:pPr>
    </w:lvl>
    <w:lvl w:ilvl="3" w:tplc="67217061" w:tentative="1">
      <w:start w:val="1"/>
      <w:numFmt w:val="decimal"/>
      <w:lvlText w:val="%4."/>
      <w:lvlJc w:val="left"/>
      <w:pPr>
        <w:ind w:left="2880" w:hanging="360"/>
      </w:pPr>
    </w:lvl>
    <w:lvl w:ilvl="4" w:tplc="67217061" w:tentative="1">
      <w:start w:val="1"/>
      <w:numFmt w:val="lowerLetter"/>
      <w:lvlText w:val="%5."/>
      <w:lvlJc w:val="left"/>
      <w:pPr>
        <w:ind w:left="3600" w:hanging="360"/>
      </w:pPr>
    </w:lvl>
    <w:lvl w:ilvl="5" w:tplc="67217061" w:tentative="1">
      <w:start w:val="1"/>
      <w:numFmt w:val="lowerRoman"/>
      <w:lvlText w:val="%6."/>
      <w:lvlJc w:val="right"/>
      <w:pPr>
        <w:ind w:left="4320" w:hanging="180"/>
      </w:pPr>
    </w:lvl>
    <w:lvl w:ilvl="6" w:tplc="67217061" w:tentative="1">
      <w:start w:val="1"/>
      <w:numFmt w:val="decimal"/>
      <w:lvlText w:val="%7."/>
      <w:lvlJc w:val="left"/>
      <w:pPr>
        <w:ind w:left="5040" w:hanging="360"/>
      </w:pPr>
    </w:lvl>
    <w:lvl w:ilvl="7" w:tplc="67217061" w:tentative="1">
      <w:start w:val="1"/>
      <w:numFmt w:val="lowerLetter"/>
      <w:lvlText w:val="%8."/>
      <w:lvlJc w:val="left"/>
      <w:pPr>
        <w:ind w:left="5760" w:hanging="360"/>
      </w:pPr>
    </w:lvl>
    <w:lvl w:ilvl="8" w:tplc="672170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58">
    <w:multiLevelType w:val="hybridMultilevel"/>
    <w:lvl w:ilvl="0" w:tplc="97800740">
      <w:start w:val="1"/>
      <w:numFmt w:val="decimal"/>
      <w:lvlText w:val="%1."/>
      <w:lvlJc w:val="left"/>
      <w:pPr>
        <w:ind w:left="720" w:hanging="360"/>
      </w:pPr>
    </w:lvl>
    <w:lvl w:ilvl="1" w:tplc="97800740" w:tentative="1">
      <w:start w:val="1"/>
      <w:numFmt w:val="lowerLetter"/>
      <w:lvlText w:val="%2."/>
      <w:lvlJc w:val="left"/>
      <w:pPr>
        <w:ind w:left="1440" w:hanging="360"/>
      </w:pPr>
    </w:lvl>
    <w:lvl w:ilvl="2" w:tplc="97800740" w:tentative="1">
      <w:start w:val="1"/>
      <w:numFmt w:val="lowerRoman"/>
      <w:lvlText w:val="%3."/>
      <w:lvlJc w:val="right"/>
      <w:pPr>
        <w:ind w:left="2160" w:hanging="180"/>
      </w:pPr>
    </w:lvl>
    <w:lvl w:ilvl="3" w:tplc="97800740" w:tentative="1">
      <w:start w:val="1"/>
      <w:numFmt w:val="decimal"/>
      <w:lvlText w:val="%4."/>
      <w:lvlJc w:val="left"/>
      <w:pPr>
        <w:ind w:left="2880" w:hanging="360"/>
      </w:pPr>
    </w:lvl>
    <w:lvl w:ilvl="4" w:tplc="97800740" w:tentative="1">
      <w:start w:val="1"/>
      <w:numFmt w:val="lowerLetter"/>
      <w:lvlText w:val="%5."/>
      <w:lvlJc w:val="left"/>
      <w:pPr>
        <w:ind w:left="3600" w:hanging="360"/>
      </w:pPr>
    </w:lvl>
    <w:lvl w:ilvl="5" w:tplc="97800740" w:tentative="1">
      <w:start w:val="1"/>
      <w:numFmt w:val="lowerRoman"/>
      <w:lvlText w:val="%6."/>
      <w:lvlJc w:val="right"/>
      <w:pPr>
        <w:ind w:left="4320" w:hanging="180"/>
      </w:pPr>
    </w:lvl>
    <w:lvl w:ilvl="6" w:tplc="97800740" w:tentative="1">
      <w:start w:val="1"/>
      <w:numFmt w:val="decimal"/>
      <w:lvlText w:val="%7."/>
      <w:lvlJc w:val="left"/>
      <w:pPr>
        <w:ind w:left="5040" w:hanging="360"/>
      </w:pPr>
    </w:lvl>
    <w:lvl w:ilvl="7" w:tplc="97800740" w:tentative="1">
      <w:start w:val="1"/>
      <w:numFmt w:val="lowerLetter"/>
      <w:lvlText w:val="%8."/>
      <w:lvlJc w:val="left"/>
      <w:pPr>
        <w:ind w:left="5760" w:hanging="360"/>
      </w:pPr>
    </w:lvl>
    <w:lvl w:ilvl="8" w:tplc="97800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57">
    <w:multiLevelType w:val="hybridMultilevel"/>
    <w:lvl w:ilvl="0" w:tplc="11722983">
      <w:start w:val="1"/>
      <w:numFmt w:val="decimal"/>
      <w:lvlText w:val="%1."/>
      <w:lvlJc w:val="left"/>
      <w:pPr>
        <w:ind w:left="720" w:hanging="360"/>
      </w:pPr>
    </w:lvl>
    <w:lvl w:ilvl="1" w:tplc="11722983" w:tentative="1">
      <w:start w:val="1"/>
      <w:numFmt w:val="lowerLetter"/>
      <w:lvlText w:val="%2."/>
      <w:lvlJc w:val="left"/>
      <w:pPr>
        <w:ind w:left="1440" w:hanging="360"/>
      </w:pPr>
    </w:lvl>
    <w:lvl w:ilvl="2" w:tplc="11722983" w:tentative="1">
      <w:start w:val="1"/>
      <w:numFmt w:val="lowerRoman"/>
      <w:lvlText w:val="%3."/>
      <w:lvlJc w:val="right"/>
      <w:pPr>
        <w:ind w:left="2160" w:hanging="180"/>
      </w:pPr>
    </w:lvl>
    <w:lvl w:ilvl="3" w:tplc="11722983" w:tentative="1">
      <w:start w:val="1"/>
      <w:numFmt w:val="decimal"/>
      <w:lvlText w:val="%4."/>
      <w:lvlJc w:val="left"/>
      <w:pPr>
        <w:ind w:left="2880" w:hanging="360"/>
      </w:pPr>
    </w:lvl>
    <w:lvl w:ilvl="4" w:tplc="11722983" w:tentative="1">
      <w:start w:val="1"/>
      <w:numFmt w:val="lowerLetter"/>
      <w:lvlText w:val="%5."/>
      <w:lvlJc w:val="left"/>
      <w:pPr>
        <w:ind w:left="3600" w:hanging="360"/>
      </w:pPr>
    </w:lvl>
    <w:lvl w:ilvl="5" w:tplc="11722983" w:tentative="1">
      <w:start w:val="1"/>
      <w:numFmt w:val="lowerRoman"/>
      <w:lvlText w:val="%6."/>
      <w:lvlJc w:val="right"/>
      <w:pPr>
        <w:ind w:left="4320" w:hanging="180"/>
      </w:pPr>
    </w:lvl>
    <w:lvl w:ilvl="6" w:tplc="11722983" w:tentative="1">
      <w:start w:val="1"/>
      <w:numFmt w:val="decimal"/>
      <w:lvlText w:val="%7."/>
      <w:lvlJc w:val="left"/>
      <w:pPr>
        <w:ind w:left="5040" w:hanging="360"/>
      </w:pPr>
    </w:lvl>
    <w:lvl w:ilvl="7" w:tplc="11722983" w:tentative="1">
      <w:start w:val="1"/>
      <w:numFmt w:val="lowerLetter"/>
      <w:lvlText w:val="%8."/>
      <w:lvlJc w:val="left"/>
      <w:pPr>
        <w:ind w:left="5760" w:hanging="360"/>
      </w:pPr>
    </w:lvl>
    <w:lvl w:ilvl="8" w:tplc="117229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56">
    <w:multiLevelType w:val="hybridMultilevel"/>
    <w:lvl w:ilvl="0" w:tplc="71847163">
      <w:start w:val="1"/>
      <w:numFmt w:val="decimal"/>
      <w:lvlText w:val="%1."/>
      <w:lvlJc w:val="left"/>
      <w:pPr>
        <w:ind w:left="720" w:hanging="360"/>
      </w:pPr>
    </w:lvl>
    <w:lvl w:ilvl="1" w:tplc="71847163" w:tentative="1">
      <w:start w:val="1"/>
      <w:numFmt w:val="lowerLetter"/>
      <w:lvlText w:val="%2."/>
      <w:lvlJc w:val="left"/>
      <w:pPr>
        <w:ind w:left="1440" w:hanging="360"/>
      </w:pPr>
    </w:lvl>
    <w:lvl w:ilvl="2" w:tplc="71847163" w:tentative="1">
      <w:start w:val="1"/>
      <w:numFmt w:val="lowerRoman"/>
      <w:lvlText w:val="%3."/>
      <w:lvlJc w:val="right"/>
      <w:pPr>
        <w:ind w:left="2160" w:hanging="180"/>
      </w:pPr>
    </w:lvl>
    <w:lvl w:ilvl="3" w:tplc="71847163" w:tentative="1">
      <w:start w:val="1"/>
      <w:numFmt w:val="decimal"/>
      <w:lvlText w:val="%4."/>
      <w:lvlJc w:val="left"/>
      <w:pPr>
        <w:ind w:left="2880" w:hanging="360"/>
      </w:pPr>
    </w:lvl>
    <w:lvl w:ilvl="4" w:tplc="71847163" w:tentative="1">
      <w:start w:val="1"/>
      <w:numFmt w:val="lowerLetter"/>
      <w:lvlText w:val="%5."/>
      <w:lvlJc w:val="left"/>
      <w:pPr>
        <w:ind w:left="3600" w:hanging="360"/>
      </w:pPr>
    </w:lvl>
    <w:lvl w:ilvl="5" w:tplc="71847163" w:tentative="1">
      <w:start w:val="1"/>
      <w:numFmt w:val="lowerRoman"/>
      <w:lvlText w:val="%6."/>
      <w:lvlJc w:val="right"/>
      <w:pPr>
        <w:ind w:left="4320" w:hanging="180"/>
      </w:pPr>
    </w:lvl>
    <w:lvl w:ilvl="6" w:tplc="71847163" w:tentative="1">
      <w:start w:val="1"/>
      <w:numFmt w:val="decimal"/>
      <w:lvlText w:val="%7."/>
      <w:lvlJc w:val="left"/>
      <w:pPr>
        <w:ind w:left="5040" w:hanging="360"/>
      </w:pPr>
    </w:lvl>
    <w:lvl w:ilvl="7" w:tplc="71847163" w:tentative="1">
      <w:start w:val="1"/>
      <w:numFmt w:val="lowerLetter"/>
      <w:lvlText w:val="%8."/>
      <w:lvlJc w:val="left"/>
      <w:pPr>
        <w:ind w:left="5760" w:hanging="360"/>
      </w:pPr>
    </w:lvl>
    <w:lvl w:ilvl="8" w:tplc="718471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55">
    <w:multiLevelType w:val="hybridMultilevel"/>
    <w:lvl w:ilvl="0" w:tplc="19439657">
      <w:start w:val="1"/>
      <w:numFmt w:val="decimal"/>
      <w:lvlText w:val="%1."/>
      <w:lvlJc w:val="left"/>
      <w:pPr>
        <w:ind w:left="720" w:hanging="360"/>
      </w:pPr>
    </w:lvl>
    <w:lvl w:ilvl="1" w:tplc="19439657" w:tentative="1">
      <w:start w:val="1"/>
      <w:numFmt w:val="lowerLetter"/>
      <w:lvlText w:val="%2."/>
      <w:lvlJc w:val="left"/>
      <w:pPr>
        <w:ind w:left="1440" w:hanging="360"/>
      </w:pPr>
    </w:lvl>
    <w:lvl w:ilvl="2" w:tplc="19439657" w:tentative="1">
      <w:start w:val="1"/>
      <w:numFmt w:val="lowerRoman"/>
      <w:lvlText w:val="%3."/>
      <w:lvlJc w:val="right"/>
      <w:pPr>
        <w:ind w:left="2160" w:hanging="180"/>
      </w:pPr>
    </w:lvl>
    <w:lvl w:ilvl="3" w:tplc="19439657" w:tentative="1">
      <w:start w:val="1"/>
      <w:numFmt w:val="decimal"/>
      <w:lvlText w:val="%4."/>
      <w:lvlJc w:val="left"/>
      <w:pPr>
        <w:ind w:left="2880" w:hanging="360"/>
      </w:pPr>
    </w:lvl>
    <w:lvl w:ilvl="4" w:tplc="19439657" w:tentative="1">
      <w:start w:val="1"/>
      <w:numFmt w:val="lowerLetter"/>
      <w:lvlText w:val="%5."/>
      <w:lvlJc w:val="left"/>
      <w:pPr>
        <w:ind w:left="3600" w:hanging="360"/>
      </w:pPr>
    </w:lvl>
    <w:lvl w:ilvl="5" w:tplc="19439657" w:tentative="1">
      <w:start w:val="1"/>
      <w:numFmt w:val="lowerRoman"/>
      <w:lvlText w:val="%6."/>
      <w:lvlJc w:val="right"/>
      <w:pPr>
        <w:ind w:left="4320" w:hanging="180"/>
      </w:pPr>
    </w:lvl>
    <w:lvl w:ilvl="6" w:tplc="19439657" w:tentative="1">
      <w:start w:val="1"/>
      <w:numFmt w:val="decimal"/>
      <w:lvlText w:val="%7."/>
      <w:lvlJc w:val="left"/>
      <w:pPr>
        <w:ind w:left="5040" w:hanging="360"/>
      </w:pPr>
    </w:lvl>
    <w:lvl w:ilvl="7" w:tplc="19439657" w:tentative="1">
      <w:start w:val="1"/>
      <w:numFmt w:val="lowerLetter"/>
      <w:lvlText w:val="%8."/>
      <w:lvlJc w:val="left"/>
      <w:pPr>
        <w:ind w:left="5760" w:hanging="360"/>
      </w:pPr>
    </w:lvl>
    <w:lvl w:ilvl="8" w:tplc="194396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54">
    <w:multiLevelType w:val="hybridMultilevel"/>
    <w:lvl w:ilvl="0" w:tplc="75171018">
      <w:start w:val="1"/>
      <w:numFmt w:val="decimal"/>
      <w:lvlText w:val="%1."/>
      <w:lvlJc w:val="left"/>
      <w:pPr>
        <w:ind w:left="720" w:hanging="360"/>
      </w:pPr>
    </w:lvl>
    <w:lvl w:ilvl="1" w:tplc="75171018" w:tentative="1">
      <w:start w:val="1"/>
      <w:numFmt w:val="lowerLetter"/>
      <w:lvlText w:val="%2."/>
      <w:lvlJc w:val="left"/>
      <w:pPr>
        <w:ind w:left="1440" w:hanging="360"/>
      </w:pPr>
    </w:lvl>
    <w:lvl w:ilvl="2" w:tplc="75171018" w:tentative="1">
      <w:start w:val="1"/>
      <w:numFmt w:val="lowerRoman"/>
      <w:lvlText w:val="%3."/>
      <w:lvlJc w:val="right"/>
      <w:pPr>
        <w:ind w:left="2160" w:hanging="180"/>
      </w:pPr>
    </w:lvl>
    <w:lvl w:ilvl="3" w:tplc="75171018" w:tentative="1">
      <w:start w:val="1"/>
      <w:numFmt w:val="decimal"/>
      <w:lvlText w:val="%4."/>
      <w:lvlJc w:val="left"/>
      <w:pPr>
        <w:ind w:left="2880" w:hanging="360"/>
      </w:pPr>
    </w:lvl>
    <w:lvl w:ilvl="4" w:tplc="75171018" w:tentative="1">
      <w:start w:val="1"/>
      <w:numFmt w:val="lowerLetter"/>
      <w:lvlText w:val="%5."/>
      <w:lvlJc w:val="left"/>
      <w:pPr>
        <w:ind w:left="3600" w:hanging="360"/>
      </w:pPr>
    </w:lvl>
    <w:lvl w:ilvl="5" w:tplc="75171018" w:tentative="1">
      <w:start w:val="1"/>
      <w:numFmt w:val="lowerRoman"/>
      <w:lvlText w:val="%6."/>
      <w:lvlJc w:val="right"/>
      <w:pPr>
        <w:ind w:left="4320" w:hanging="180"/>
      </w:pPr>
    </w:lvl>
    <w:lvl w:ilvl="6" w:tplc="75171018" w:tentative="1">
      <w:start w:val="1"/>
      <w:numFmt w:val="decimal"/>
      <w:lvlText w:val="%7."/>
      <w:lvlJc w:val="left"/>
      <w:pPr>
        <w:ind w:left="5040" w:hanging="360"/>
      </w:pPr>
    </w:lvl>
    <w:lvl w:ilvl="7" w:tplc="75171018" w:tentative="1">
      <w:start w:val="1"/>
      <w:numFmt w:val="lowerLetter"/>
      <w:lvlText w:val="%8."/>
      <w:lvlJc w:val="left"/>
      <w:pPr>
        <w:ind w:left="5760" w:hanging="360"/>
      </w:pPr>
    </w:lvl>
    <w:lvl w:ilvl="8" w:tplc="751710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53">
    <w:multiLevelType w:val="hybridMultilevel"/>
    <w:lvl w:ilvl="0" w:tplc="70926754">
      <w:start w:val="1"/>
      <w:numFmt w:val="decimal"/>
      <w:lvlText w:val="%1."/>
      <w:lvlJc w:val="left"/>
      <w:pPr>
        <w:ind w:left="720" w:hanging="360"/>
      </w:pPr>
    </w:lvl>
    <w:lvl w:ilvl="1" w:tplc="70926754" w:tentative="1">
      <w:start w:val="1"/>
      <w:numFmt w:val="lowerLetter"/>
      <w:lvlText w:val="%2."/>
      <w:lvlJc w:val="left"/>
      <w:pPr>
        <w:ind w:left="1440" w:hanging="360"/>
      </w:pPr>
    </w:lvl>
    <w:lvl w:ilvl="2" w:tplc="70926754" w:tentative="1">
      <w:start w:val="1"/>
      <w:numFmt w:val="lowerRoman"/>
      <w:lvlText w:val="%3."/>
      <w:lvlJc w:val="right"/>
      <w:pPr>
        <w:ind w:left="2160" w:hanging="180"/>
      </w:pPr>
    </w:lvl>
    <w:lvl w:ilvl="3" w:tplc="70926754" w:tentative="1">
      <w:start w:val="1"/>
      <w:numFmt w:val="decimal"/>
      <w:lvlText w:val="%4."/>
      <w:lvlJc w:val="left"/>
      <w:pPr>
        <w:ind w:left="2880" w:hanging="360"/>
      </w:pPr>
    </w:lvl>
    <w:lvl w:ilvl="4" w:tplc="70926754" w:tentative="1">
      <w:start w:val="1"/>
      <w:numFmt w:val="lowerLetter"/>
      <w:lvlText w:val="%5."/>
      <w:lvlJc w:val="left"/>
      <w:pPr>
        <w:ind w:left="3600" w:hanging="360"/>
      </w:pPr>
    </w:lvl>
    <w:lvl w:ilvl="5" w:tplc="70926754" w:tentative="1">
      <w:start w:val="1"/>
      <w:numFmt w:val="lowerRoman"/>
      <w:lvlText w:val="%6."/>
      <w:lvlJc w:val="right"/>
      <w:pPr>
        <w:ind w:left="4320" w:hanging="180"/>
      </w:pPr>
    </w:lvl>
    <w:lvl w:ilvl="6" w:tplc="70926754" w:tentative="1">
      <w:start w:val="1"/>
      <w:numFmt w:val="decimal"/>
      <w:lvlText w:val="%7."/>
      <w:lvlJc w:val="left"/>
      <w:pPr>
        <w:ind w:left="5040" w:hanging="360"/>
      </w:pPr>
    </w:lvl>
    <w:lvl w:ilvl="7" w:tplc="70926754" w:tentative="1">
      <w:start w:val="1"/>
      <w:numFmt w:val="lowerLetter"/>
      <w:lvlText w:val="%8."/>
      <w:lvlJc w:val="left"/>
      <w:pPr>
        <w:ind w:left="5760" w:hanging="360"/>
      </w:pPr>
    </w:lvl>
    <w:lvl w:ilvl="8" w:tplc="709267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52">
    <w:multiLevelType w:val="hybridMultilevel"/>
    <w:lvl w:ilvl="0" w:tplc="40476348">
      <w:start w:val="1"/>
      <w:numFmt w:val="decimal"/>
      <w:lvlText w:val="%1."/>
      <w:lvlJc w:val="left"/>
      <w:pPr>
        <w:ind w:left="720" w:hanging="360"/>
      </w:pPr>
    </w:lvl>
    <w:lvl w:ilvl="1" w:tplc="40476348" w:tentative="1">
      <w:start w:val="1"/>
      <w:numFmt w:val="lowerLetter"/>
      <w:lvlText w:val="%2."/>
      <w:lvlJc w:val="left"/>
      <w:pPr>
        <w:ind w:left="1440" w:hanging="360"/>
      </w:pPr>
    </w:lvl>
    <w:lvl w:ilvl="2" w:tplc="40476348" w:tentative="1">
      <w:start w:val="1"/>
      <w:numFmt w:val="lowerRoman"/>
      <w:lvlText w:val="%3."/>
      <w:lvlJc w:val="right"/>
      <w:pPr>
        <w:ind w:left="2160" w:hanging="180"/>
      </w:pPr>
    </w:lvl>
    <w:lvl w:ilvl="3" w:tplc="40476348" w:tentative="1">
      <w:start w:val="1"/>
      <w:numFmt w:val="decimal"/>
      <w:lvlText w:val="%4."/>
      <w:lvlJc w:val="left"/>
      <w:pPr>
        <w:ind w:left="2880" w:hanging="360"/>
      </w:pPr>
    </w:lvl>
    <w:lvl w:ilvl="4" w:tplc="40476348" w:tentative="1">
      <w:start w:val="1"/>
      <w:numFmt w:val="lowerLetter"/>
      <w:lvlText w:val="%5."/>
      <w:lvlJc w:val="left"/>
      <w:pPr>
        <w:ind w:left="3600" w:hanging="360"/>
      </w:pPr>
    </w:lvl>
    <w:lvl w:ilvl="5" w:tplc="40476348" w:tentative="1">
      <w:start w:val="1"/>
      <w:numFmt w:val="lowerRoman"/>
      <w:lvlText w:val="%6."/>
      <w:lvlJc w:val="right"/>
      <w:pPr>
        <w:ind w:left="4320" w:hanging="180"/>
      </w:pPr>
    </w:lvl>
    <w:lvl w:ilvl="6" w:tplc="40476348" w:tentative="1">
      <w:start w:val="1"/>
      <w:numFmt w:val="decimal"/>
      <w:lvlText w:val="%7."/>
      <w:lvlJc w:val="left"/>
      <w:pPr>
        <w:ind w:left="5040" w:hanging="360"/>
      </w:pPr>
    </w:lvl>
    <w:lvl w:ilvl="7" w:tplc="40476348" w:tentative="1">
      <w:start w:val="1"/>
      <w:numFmt w:val="lowerLetter"/>
      <w:lvlText w:val="%8."/>
      <w:lvlJc w:val="left"/>
      <w:pPr>
        <w:ind w:left="5760" w:hanging="360"/>
      </w:pPr>
    </w:lvl>
    <w:lvl w:ilvl="8" w:tplc="404763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51">
    <w:multiLevelType w:val="hybridMultilevel"/>
    <w:lvl w:ilvl="0" w:tplc="76841251">
      <w:start w:val="1"/>
      <w:numFmt w:val="decimal"/>
      <w:lvlText w:val="%1."/>
      <w:lvlJc w:val="left"/>
      <w:pPr>
        <w:ind w:left="720" w:hanging="360"/>
      </w:pPr>
    </w:lvl>
    <w:lvl w:ilvl="1" w:tplc="76841251" w:tentative="1">
      <w:start w:val="1"/>
      <w:numFmt w:val="lowerLetter"/>
      <w:lvlText w:val="%2."/>
      <w:lvlJc w:val="left"/>
      <w:pPr>
        <w:ind w:left="1440" w:hanging="360"/>
      </w:pPr>
    </w:lvl>
    <w:lvl w:ilvl="2" w:tplc="76841251" w:tentative="1">
      <w:start w:val="1"/>
      <w:numFmt w:val="lowerRoman"/>
      <w:lvlText w:val="%3."/>
      <w:lvlJc w:val="right"/>
      <w:pPr>
        <w:ind w:left="2160" w:hanging="180"/>
      </w:pPr>
    </w:lvl>
    <w:lvl w:ilvl="3" w:tplc="76841251" w:tentative="1">
      <w:start w:val="1"/>
      <w:numFmt w:val="decimal"/>
      <w:lvlText w:val="%4."/>
      <w:lvlJc w:val="left"/>
      <w:pPr>
        <w:ind w:left="2880" w:hanging="360"/>
      </w:pPr>
    </w:lvl>
    <w:lvl w:ilvl="4" w:tplc="76841251" w:tentative="1">
      <w:start w:val="1"/>
      <w:numFmt w:val="lowerLetter"/>
      <w:lvlText w:val="%5."/>
      <w:lvlJc w:val="left"/>
      <w:pPr>
        <w:ind w:left="3600" w:hanging="360"/>
      </w:pPr>
    </w:lvl>
    <w:lvl w:ilvl="5" w:tplc="76841251" w:tentative="1">
      <w:start w:val="1"/>
      <w:numFmt w:val="lowerRoman"/>
      <w:lvlText w:val="%6."/>
      <w:lvlJc w:val="right"/>
      <w:pPr>
        <w:ind w:left="4320" w:hanging="180"/>
      </w:pPr>
    </w:lvl>
    <w:lvl w:ilvl="6" w:tplc="76841251" w:tentative="1">
      <w:start w:val="1"/>
      <w:numFmt w:val="decimal"/>
      <w:lvlText w:val="%7."/>
      <w:lvlJc w:val="left"/>
      <w:pPr>
        <w:ind w:left="5040" w:hanging="360"/>
      </w:pPr>
    </w:lvl>
    <w:lvl w:ilvl="7" w:tplc="76841251" w:tentative="1">
      <w:start w:val="1"/>
      <w:numFmt w:val="lowerLetter"/>
      <w:lvlText w:val="%8."/>
      <w:lvlJc w:val="left"/>
      <w:pPr>
        <w:ind w:left="5760" w:hanging="360"/>
      </w:pPr>
    </w:lvl>
    <w:lvl w:ilvl="8" w:tplc="768412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50">
    <w:multiLevelType w:val="hybridMultilevel"/>
    <w:lvl w:ilvl="0" w:tplc="69281454">
      <w:start w:val="1"/>
      <w:numFmt w:val="decimal"/>
      <w:lvlText w:val="%1."/>
      <w:lvlJc w:val="left"/>
      <w:pPr>
        <w:ind w:left="720" w:hanging="360"/>
      </w:pPr>
    </w:lvl>
    <w:lvl w:ilvl="1" w:tplc="69281454" w:tentative="1">
      <w:start w:val="1"/>
      <w:numFmt w:val="lowerLetter"/>
      <w:lvlText w:val="%2."/>
      <w:lvlJc w:val="left"/>
      <w:pPr>
        <w:ind w:left="1440" w:hanging="360"/>
      </w:pPr>
    </w:lvl>
    <w:lvl w:ilvl="2" w:tplc="69281454" w:tentative="1">
      <w:start w:val="1"/>
      <w:numFmt w:val="lowerRoman"/>
      <w:lvlText w:val="%3."/>
      <w:lvlJc w:val="right"/>
      <w:pPr>
        <w:ind w:left="2160" w:hanging="180"/>
      </w:pPr>
    </w:lvl>
    <w:lvl w:ilvl="3" w:tplc="69281454" w:tentative="1">
      <w:start w:val="1"/>
      <w:numFmt w:val="decimal"/>
      <w:lvlText w:val="%4."/>
      <w:lvlJc w:val="left"/>
      <w:pPr>
        <w:ind w:left="2880" w:hanging="360"/>
      </w:pPr>
    </w:lvl>
    <w:lvl w:ilvl="4" w:tplc="69281454" w:tentative="1">
      <w:start w:val="1"/>
      <w:numFmt w:val="lowerLetter"/>
      <w:lvlText w:val="%5."/>
      <w:lvlJc w:val="left"/>
      <w:pPr>
        <w:ind w:left="3600" w:hanging="360"/>
      </w:pPr>
    </w:lvl>
    <w:lvl w:ilvl="5" w:tplc="69281454" w:tentative="1">
      <w:start w:val="1"/>
      <w:numFmt w:val="lowerRoman"/>
      <w:lvlText w:val="%6."/>
      <w:lvlJc w:val="right"/>
      <w:pPr>
        <w:ind w:left="4320" w:hanging="180"/>
      </w:pPr>
    </w:lvl>
    <w:lvl w:ilvl="6" w:tplc="69281454" w:tentative="1">
      <w:start w:val="1"/>
      <w:numFmt w:val="decimal"/>
      <w:lvlText w:val="%7."/>
      <w:lvlJc w:val="left"/>
      <w:pPr>
        <w:ind w:left="5040" w:hanging="360"/>
      </w:pPr>
    </w:lvl>
    <w:lvl w:ilvl="7" w:tplc="69281454" w:tentative="1">
      <w:start w:val="1"/>
      <w:numFmt w:val="lowerLetter"/>
      <w:lvlText w:val="%8."/>
      <w:lvlJc w:val="left"/>
      <w:pPr>
        <w:ind w:left="5760" w:hanging="360"/>
      </w:pPr>
    </w:lvl>
    <w:lvl w:ilvl="8" w:tplc="69281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49">
    <w:multiLevelType w:val="hybridMultilevel"/>
    <w:lvl w:ilvl="0" w:tplc="90475425">
      <w:start w:val="1"/>
      <w:numFmt w:val="decimal"/>
      <w:lvlText w:val="%1."/>
      <w:lvlJc w:val="left"/>
      <w:pPr>
        <w:ind w:left="720" w:hanging="360"/>
      </w:pPr>
    </w:lvl>
    <w:lvl w:ilvl="1" w:tplc="90475425" w:tentative="1">
      <w:start w:val="1"/>
      <w:numFmt w:val="lowerLetter"/>
      <w:lvlText w:val="%2."/>
      <w:lvlJc w:val="left"/>
      <w:pPr>
        <w:ind w:left="1440" w:hanging="360"/>
      </w:pPr>
    </w:lvl>
    <w:lvl w:ilvl="2" w:tplc="90475425" w:tentative="1">
      <w:start w:val="1"/>
      <w:numFmt w:val="lowerRoman"/>
      <w:lvlText w:val="%3."/>
      <w:lvlJc w:val="right"/>
      <w:pPr>
        <w:ind w:left="2160" w:hanging="180"/>
      </w:pPr>
    </w:lvl>
    <w:lvl w:ilvl="3" w:tplc="90475425" w:tentative="1">
      <w:start w:val="1"/>
      <w:numFmt w:val="decimal"/>
      <w:lvlText w:val="%4."/>
      <w:lvlJc w:val="left"/>
      <w:pPr>
        <w:ind w:left="2880" w:hanging="360"/>
      </w:pPr>
    </w:lvl>
    <w:lvl w:ilvl="4" w:tplc="90475425" w:tentative="1">
      <w:start w:val="1"/>
      <w:numFmt w:val="lowerLetter"/>
      <w:lvlText w:val="%5."/>
      <w:lvlJc w:val="left"/>
      <w:pPr>
        <w:ind w:left="3600" w:hanging="360"/>
      </w:pPr>
    </w:lvl>
    <w:lvl w:ilvl="5" w:tplc="90475425" w:tentative="1">
      <w:start w:val="1"/>
      <w:numFmt w:val="lowerRoman"/>
      <w:lvlText w:val="%6."/>
      <w:lvlJc w:val="right"/>
      <w:pPr>
        <w:ind w:left="4320" w:hanging="180"/>
      </w:pPr>
    </w:lvl>
    <w:lvl w:ilvl="6" w:tplc="90475425" w:tentative="1">
      <w:start w:val="1"/>
      <w:numFmt w:val="decimal"/>
      <w:lvlText w:val="%7."/>
      <w:lvlJc w:val="left"/>
      <w:pPr>
        <w:ind w:left="5040" w:hanging="360"/>
      </w:pPr>
    </w:lvl>
    <w:lvl w:ilvl="7" w:tplc="90475425" w:tentative="1">
      <w:start w:val="1"/>
      <w:numFmt w:val="lowerLetter"/>
      <w:lvlText w:val="%8."/>
      <w:lvlJc w:val="left"/>
      <w:pPr>
        <w:ind w:left="5760" w:hanging="360"/>
      </w:pPr>
    </w:lvl>
    <w:lvl w:ilvl="8" w:tplc="90475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48">
    <w:multiLevelType w:val="hybridMultilevel"/>
    <w:lvl w:ilvl="0" w:tplc="44182042">
      <w:start w:val="1"/>
      <w:numFmt w:val="decimal"/>
      <w:lvlText w:val="%1."/>
      <w:lvlJc w:val="left"/>
      <w:pPr>
        <w:ind w:left="720" w:hanging="360"/>
      </w:pPr>
    </w:lvl>
    <w:lvl w:ilvl="1" w:tplc="44182042" w:tentative="1">
      <w:start w:val="1"/>
      <w:numFmt w:val="lowerLetter"/>
      <w:lvlText w:val="%2."/>
      <w:lvlJc w:val="left"/>
      <w:pPr>
        <w:ind w:left="1440" w:hanging="360"/>
      </w:pPr>
    </w:lvl>
    <w:lvl w:ilvl="2" w:tplc="44182042" w:tentative="1">
      <w:start w:val="1"/>
      <w:numFmt w:val="lowerRoman"/>
      <w:lvlText w:val="%3."/>
      <w:lvlJc w:val="right"/>
      <w:pPr>
        <w:ind w:left="2160" w:hanging="180"/>
      </w:pPr>
    </w:lvl>
    <w:lvl w:ilvl="3" w:tplc="44182042" w:tentative="1">
      <w:start w:val="1"/>
      <w:numFmt w:val="decimal"/>
      <w:lvlText w:val="%4."/>
      <w:lvlJc w:val="left"/>
      <w:pPr>
        <w:ind w:left="2880" w:hanging="360"/>
      </w:pPr>
    </w:lvl>
    <w:lvl w:ilvl="4" w:tplc="44182042" w:tentative="1">
      <w:start w:val="1"/>
      <w:numFmt w:val="lowerLetter"/>
      <w:lvlText w:val="%5."/>
      <w:lvlJc w:val="left"/>
      <w:pPr>
        <w:ind w:left="3600" w:hanging="360"/>
      </w:pPr>
    </w:lvl>
    <w:lvl w:ilvl="5" w:tplc="44182042" w:tentative="1">
      <w:start w:val="1"/>
      <w:numFmt w:val="lowerRoman"/>
      <w:lvlText w:val="%6."/>
      <w:lvlJc w:val="right"/>
      <w:pPr>
        <w:ind w:left="4320" w:hanging="180"/>
      </w:pPr>
    </w:lvl>
    <w:lvl w:ilvl="6" w:tplc="44182042" w:tentative="1">
      <w:start w:val="1"/>
      <w:numFmt w:val="decimal"/>
      <w:lvlText w:val="%7."/>
      <w:lvlJc w:val="left"/>
      <w:pPr>
        <w:ind w:left="5040" w:hanging="360"/>
      </w:pPr>
    </w:lvl>
    <w:lvl w:ilvl="7" w:tplc="44182042" w:tentative="1">
      <w:start w:val="1"/>
      <w:numFmt w:val="lowerLetter"/>
      <w:lvlText w:val="%8."/>
      <w:lvlJc w:val="left"/>
      <w:pPr>
        <w:ind w:left="5760" w:hanging="360"/>
      </w:pPr>
    </w:lvl>
    <w:lvl w:ilvl="8" w:tplc="441820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47">
    <w:multiLevelType w:val="hybridMultilevel"/>
    <w:lvl w:ilvl="0" w:tplc="76374943">
      <w:start w:val="1"/>
      <w:numFmt w:val="decimal"/>
      <w:lvlText w:val="%1."/>
      <w:lvlJc w:val="left"/>
      <w:pPr>
        <w:ind w:left="720" w:hanging="360"/>
      </w:pPr>
    </w:lvl>
    <w:lvl w:ilvl="1" w:tplc="76374943" w:tentative="1">
      <w:start w:val="1"/>
      <w:numFmt w:val="lowerLetter"/>
      <w:lvlText w:val="%2."/>
      <w:lvlJc w:val="left"/>
      <w:pPr>
        <w:ind w:left="1440" w:hanging="360"/>
      </w:pPr>
    </w:lvl>
    <w:lvl w:ilvl="2" w:tplc="76374943" w:tentative="1">
      <w:start w:val="1"/>
      <w:numFmt w:val="lowerRoman"/>
      <w:lvlText w:val="%3."/>
      <w:lvlJc w:val="right"/>
      <w:pPr>
        <w:ind w:left="2160" w:hanging="180"/>
      </w:pPr>
    </w:lvl>
    <w:lvl w:ilvl="3" w:tplc="76374943" w:tentative="1">
      <w:start w:val="1"/>
      <w:numFmt w:val="decimal"/>
      <w:lvlText w:val="%4."/>
      <w:lvlJc w:val="left"/>
      <w:pPr>
        <w:ind w:left="2880" w:hanging="360"/>
      </w:pPr>
    </w:lvl>
    <w:lvl w:ilvl="4" w:tplc="76374943" w:tentative="1">
      <w:start w:val="1"/>
      <w:numFmt w:val="lowerLetter"/>
      <w:lvlText w:val="%5."/>
      <w:lvlJc w:val="left"/>
      <w:pPr>
        <w:ind w:left="3600" w:hanging="360"/>
      </w:pPr>
    </w:lvl>
    <w:lvl w:ilvl="5" w:tplc="76374943" w:tentative="1">
      <w:start w:val="1"/>
      <w:numFmt w:val="lowerRoman"/>
      <w:lvlText w:val="%6."/>
      <w:lvlJc w:val="right"/>
      <w:pPr>
        <w:ind w:left="4320" w:hanging="180"/>
      </w:pPr>
    </w:lvl>
    <w:lvl w:ilvl="6" w:tplc="76374943" w:tentative="1">
      <w:start w:val="1"/>
      <w:numFmt w:val="decimal"/>
      <w:lvlText w:val="%7."/>
      <w:lvlJc w:val="left"/>
      <w:pPr>
        <w:ind w:left="5040" w:hanging="360"/>
      </w:pPr>
    </w:lvl>
    <w:lvl w:ilvl="7" w:tplc="76374943" w:tentative="1">
      <w:start w:val="1"/>
      <w:numFmt w:val="lowerLetter"/>
      <w:lvlText w:val="%8."/>
      <w:lvlJc w:val="left"/>
      <w:pPr>
        <w:ind w:left="5760" w:hanging="360"/>
      </w:pPr>
    </w:lvl>
    <w:lvl w:ilvl="8" w:tplc="763749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46">
    <w:multiLevelType w:val="hybridMultilevel"/>
    <w:lvl w:ilvl="0" w:tplc="52223218">
      <w:start w:val="1"/>
      <w:numFmt w:val="decimal"/>
      <w:lvlText w:val="%1."/>
      <w:lvlJc w:val="left"/>
      <w:pPr>
        <w:ind w:left="720" w:hanging="360"/>
      </w:pPr>
    </w:lvl>
    <w:lvl w:ilvl="1" w:tplc="52223218" w:tentative="1">
      <w:start w:val="1"/>
      <w:numFmt w:val="lowerLetter"/>
      <w:lvlText w:val="%2."/>
      <w:lvlJc w:val="left"/>
      <w:pPr>
        <w:ind w:left="1440" w:hanging="360"/>
      </w:pPr>
    </w:lvl>
    <w:lvl w:ilvl="2" w:tplc="52223218" w:tentative="1">
      <w:start w:val="1"/>
      <w:numFmt w:val="lowerRoman"/>
      <w:lvlText w:val="%3."/>
      <w:lvlJc w:val="right"/>
      <w:pPr>
        <w:ind w:left="2160" w:hanging="180"/>
      </w:pPr>
    </w:lvl>
    <w:lvl w:ilvl="3" w:tplc="52223218" w:tentative="1">
      <w:start w:val="1"/>
      <w:numFmt w:val="decimal"/>
      <w:lvlText w:val="%4."/>
      <w:lvlJc w:val="left"/>
      <w:pPr>
        <w:ind w:left="2880" w:hanging="360"/>
      </w:pPr>
    </w:lvl>
    <w:lvl w:ilvl="4" w:tplc="52223218" w:tentative="1">
      <w:start w:val="1"/>
      <w:numFmt w:val="lowerLetter"/>
      <w:lvlText w:val="%5."/>
      <w:lvlJc w:val="left"/>
      <w:pPr>
        <w:ind w:left="3600" w:hanging="360"/>
      </w:pPr>
    </w:lvl>
    <w:lvl w:ilvl="5" w:tplc="52223218" w:tentative="1">
      <w:start w:val="1"/>
      <w:numFmt w:val="lowerRoman"/>
      <w:lvlText w:val="%6."/>
      <w:lvlJc w:val="right"/>
      <w:pPr>
        <w:ind w:left="4320" w:hanging="180"/>
      </w:pPr>
    </w:lvl>
    <w:lvl w:ilvl="6" w:tplc="52223218" w:tentative="1">
      <w:start w:val="1"/>
      <w:numFmt w:val="decimal"/>
      <w:lvlText w:val="%7."/>
      <w:lvlJc w:val="left"/>
      <w:pPr>
        <w:ind w:left="5040" w:hanging="360"/>
      </w:pPr>
    </w:lvl>
    <w:lvl w:ilvl="7" w:tplc="52223218" w:tentative="1">
      <w:start w:val="1"/>
      <w:numFmt w:val="lowerLetter"/>
      <w:lvlText w:val="%8."/>
      <w:lvlJc w:val="left"/>
      <w:pPr>
        <w:ind w:left="5760" w:hanging="360"/>
      </w:pPr>
    </w:lvl>
    <w:lvl w:ilvl="8" w:tplc="522232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45">
    <w:multiLevelType w:val="hybridMultilevel"/>
    <w:lvl w:ilvl="0" w:tplc="64327634">
      <w:start w:val="1"/>
      <w:numFmt w:val="decimal"/>
      <w:lvlText w:val="%1."/>
      <w:lvlJc w:val="left"/>
      <w:pPr>
        <w:ind w:left="720" w:hanging="360"/>
      </w:pPr>
    </w:lvl>
    <w:lvl w:ilvl="1" w:tplc="64327634" w:tentative="1">
      <w:start w:val="1"/>
      <w:numFmt w:val="lowerLetter"/>
      <w:lvlText w:val="%2."/>
      <w:lvlJc w:val="left"/>
      <w:pPr>
        <w:ind w:left="1440" w:hanging="360"/>
      </w:pPr>
    </w:lvl>
    <w:lvl w:ilvl="2" w:tplc="64327634" w:tentative="1">
      <w:start w:val="1"/>
      <w:numFmt w:val="lowerRoman"/>
      <w:lvlText w:val="%3."/>
      <w:lvlJc w:val="right"/>
      <w:pPr>
        <w:ind w:left="2160" w:hanging="180"/>
      </w:pPr>
    </w:lvl>
    <w:lvl w:ilvl="3" w:tplc="64327634" w:tentative="1">
      <w:start w:val="1"/>
      <w:numFmt w:val="decimal"/>
      <w:lvlText w:val="%4."/>
      <w:lvlJc w:val="left"/>
      <w:pPr>
        <w:ind w:left="2880" w:hanging="360"/>
      </w:pPr>
    </w:lvl>
    <w:lvl w:ilvl="4" w:tplc="64327634" w:tentative="1">
      <w:start w:val="1"/>
      <w:numFmt w:val="lowerLetter"/>
      <w:lvlText w:val="%5."/>
      <w:lvlJc w:val="left"/>
      <w:pPr>
        <w:ind w:left="3600" w:hanging="360"/>
      </w:pPr>
    </w:lvl>
    <w:lvl w:ilvl="5" w:tplc="64327634" w:tentative="1">
      <w:start w:val="1"/>
      <w:numFmt w:val="lowerRoman"/>
      <w:lvlText w:val="%6."/>
      <w:lvlJc w:val="right"/>
      <w:pPr>
        <w:ind w:left="4320" w:hanging="180"/>
      </w:pPr>
    </w:lvl>
    <w:lvl w:ilvl="6" w:tplc="64327634" w:tentative="1">
      <w:start w:val="1"/>
      <w:numFmt w:val="decimal"/>
      <w:lvlText w:val="%7."/>
      <w:lvlJc w:val="left"/>
      <w:pPr>
        <w:ind w:left="5040" w:hanging="360"/>
      </w:pPr>
    </w:lvl>
    <w:lvl w:ilvl="7" w:tplc="64327634" w:tentative="1">
      <w:start w:val="1"/>
      <w:numFmt w:val="lowerLetter"/>
      <w:lvlText w:val="%8."/>
      <w:lvlJc w:val="left"/>
      <w:pPr>
        <w:ind w:left="5760" w:hanging="360"/>
      </w:pPr>
    </w:lvl>
    <w:lvl w:ilvl="8" w:tplc="643276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44">
    <w:multiLevelType w:val="hybridMultilevel"/>
    <w:lvl w:ilvl="0" w:tplc="10488321">
      <w:start w:val="1"/>
      <w:numFmt w:val="decimal"/>
      <w:lvlText w:val="%1."/>
      <w:lvlJc w:val="left"/>
      <w:pPr>
        <w:ind w:left="720" w:hanging="360"/>
      </w:pPr>
    </w:lvl>
    <w:lvl w:ilvl="1" w:tplc="10488321" w:tentative="1">
      <w:start w:val="1"/>
      <w:numFmt w:val="lowerLetter"/>
      <w:lvlText w:val="%2."/>
      <w:lvlJc w:val="left"/>
      <w:pPr>
        <w:ind w:left="1440" w:hanging="360"/>
      </w:pPr>
    </w:lvl>
    <w:lvl w:ilvl="2" w:tplc="10488321" w:tentative="1">
      <w:start w:val="1"/>
      <w:numFmt w:val="lowerRoman"/>
      <w:lvlText w:val="%3."/>
      <w:lvlJc w:val="right"/>
      <w:pPr>
        <w:ind w:left="2160" w:hanging="180"/>
      </w:pPr>
    </w:lvl>
    <w:lvl w:ilvl="3" w:tplc="10488321" w:tentative="1">
      <w:start w:val="1"/>
      <w:numFmt w:val="decimal"/>
      <w:lvlText w:val="%4."/>
      <w:lvlJc w:val="left"/>
      <w:pPr>
        <w:ind w:left="2880" w:hanging="360"/>
      </w:pPr>
    </w:lvl>
    <w:lvl w:ilvl="4" w:tplc="10488321" w:tentative="1">
      <w:start w:val="1"/>
      <w:numFmt w:val="lowerLetter"/>
      <w:lvlText w:val="%5."/>
      <w:lvlJc w:val="left"/>
      <w:pPr>
        <w:ind w:left="3600" w:hanging="360"/>
      </w:pPr>
    </w:lvl>
    <w:lvl w:ilvl="5" w:tplc="10488321" w:tentative="1">
      <w:start w:val="1"/>
      <w:numFmt w:val="lowerRoman"/>
      <w:lvlText w:val="%6."/>
      <w:lvlJc w:val="right"/>
      <w:pPr>
        <w:ind w:left="4320" w:hanging="180"/>
      </w:pPr>
    </w:lvl>
    <w:lvl w:ilvl="6" w:tplc="10488321" w:tentative="1">
      <w:start w:val="1"/>
      <w:numFmt w:val="decimal"/>
      <w:lvlText w:val="%7."/>
      <w:lvlJc w:val="left"/>
      <w:pPr>
        <w:ind w:left="5040" w:hanging="360"/>
      </w:pPr>
    </w:lvl>
    <w:lvl w:ilvl="7" w:tplc="10488321" w:tentative="1">
      <w:start w:val="1"/>
      <w:numFmt w:val="lowerLetter"/>
      <w:lvlText w:val="%8."/>
      <w:lvlJc w:val="left"/>
      <w:pPr>
        <w:ind w:left="5760" w:hanging="360"/>
      </w:pPr>
    </w:lvl>
    <w:lvl w:ilvl="8" w:tplc="104883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43">
    <w:multiLevelType w:val="hybridMultilevel"/>
    <w:lvl w:ilvl="0" w:tplc="81349208">
      <w:start w:val="1"/>
      <w:numFmt w:val="decimal"/>
      <w:lvlText w:val="%1."/>
      <w:lvlJc w:val="left"/>
      <w:pPr>
        <w:ind w:left="720" w:hanging="360"/>
      </w:pPr>
    </w:lvl>
    <w:lvl w:ilvl="1" w:tplc="81349208" w:tentative="1">
      <w:start w:val="1"/>
      <w:numFmt w:val="lowerLetter"/>
      <w:lvlText w:val="%2."/>
      <w:lvlJc w:val="left"/>
      <w:pPr>
        <w:ind w:left="1440" w:hanging="360"/>
      </w:pPr>
    </w:lvl>
    <w:lvl w:ilvl="2" w:tplc="81349208" w:tentative="1">
      <w:start w:val="1"/>
      <w:numFmt w:val="lowerRoman"/>
      <w:lvlText w:val="%3."/>
      <w:lvlJc w:val="right"/>
      <w:pPr>
        <w:ind w:left="2160" w:hanging="180"/>
      </w:pPr>
    </w:lvl>
    <w:lvl w:ilvl="3" w:tplc="81349208" w:tentative="1">
      <w:start w:val="1"/>
      <w:numFmt w:val="decimal"/>
      <w:lvlText w:val="%4."/>
      <w:lvlJc w:val="left"/>
      <w:pPr>
        <w:ind w:left="2880" w:hanging="360"/>
      </w:pPr>
    </w:lvl>
    <w:lvl w:ilvl="4" w:tplc="81349208" w:tentative="1">
      <w:start w:val="1"/>
      <w:numFmt w:val="lowerLetter"/>
      <w:lvlText w:val="%5."/>
      <w:lvlJc w:val="left"/>
      <w:pPr>
        <w:ind w:left="3600" w:hanging="360"/>
      </w:pPr>
    </w:lvl>
    <w:lvl w:ilvl="5" w:tplc="81349208" w:tentative="1">
      <w:start w:val="1"/>
      <w:numFmt w:val="lowerRoman"/>
      <w:lvlText w:val="%6."/>
      <w:lvlJc w:val="right"/>
      <w:pPr>
        <w:ind w:left="4320" w:hanging="180"/>
      </w:pPr>
    </w:lvl>
    <w:lvl w:ilvl="6" w:tplc="81349208" w:tentative="1">
      <w:start w:val="1"/>
      <w:numFmt w:val="decimal"/>
      <w:lvlText w:val="%7."/>
      <w:lvlJc w:val="left"/>
      <w:pPr>
        <w:ind w:left="5040" w:hanging="360"/>
      </w:pPr>
    </w:lvl>
    <w:lvl w:ilvl="7" w:tplc="81349208" w:tentative="1">
      <w:start w:val="1"/>
      <w:numFmt w:val="lowerLetter"/>
      <w:lvlText w:val="%8."/>
      <w:lvlJc w:val="left"/>
      <w:pPr>
        <w:ind w:left="5760" w:hanging="360"/>
      </w:pPr>
    </w:lvl>
    <w:lvl w:ilvl="8" w:tplc="813492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42">
    <w:multiLevelType w:val="hybridMultilevel"/>
    <w:lvl w:ilvl="0" w:tplc="32664837">
      <w:start w:val="1"/>
      <w:numFmt w:val="decimal"/>
      <w:lvlText w:val="%1."/>
      <w:lvlJc w:val="left"/>
      <w:pPr>
        <w:ind w:left="720" w:hanging="360"/>
      </w:pPr>
    </w:lvl>
    <w:lvl w:ilvl="1" w:tplc="32664837" w:tentative="1">
      <w:start w:val="1"/>
      <w:numFmt w:val="lowerLetter"/>
      <w:lvlText w:val="%2."/>
      <w:lvlJc w:val="left"/>
      <w:pPr>
        <w:ind w:left="1440" w:hanging="360"/>
      </w:pPr>
    </w:lvl>
    <w:lvl w:ilvl="2" w:tplc="32664837" w:tentative="1">
      <w:start w:val="1"/>
      <w:numFmt w:val="lowerRoman"/>
      <w:lvlText w:val="%3."/>
      <w:lvlJc w:val="right"/>
      <w:pPr>
        <w:ind w:left="2160" w:hanging="180"/>
      </w:pPr>
    </w:lvl>
    <w:lvl w:ilvl="3" w:tplc="32664837" w:tentative="1">
      <w:start w:val="1"/>
      <w:numFmt w:val="decimal"/>
      <w:lvlText w:val="%4."/>
      <w:lvlJc w:val="left"/>
      <w:pPr>
        <w:ind w:left="2880" w:hanging="360"/>
      </w:pPr>
    </w:lvl>
    <w:lvl w:ilvl="4" w:tplc="32664837" w:tentative="1">
      <w:start w:val="1"/>
      <w:numFmt w:val="lowerLetter"/>
      <w:lvlText w:val="%5."/>
      <w:lvlJc w:val="left"/>
      <w:pPr>
        <w:ind w:left="3600" w:hanging="360"/>
      </w:pPr>
    </w:lvl>
    <w:lvl w:ilvl="5" w:tplc="32664837" w:tentative="1">
      <w:start w:val="1"/>
      <w:numFmt w:val="lowerRoman"/>
      <w:lvlText w:val="%6."/>
      <w:lvlJc w:val="right"/>
      <w:pPr>
        <w:ind w:left="4320" w:hanging="180"/>
      </w:pPr>
    </w:lvl>
    <w:lvl w:ilvl="6" w:tplc="32664837" w:tentative="1">
      <w:start w:val="1"/>
      <w:numFmt w:val="decimal"/>
      <w:lvlText w:val="%7."/>
      <w:lvlJc w:val="left"/>
      <w:pPr>
        <w:ind w:left="5040" w:hanging="360"/>
      </w:pPr>
    </w:lvl>
    <w:lvl w:ilvl="7" w:tplc="32664837" w:tentative="1">
      <w:start w:val="1"/>
      <w:numFmt w:val="lowerLetter"/>
      <w:lvlText w:val="%8."/>
      <w:lvlJc w:val="left"/>
      <w:pPr>
        <w:ind w:left="5760" w:hanging="360"/>
      </w:pPr>
    </w:lvl>
    <w:lvl w:ilvl="8" w:tplc="326648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41">
    <w:multiLevelType w:val="hybridMultilevel"/>
    <w:lvl w:ilvl="0" w:tplc="57367540">
      <w:start w:val="1"/>
      <w:numFmt w:val="decimal"/>
      <w:lvlText w:val="%1."/>
      <w:lvlJc w:val="left"/>
      <w:pPr>
        <w:ind w:left="720" w:hanging="360"/>
      </w:pPr>
    </w:lvl>
    <w:lvl w:ilvl="1" w:tplc="57367540" w:tentative="1">
      <w:start w:val="1"/>
      <w:numFmt w:val="lowerLetter"/>
      <w:lvlText w:val="%2."/>
      <w:lvlJc w:val="left"/>
      <w:pPr>
        <w:ind w:left="1440" w:hanging="360"/>
      </w:pPr>
    </w:lvl>
    <w:lvl w:ilvl="2" w:tplc="57367540" w:tentative="1">
      <w:start w:val="1"/>
      <w:numFmt w:val="lowerRoman"/>
      <w:lvlText w:val="%3."/>
      <w:lvlJc w:val="right"/>
      <w:pPr>
        <w:ind w:left="2160" w:hanging="180"/>
      </w:pPr>
    </w:lvl>
    <w:lvl w:ilvl="3" w:tplc="57367540" w:tentative="1">
      <w:start w:val="1"/>
      <w:numFmt w:val="decimal"/>
      <w:lvlText w:val="%4."/>
      <w:lvlJc w:val="left"/>
      <w:pPr>
        <w:ind w:left="2880" w:hanging="360"/>
      </w:pPr>
    </w:lvl>
    <w:lvl w:ilvl="4" w:tplc="57367540" w:tentative="1">
      <w:start w:val="1"/>
      <w:numFmt w:val="lowerLetter"/>
      <w:lvlText w:val="%5."/>
      <w:lvlJc w:val="left"/>
      <w:pPr>
        <w:ind w:left="3600" w:hanging="360"/>
      </w:pPr>
    </w:lvl>
    <w:lvl w:ilvl="5" w:tplc="57367540" w:tentative="1">
      <w:start w:val="1"/>
      <w:numFmt w:val="lowerRoman"/>
      <w:lvlText w:val="%6."/>
      <w:lvlJc w:val="right"/>
      <w:pPr>
        <w:ind w:left="4320" w:hanging="180"/>
      </w:pPr>
    </w:lvl>
    <w:lvl w:ilvl="6" w:tplc="57367540" w:tentative="1">
      <w:start w:val="1"/>
      <w:numFmt w:val="decimal"/>
      <w:lvlText w:val="%7."/>
      <w:lvlJc w:val="left"/>
      <w:pPr>
        <w:ind w:left="5040" w:hanging="360"/>
      </w:pPr>
    </w:lvl>
    <w:lvl w:ilvl="7" w:tplc="57367540" w:tentative="1">
      <w:start w:val="1"/>
      <w:numFmt w:val="lowerLetter"/>
      <w:lvlText w:val="%8."/>
      <w:lvlJc w:val="left"/>
      <w:pPr>
        <w:ind w:left="5760" w:hanging="360"/>
      </w:pPr>
    </w:lvl>
    <w:lvl w:ilvl="8" w:tplc="57367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40">
    <w:multiLevelType w:val="hybridMultilevel"/>
    <w:lvl w:ilvl="0" w:tplc="35002190">
      <w:start w:val="1"/>
      <w:numFmt w:val="decimal"/>
      <w:lvlText w:val="%1."/>
      <w:lvlJc w:val="left"/>
      <w:pPr>
        <w:ind w:left="720" w:hanging="360"/>
      </w:pPr>
    </w:lvl>
    <w:lvl w:ilvl="1" w:tplc="35002190" w:tentative="1">
      <w:start w:val="1"/>
      <w:numFmt w:val="lowerLetter"/>
      <w:lvlText w:val="%2."/>
      <w:lvlJc w:val="left"/>
      <w:pPr>
        <w:ind w:left="1440" w:hanging="360"/>
      </w:pPr>
    </w:lvl>
    <w:lvl w:ilvl="2" w:tplc="35002190" w:tentative="1">
      <w:start w:val="1"/>
      <w:numFmt w:val="lowerRoman"/>
      <w:lvlText w:val="%3."/>
      <w:lvlJc w:val="right"/>
      <w:pPr>
        <w:ind w:left="2160" w:hanging="180"/>
      </w:pPr>
    </w:lvl>
    <w:lvl w:ilvl="3" w:tplc="35002190" w:tentative="1">
      <w:start w:val="1"/>
      <w:numFmt w:val="decimal"/>
      <w:lvlText w:val="%4."/>
      <w:lvlJc w:val="left"/>
      <w:pPr>
        <w:ind w:left="2880" w:hanging="360"/>
      </w:pPr>
    </w:lvl>
    <w:lvl w:ilvl="4" w:tplc="35002190" w:tentative="1">
      <w:start w:val="1"/>
      <w:numFmt w:val="lowerLetter"/>
      <w:lvlText w:val="%5."/>
      <w:lvlJc w:val="left"/>
      <w:pPr>
        <w:ind w:left="3600" w:hanging="360"/>
      </w:pPr>
    </w:lvl>
    <w:lvl w:ilvl="5" w:tplc="35002190" w:tentative="1">
      <w:start w:val="1"/>
      <w:numFmt w:val="lowerRoman"/>
      <w:lvlText w:val="%6."/>
      <w:lvlJc w:val="right"/>
      <w:pPr>
        <w:ind w:left="4320" w:hanging="180"/>
      </w:pPr>
    </w:lvl>
    <w:lvl w:ilvl="6" w:tplc="35002190" w:tentative="1">
      <w:start w:val="1"/>
      <w:numFmt w:val="decimal"/>
      <w:lvlText w:val="%7."/>
      <w:lvlJc w:val="left"/>
      <w:pPr>
        <w:ind w:left="5040" w:hanging="360"/>
      </w:pPr>
    </w:lvl>
    <w:lvl w:ilvl="7" w:tplc="35002190" w:tentative="1">
      <w:start w:val="1"/>
      <w:numFmt w:val="lowerLetter"/>
      <w:lvlText w:val="%8."/>
      <w:lvlJc w:val="left"/>
      <w:pPr>
        <w:ind w:left="5760" w:hanging="360"/>
      </w:pPr>
    </w:lvl>
    <w:lvl w:ilvl="8" w:tplc="350021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39">
    <w:multiLevelType w:val="hybridMultilevel"/>
    <w:lvl w:ilvl="0" w:tplc="47070497">
      <w:start w:val="1"/>
      <w:numFmt w:val="decimal"/>
      <w:lvlText w:val="%1."/>
      <w:lvlJc w:val="left"/>
      <w:pPr>
        <w:ind w:left="720" w:hanging="360"/>
      </w:pPr>
    </w:lvl>
    <w:lvl w:ilvl="1" w:tplc="47070497" w:tentative="1">
      <w:start w:val="1"/>
      <w:numFmt w:val="lowerLetter"/>
      <w:lvlText w:val="%2."/>
      <w:lvlJc w:val="left"/>
      <w:pPr>
        <w:ind w:left="1440" w:hanging="360"/>
      </w:pPr>
    </w:lvl>
    <w:lvl w:ilvl="2" w:tplc="47070497" w:tentative="1">
      <w:start w:val="1"/>
      <w:numFmt w:val="lowerRoman"/>
      <w:lvlText w:val="%3."/>
      <w:lvlJc w:val="right"/>
      <w:pPr>
        <w:ind w:left="2160" w:hanging="180"/>
      </w:pPr>
    </w:lvl>
    <w:lvl w:ilvl="3" w:tplc="47070497" w:tentative="1">
      <w:start w:val="1"/>
      <w:numFmt w:val="decimal"/>
      <w:lvlText w:val="%4."/>
      <w:lvlJc w:val="left"/>
      <w:pPr>
        <w:ind w:left="2880" w:hanging="360"/>
      </w:pPr>
    </w:lvl>
    <w:lvl w:ilvl="4" w:tplc="47070497" w:tentative="1">
      <w:start w:val="1"/>
      <w:numFmt w:val="lowerLetter"/>
      <w:lvlText w:val="%5."/>
      <w:lvlJc w:val="left"/>
      <w:pPr>
        <w:ind w:left="3600" w:hanging="360"/>
      </w:pPr>
    </w:lvl>
    <w:lvl w:ilvl="5" w:tplc="47070497" w:tentative="1">
      <w:start w:val="1"/>
      <w:numFmt w:val="lowerRoman"/>
      <w:lvlText w:val="%6."/>
      <w:lvlJc w:val="right"/>
      <w:pPr>
        <w:ind w:left="4320" w:hanging="180"/>
      </w:pPr>
    </w:lvl>
    <w:lvl w:ilvl="6" w:tplc="47070497" w:tentative="1">
      <w:start w:val="1"/>
      <w:numFmt w:val="decimal"/>
      <w:lvlText w:val="%7."/>
      <w:lvlJc w:val="left"/>
      <w:pPr>
        <w:ind w:left="5040" w:hanging="360"/>
      </w:pPr>
    </w:lvl>
    <w:lvl w:ilvl="7" w:tplc="47070497" w:tentative="1">
      <w:start w:val="1"/>
      <w:numFmt w:val="lowerLetter"/>
      <w:lvlText w:val="%8."/>
      <w:lvlJc w:val="left"/>
      <w:pPr>
        <w:ind w:left="5760" w:hanging="360"/>
      </w:pPr>
    </w:lvl>
    <w:lvl w:ilvl="8" w:tplc="470704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38">
    <w:multiLevelType w:val="hybridMultilevel"/>
    <w:lvl w:ilvl="0" w:tplc="27732256">
      <w:start w:val="1"/>
      <w:numFmt w:val="decimal"/>
      <w:lvlText w:val="%1."/>
      <w:lvlJc w:val="left"/>
      <w:pPr>
        <w:ind w:left="720" w:hanging="360"/>
      </w:pPr>
    </w:lvl>
    <w:lvl w:ilvl="1" w:tplc="27732256" w:tentative="1">
      <w:start w:val="1"/>
      <w:numFmt w:val="lowerLetter"/>
      <w:lvlText w:val="%2."/>
      <w:lvlJc w:val="left"/>
      <w:pPr>
        <w:ind w:left="1440" w:hanging="360"/>
      </w:pPr>
    </w:lvl>
    <w:lvl w:ilvl="2" w:tplc="27732256" w:tentative="1">
      <w:start w:val="1"/>
      <w:numFmt w:val="lowerRoman"/>
      <w:lvlText w:val="%3."/>
      <w:lvlJc w:val="right"/>
      <w:pPr>
        <w:ind w:left="2160" w:hanging="180"/>
      </w:pPr>
    </w:lvl>
    <w:lvl w:ilvl="3" w:tplc="27732256" w:tentative="1">
      <w:start w:val="1"/>
      <w:numFmt w:val="decimal"/>
      <w:lvlText w:val="%4."/>
      <w:lvlJc w:val="left"/>
      <w:pPr>
        <w:ind w:left="2880" w:hanging="360"/>
      </w:pPr>
    </w:lvl>
    <w:lvl w:ilvl="4" w:tplc="27732256" w:tentative="1">
      <w:start w:val="1"/>
      <w:numFmt w:val="lowerLetter"/>
      <w:lvlText w:val="%5."/>
      <w:lvlJc w:val="left"/>
      <w:pPr>
        <w:ind w:left="3600" w:hanging="360"/>
      </w:pPr>
    </w:lvl>
    <w:lvl w:ilvl="5" w:tplc="27732256" w:tentative="1">
      <w:start w:val="1"/>
      <w:numFmt w:val="lowerRoman"/>
      <w:lvlText w:val="%6."/>
      <w:lvlJc w:val="right"/>
      <w:pPr>
        <w:ind w:left="4320" w:hanging="180"/>
      </w:pPr>
    </w:lvl>
    <w:lvl w:ilvl="6" w:tplc="27732256" w:tentative="1">
      <w:start w:val="1"/>
      <w:numFmt w:val="decimal"/>
      <w:lvlText w:val="%7."/>
      <w:lvlJc w:val="left"/>
      <w:pPr>
        <w:ind w:left="5040" w:hanging="360"/>
      </w:pPr>
    </w:lvl>
    <w:lvl w:ilvl="7" w:tplc="27732256" w:tentative="1">
      <w:start w:val="1"/>
      <w:numFmt w:val="lowerLetter"/>
      <w:lvlText w:val="%8."/>
      <w:lvlJc w:val="left"/>
      <w:pPr>
        <w:ind w:left="5760" w:hanging="360"/>
      </w:pPr>
    </w:lvl>
    <w:lvl w:ilvl="8" w:tplc="27732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37">
    <w:multiLevelType w:val="hybridMultilevel"/>
    <w:lvl w:ilvl="0" w:tplc="42170249">
      <w:start w:val="1"/>
      <w:numFmt w:val="decimal"/>
      <w:lvlText w:val="%1."/>
      <w:lvlJc w:val="left"/>
      <w:pPr>
        <w:ind w:left="720" w:hanging="360"/>
      </w:pPr>
    </w:lvl>
    <w:lvl w:ilvl="1" w:tplc="42170249" w:tentative="1">
      <w:start w:val="1"/>
      <w:numFmt w:val="lowerLetter"/>
      <w:lvlText w:val="%2."/>
      <w:lvlJc w:val="left"/>
      <w:pPr>
        <w:ind w:left="1440" w:hanging="360"/>
      </w:pPr>
    </w:lvl>
    <w:lvl w:ilvl="2" w:tplc="42170249" w:tentative="1">
      <w:start w:val="1"/>
      <w:numFmt w:val="lowerRoman"/>
      <w:lvlText w:val="%3."/>
      <w:lvlJc w:val="right"/>
      <w:pPr>
        <w:ind w:left="2160" w:hanging="180"/>
      </w:pPr>
    </w:lvl>
    <w:lvl w:ilvl="3" w:tplc="42170249" w:tentative="1">
      <w:start w:val="1"/>
      <w:numFmt w:val="decimal"/>
      <w:lvlText w:val="%4."/>
      <w:lvlJc w:val="left"/>
      <w:pPr>
        <w:ind w:left="2880" w:hanging="360"/>
      </w:pPr>
    </w:lvl>
    <w:lvl w:ilvl="4" w:tplc="42170249" w:tentative="1">
      <w:start w:val="1"/>
      <w:numFmt w:val="lowerLetter"/>
      <w:lvlText w:val="%5."/>
      <w:lvlJc w:val="left"/>
      <w:pPr>
        <w:ind w:left="3600" w:hanging="360"/>
      </w:pPr>
    </w:lvl>
    <w:lvl w:ilvl="5" w:tplc="42170249" w:tentative="1">
      <w:start w:val="1"/>
      <w:numFmt w:val="lowerRoman"/>
      <w:lvlText w:val="%6."/>
      <w:lvlJc w:val="right"/>
      <w:pPr>
        <w:ind w:left="4320" w:hanging="180"/>
      </w:pPr>
    </w:lvl>
    <w:lvl w:ilvl="6" w:tplc="42170249" w:tentative="1">
      <w:start w:val="1"/>
      <w:numFmt w:val="decimal"/>
      <w:lvlText w:val="%7."/>
      <w:lvlJc w:val="left"/>
      <w:pPr>
        <w:ind w:left="5040" w:hanging="360"/>
      </w:pPr>
    </w:lvl>
    <w:lvl w:ilvl="7" w:tplc="42170249" w:tentative="1">
      <w:start w:val="1"/>
      <w:numFmt w:val="lowerLetter"/>
      <w:lvlText w:val="%8."/>
      <w:lvlJc w:val="left"/>
      <w:pPr>
        <w:ind w:left="5760" w:hanging="360"/>
      </w:pPr>
    </w:lvl>
    <w:lvl w:ilvl="8" w:tplc="421702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36">
    <w:multiLevelType w:val="hybridMultilevel"/>
    <w:lvl w:ilvl="0" w:tplc="72395122">
      <w:start w:val="1"/>
      <w:numFmt w:val="decimal"/>
      <w:lvlText w:val="%1."/>
      <w:lvlJc w:val="left"/>
      <w:pPr>
        <w:ind w:left="720" w:hanging="360"/>
      </w:pPr>
    </w:lvl>
    <w:lvl w:ilvl="1" w:tplc="72395122" w:tentative="1">
      <w:start w:val="1"/>
      <w:numFmt w:val="lowerLetter"/>
      <w:lvlText w:val="%2."/>
      <w:lvlJc w:val="left"/>
      <w:pPr>
        <w:ind w:left="1440" w:hanging="360"/>
      </w:pPr>
    </w:lvl>
    <w:lvl w:ilvl="2" w:tplc="72395122" w:tentative="1">
      <w:start w:val="1"/>
      <w:numFmt w:val="lowerRoman"/>
      <w:lvlText w:val="%3."/>
      <w:lvlJc w:val="right"/>
      <w:pPr>
        <w:ind w:left="2160" w:hanging="180"/>
      </w:pPr>
    </w:lvl>
    <w:lvl w:ilvl="3" w:tplc="72395122" w:tentative="1">
      <w:start w:val="1"/>
      <w:numFmt w:val="decimal"/>
      <w:lvlText w:val="%4."/>
      <w:lvlJc w:val="left"/>
      <w:pPr>
        <w:ind w:left="2880" w:hanging="360"/>
      </w:pPr>
    </w:lvl>
    <w:lvl w:ilvl="4" w:tplc="72395122" w:tentative="1">
      <w:start w:val="1"/>
      <w:numFmt w:val="lowerLetter"/>
      <w:lvlText w:val="%5."/>
      <w:lvlJc w:val="left"/>
      <w:pPr>
        <w:ind w:left="3600" w:hanging="360"/>
      </w:pPr>
    </w:lvl>
    <w:lvl w:ilvl="5" w:tplc="72395122" w:tentative="1">
      <w:start w:val="1"/>
      <w:numFmt w:val="lowerRoman"/>
      <w:lvlText w:val="%6."/>
      <w:lvlJc w:val="right"/>
      <w:pPr>
        <w:ind w:left="4320" w:hanging="180"/>
      </w:pPr>
    </w:lvl>
    <w:lvl w:ilvl="6" w:tplc="72395122" w:tentative="1">
      <w:start w:val="1"/>
      <w:numFmt w:val="decimal"/>
      <w:lvlText w:val="%7."/>
      <w:lvlJc w:val="left"/>
      <w:pPr>
        <w:ind w:left="5040" w:hanging="360"/>
      </w:pPr>
    </w:lvl>
    <w:lvl w:ilvl="7" w:tplc="72395122" w:tentative="1">
      <w:start w:val="1"/>
      <w:numFmt w:val="lowerLetter"/>
      <w:lvlText w:val="%8."/>
      <w:lvlJc w:val="left"/>
      <w:pPr>
        <w:ind w:left="5760" w:hanging="360"/>
      </w:pPr>
    </w:lvl>
    <w:lvl w:ilvl="8" w:tplc="72395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35">
    <w:multiLevelType w:val="hybridMultilevel"/>
    <w:lvl w:ilvl="0" w:tplc="85714829">
      <w:start w:val="1"/>
      <w:numFmt w:val="decimal"/>
      <w:lvlText w:val="%1."/>
      <w:lvlJc w:val="left"/>
      <w:pPr>
        <w:ind w:left="720" w:hanging="360"/>
      </w:pPr>
    </w:lvl>
    <w:lvl w:ilvl="1" w:tplc="85714829" w:tentative="1">
      <w:start w:val="1"/>
      <w:numFmt w:val="lowerLetter"/>
      <w:lvlText w:val="%2."/>
      <w:lvlJc w:val="left"/>
      <w:pPr>
        <w:ind w:left="1440" w:hanging="360"/>
      </w:pPr>
    </w:lvl>
    <w:lvl w:ilvl="2" w:tplc="85714829" w:tentative="1">
      <w:start w:val="1"/>
      <w:numFmt w:val="lowerRoman"/>
      <w:lvlText w:val="%3."/>
      <w:lvlJc w:val="right"/>
      <w:pPr>
        <w:ind w:left="2160" w:hanging="180"/>
      </w:pPr>
    </w:lvl>
    <w:lvl w:ilvl="3" w:tplc="85714829" w:tentative="1">
      <w:start w:val="1"/>
      <w:numFmt w:val="decimal"/>
      <w:lvlText w:val="%4."/>
      <w:lvlJc w:val="left"/>
      <w:pPr>
        <w:ind w:left="2880" w:hanging="360"/>
      </w:pPr>
    </w:lvl>
    <w:lvl w:ilvl="4" w:tplc="85714829" w:tentative="1">
      <w:start w:val="1"/>
      <w:numFmt w:val="lowerLetter"/>
      <w:lvlText w:val="%5."/>
      <w:lvlJc w:val="left"/>
      <w:pPr>
        <w:ind w:left="3600" w:hanging="360"/>
      </w:pPr>
    </w:lvl>
    <w:lvl w:ilvl="5" w:tplc="85714829" w:tentative="1">
      <w:start w:val="1"/>
      <w:numFmt w:val="lowerRoman"/>
      <w:lvlText w:val="%6."/>
      <w:lvlJc w:val="right"/>
      <w:pPr>
        <w:ind w:left="4320" w:hanging="180"/>
      </w:pPr>
    </w:lvl>
    <w:lvl w:ilvl="6" w:tplc="85714829" w:tentative="1">
      <w:start w:val="1"/>
      <w:numFmt w:val="decimal"/>
      <w:lvlText w:val="%7."/>
      <w:lvlJc w:val="left"/>
      <w:pPr>
        <w:ind w:left="5040" w:hanging="360"/>
      </w:pPr>
    </w:lvl>
    <w:lvl w:ilvl="7" w:tplc="85714829" w:tentative="1">
      <w:start w:val="1"/>
      <w:numFmt w:val="lowerLetter"/>
      <w:lvlText w:val="%8."/>
      <w:lvlJc w:val="left"/>
      <w:pPr>
        <w:ind w:left="5760" w:hanging="360"/>
      </w:pPr>
    </w:lvl>
    <w:lvl w:ilvl="8" w:tplc="857148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34">
    <w:multiLevelType w:val="hybridMultilevel"/>
    <w:lvl w:ilvl="0" w:tplc="43633626">
      <w:start w:val="1"/>
      <w:numFmt w:val="decimal"/>
      <w:lvlText w:val="%1."/>
      <w:lvlJc w:val="left"/>
      <w:pPr>
        <w:ind w:left="720" w:hanging="360"/>
      </w:pPr>
    </w:lvl>
    <w:lvl w:ilvl="1" w:tplc="43633626" w:tentative="1">
      <w:start w:val="1"/>
      <w:numFmt w:val="lowerLetter"/>
      <w:lvlText w:val="%2."/>
      <w:lvlJc w:val="left"/>
      <w:pPr>
        <w:ind w:left="1440" w:hanging="360"/>
      </w:pPr>
    </w:lvl>
    <w:lvl w:ilvl="2" w:tplc="43633626" w:tentative="1">
      <w:start w:val="1"/>
      <w:numFmt w:val="lowerRoman"/>
      <w:lvlText w:val="%3."/>
      <w:lvlJc w:val="right"/>
      <w:pPr>
        <w:ind w:left="2160" w:hanging="180"/>
      </w:pPr>
    </w:lvl>
    <w:lvl w:ilvl="3" w:tplc="43633626" w:tentative="1">
      <w:start w:val="1"/>
      <w:numFmt w:val="decimal"/>
      <w:lvlText w:val="%4."/>
      <w:lvlJc w:val="left"/>
      <w:pPr>
        <w:ind w:left="2880" w:hanging="360"/>
      </w:pPr>
    </w:lvl>
    <w:lvl w:ilvl="4" w:tplc="43633626" w:tentative="1">
      <w:start w:val="1"/>
      <w:numFmt w:val="lowerLetter"/>
      <w:lvlText w:val="%5."/>
      <w:lvlJc w:val="left"/>
      <w:pPr>
        <w:ind w:left="3600" w:hanging="360"/>
      </w:pPr>
    </w:lvl>
    <w:lvl w:ilvl="5" w:tplc="43633626" w:tentative="1">
      <w:start w:val="1"/>
      <w:numFmt w:val="lowerRoman"/>
      <w:lvlText w:val="%6."/>
      <w:lvlJc w:val="right"/>
      <w:pPr>
        <w:ind w:left="4320" w:hanging="180"/>
      </w:pPr>
    </w:lvl>
    <w:lvl w:ilvl="6" w:tplc="43633626" w:tentative="1">
      <w:start w:val="1"/>
      <w:numFmt w:val="decimal"/>
      <w:lvlText w:val="%7."/>
      <w:lvlJc w:val="left"/>
      <w:pPr>
        <w:ind w:left="5040" w:hanging="360"/>
      </w:pPr>
    </w:lvl>
    <w:lvl w:ilvl="7" w:tplc="43633626" w:tentative="1">
      <w:start w:val="1"/>
      <w:numFmt w:val="lowerLetter"/>
      <w:lvlText w:val="%8."/>
      <w:lvlJc w:val="left"/>
      <w:pPr>
        <w:ind w:left="5760" w:hanging="360"/>
      </w:pPr>
    </w:lvl>
    <w:lvl w:ilvl="8" w:tplc="436336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33">
    <w:multiLevelType w:val="hybridMultilevel"/>
    <w:lvl w:ilvl="0" w:tplc="13279656">
      <w:start w:val="1"/>
      <w:numFmt w:val="decimal"/>
      <w:lvlText w:val="%1."/>
      <w:lvlJc w:val="left"/>
      <w:pPr>
        <w:ind w:left="720" w:hanging="360"/>
      </w:pPr>
    </w:lvl>
    <w:lvl w:ilvl="1" w:tplc="13279656" w:tentative="1">
      <w:start w:val="1"/>
      <w:numFmt w:val="lowerLetter"/>
      <w:lvlText w:val="%2."/>
      <w:lvlJc w:val="left"/>
      <w:pPr>
        <w:ind w:left="1440" w:hanging="360"/>
      </w:pPr>
    </w:lvl>
    <w:lvl w:ilvl="2" w:tplc="13279656" w:tentative="1">
      <w:start w:val="1"/>
      <w:numFmt w:val="lowerRoman"/>
      <w:lvlText w:val="%3."/>
      <w:lvlJc w:val="right"/>
      <w:pPr>
        <w:ind w:left="2160" w:hanging="180"/>
      </w:pPr>
    </w:lvl>
    <w:lvl w:ilvl="3" w:tplc="13279656" w:tentative="1">
      <w:start w:val="1"/>
      <w:numFmt w:val="decimal"/>
      <w:lvlText w:val="%4."/>
      <w:lvlJc w:val="left"/>
      <w:pPr>
        <w:ind w:left="2880" w:hanging="360"/>
      </w:pPr>
    </w:lvl>
    <w:lvl w:ilvl="4" w:tplc="13279656" w:tentative="1">
      <w:start w:val="1"/>
      <w:numFmt w:val="lowerLetter"/>
      <w:lvlText w:val="%5."/>
      <w:lvlJc w:val="left"/>
      <w:pPr>
        <w:ind w:left="3600" w:hanging="360"/>
      </w:pPr>
    </w:lvl>
    <w:lvl w:ilvl="5" w:tplc="13279656" w:tentative="1">
      <w:start w:val="1"/>
      <w:numFmt w:val="lowerRoman"/>
      <w:lvlText w:val="%6."/>
      <w:lvlJc w:val="right"/>
      <w:pPr>
        <w:ind w:left="4320" w:hanging="180"/>
      </w:pPr>
    </w:lvl>
    <w:lvl w:ilvl="6" w:tplc="13279656" w:tentative="1">
      <w:start w:val="1"/>
      <w:numFmt w:val="decimal"/>
      <w:lvlText w:val="%7."/>
      <w:lvlJc w:val="left"/>
      <w:pPr>
        <w:ind w:left="5040" w:hanging="360"/>
      </w:pPr>
    </w:lvl>
    <w:lvl w:ilvl="7" w:tplc="13279656" w:tentative="1">
      <w:start w:val="1"/>
      <w:numFmt w:val="lowerLetter"/>
      <w:lvlText w:val="%8."/>
      <w:lvlJc w:val="left"/>
      <w:pPr>
        <w:ind w:left="5760" w:hanging="360"/>
      </w:pPr>
    </w:lvl>
    <w:lvl w:ilvl="8" w:tplc="132796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32">
    <w:multiLevelType w:val="hybridMultilevel"/>
    <w:lvl w:ilvl="0" w:tplc="15986743">
      <w:start w:val="1"/>
      <w:numFmt w:val="decimal"/>
      <w:lvlText w:val="%1."/>
      <w:lvlJc w:val="left"/>
      <w:pPr>
        <w:ind w:left="720" w:hanging="360"/>
      </w:pPr>
    </w:lvl>
    <w:lvl w:ilvl="1" w:tplc="15986743" w:tentative="1">
      <w:start w:val="1"/>
      <w:numFmt w:val="lowerLetter"/>
      <w:lvlText w:val="%2."/>
      <w:lvlJc w:val="left"/>
      <w:pPr>
        <w:ind w:left="1440" w:hanging="360"/>
      </w:pPr>
    </w:lvl>
    <w:lvl w:ilvl="2" w:tplc="15986743" w:tentative="1">
      <w:start w:val="1"/>
      <w:numFmt w:val="lowerRoman"/>
      <w:lvlText w:val="%3."/>
      <w:lvlJc w:val="right"/>
      <w:pPr>
        <w:ind w:left="2160" w:hanging="180"/>
      </w:pPr>
    </w:lvl>
    <w:lvl w:ilvl="3" w:tplc="15986743" w:tentative="1">
      <w:start w:val="1"/>
      <w:numFmt w:val="decimal"/>
      <w:lvlText w:val="%4."/>
      <w:lvlJc w:val="left"/>
      <w:pPr>
        <w:ind w:left="2880" w:hanging="360"/>
      </w:pPr>
    </w:lvl>
    <w:lvl w:ilvl="4" w:tplc="15986743" w:tentative="1">
      <w:start w:val="1"/>
      <w:numFmt w:val="lowerLetter"/>
      <w:lvlText w:val="%5."/>
      <w:lvlJc w:val="left"/>
      <w:pPr>
        <w:ind w:left="3600" w:hanging="360"/>
      </w:pPr>
    </w:lvl>
    <w:lvl w:ilvl="5" w:tplc="15986743" w:tentative="1">
      <w:start w:val="1"/>
      <w:numFmt w:val="lowerRoman"/>
      <w:lvlText w:val="%6."/>
      <w:lvlJc w:val="right"/>
      <w:pPr>
        <w:ind w:left="4320" w:hanging="180"/>
      </w:pPr>
    </w:lvl>
    <w:lvl w:ilvl="6" w:tplc="15986743" w:tentative="1">
      <w:start w:val="1"/>
      <w:numFmt w:val="decimal"/>
      <w:lvlText w:val="%7."/>
      <w:lvlJc w:val="left"/>
      <w:pPr>
        <w:ind w:left="5040" w:hanging="360"/>
      </w:pPr>
    </w:lvl>
    <w:lvl w:ilvl="7" w:tplc="15986743" w:tentative="1">
      <w:start w:val="1"/>
      <w:numFmt w:val="lowerLetter"/>
      <w:lvlText w:val="%8."/>
      <w:lvlJc w:val="left"/>
      <w:pPr>
        <w:ind w:left="5760" w:hanging="360"/>
      </w:pPr>
    </w:lvl>
    <w:lvl w:ilvl="8" w:tplc="159867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31">
    <w:multiLevelType w:val="hybridMultilevel"/>
    <w:lvl w:ilvl="0" w:tplc="37879324">
      <w:start w:val="1"/>
      <w:numFmt w:val="decimal"/>
      <w:lvlText w:val="%1."/>
      <w:lvlJc w:val="left"/>
      <w:pPr>
        <w:ind w:left="720" w:hanging="360"/>
      </w:pPr>
    </w:lvl>
    <w:lvl w:ilvl="1" w:tplc="37879324" w:tentative="1">
      <w:start w:val="1"/>
      <w:numFmt w:val="lowerLetter"/>
      <w:lvlText w:val="%2."/>
      <w:lvlJc w:val="left"/>
      <w:pPr>
        <w:ind w:left="1440" w:hanging="360"/>
      </w:pPr>
    </w:lvl>
    <w:lvl w:ilvl="2" w:tplc="37879324" w:tentative="1">
      <w:start w:val="1"/>
      <w:numFmt w:val="lowerRoman"/>
      <w:lvlText w:val="%3."/>
      <w:lvlJc w:val="right"/>
      <w:pPr>
        <w:ind w:left="2160" w:hanging="180"/>
      </w:pPr>
    </w:lvl>
    <w:lvl w:ilvl="3" w:tplc="37879324" w:tentative="1">
      <w:start w:val="1"/>
      <w:numFmt w:val="decimal"/>
      <w:lvlText w:val="%4."/>
      <w:lvlJc w:val="left"/>
      <w:pPr>
        <w:ind w:left="2880" w:hanging="360"/>
      </w:pPr>
    </w:lvl>
    <w:lvl w:ilvl="4" w:tplc="37879324" w:tentative="1">
      <w:start w:val="1"/>
      <w:numFmt w:val="lowerLetter"/>
      <w:lvlText w:val="%5."/>
      <w:lvlJc w:val="left"/>
      <w:pPr>
        <w:ind w:left="3600" w:hanging="360"/>
      </w:pPr>
    </w:lvl>
    <w:lvl w:ilvl="5" w:tplc="37879324" w:tentative="1">
      <w:start w:val="1"/>
      <w:numFmt w:val="lowerRoman"/>
      <w:lvlText w:val="%6."/>
      <w:lvlJc w:val="right"/>
      <w:pPr>
        <w:ind w:left="4320" w:hanging="180"/>
      </w:pPr>
    </w:lvl>
    <w:lvl w:ilvl="6" w:tplc="37879324" w:tentative="1">
      <w:start w:val="1"/>
      <w:numFmt w:val="decimal"/>
      <w:lvlText w:val="%7."/>
      <w:lvlJc w:val="left"/>
      <w:pPr>
        <w:ind w:left="5040" w:hanging="360"/>
      </w:pPr>
    </w:lvl>
    <w:lvl w:ilvl="7" w:tplc="37879324" w:tentative="1">
      <w:start w:val="1"/>
      <w:numFmt w:val="lowerLetter"/>
      <w:lvlText w:val="%8."/>
      <w:lvlJc w:val="left"/>
      <w:pPr>
        <w:ind w:left="5760" w:hanging="360"/>
      </w:pPr>
    </w:lvl>
    <w:lvl w:ilvl="8" w:tplc="37879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30">
    <w:multiLevelType w:val="hybridMultilevel"/>
    <w:lvl w:ilvl="0" w:tplc="36344926">
      <w:start w:val="1"/>
      <w:numFmt w:val="decimal"/>
      <w:lvlText w:val="%1."/>
      <w:lvlJc w:val="left"/>
      <w:pPr>
        <w:ind w:left="720" w:hanging="360"/>
      </w:pPr>
    </w:lvl>
    <w:lvl w:ilvl="1" w:tplc="36344926" w:tentative="1">
      <w:start w:val="1"/>
      <w:numFmt w:val="lowerLetter"/>
      <w:lvlText w:val="%2."/>
      <w:lvlJc w:val="left"/>
      <w:pPr>
        <w:ind w:left="1440" w:hanging="360"/>
      </w:pPr>
    </w:lvl>
    <w:lvl w:ilvl="2" w:tplc="36344926" w:tentative="1">
      <w:start w:val="1"/>
      <w:numFmt w:val="lowerRoman"/>
      <w:lvlText w:val="%3."/>
      <w:lvlJc w:val="right"/>
      <w:pPr>
        <w:ind w:left="2160" w:hanging="180"/>
      </w:pPr>
    </w:lvl>
    <w:lvl w:ilvl="3" w:tplc="36344926" w:tentative="1">
      <w:start w:val="1"/>
      <w:numFmt w:val="decimal"/>
      <w:lvlText w:val="%4."/>
      <w:lvlJc w:val="left"/>
      <w:pPr>
        <w:ind w:left="2880" w:hanging="360"/>
      </w:pPr>
    </w:lvl>
    <w:lvl w:ilvl="4" w:tplc="36344926" w:tentative="1">
      <w:start w:val="1"/>
      <w:numFmt w:val="lowerLetter"/>
      <w:lvlText w:val="%5."/>
      <w:lvlJc w:val="left"/>
      <w:pPr>
        <w:ind w:left="3600" w:hanging="360"/>
      </w:pPr>
    </w:lvl>
    <w:lvl w:ilvl="5" w:tplc="36344926" w:tentative="1">
      <w:start w:val="1"/>
      <w:numFmt w:val="lowerRoman"/>
      <w:lvlText w:val="%6."/>
      <w:lvlJc w:val="right"/>
      <w:pPr>
        <w:ind w:left="4320" w:hanging="180"/>
      </w:pPr>
    </w:lvl>
    <w:lvl w:ilvl="6" w:tplc="36344926" w:tentative="1">
      <w:start w:val="1"/>
      <w:numFmt w:val="decimal"/>
      <w:lvlText w:val="%7."/>
      <w:lvlJc w:val="left"/>
      <w:pPr>
        <w:ind w:left="5040" w:hanging="360"/>
      </w:pPr>
    </w:lvl>
    <w:lvl w:ilvl="7" w:tplc="36344926" w:tentative="1">
      <w:start w:val="1"/>
      <w:numFmt w:val="lowerLetter"/>
      <w:lvlText w:val="%8."/>
      <w:lvlJc w:val="left"/>
      <w:pPr>
        <w:ind w:left="5760" w:hanging="360"/>
      </w:pPr>
    </w:lvl>
    <w:lvl w:ilvl="8" w:tplc="363449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29">
    <w:multiLevelType w:val="hybridMultilevel"/>
    <w:lvl w:ilvl="0" w:tplc="24643381">
      <w:start w:val="1"/>
      <w:numFmt w:val="decimal"/>
      <w:lvlText w:val="%1."/>
      <w:lvlJc w:val="left"/>
      <w:pPr>
        <w:ind w:left="720" w:hanging="360"/>
      </w:pPr>
    </w:lvl>
    <w:lvl w:ilvl="1" w:tplc="24643381" w:tentative="1">
      <w:start w:val="1"/>
      <w:numFmt w:val="lowerLetter"/>
      <w:lvlText w:val="%2."/>
      <w:lvlJc w:val="left"/>
      <w:pPr>
        <w:ind w:left="1440" w:hanging="360"/>
      </w:pPr>
    </w:lvl>
    <w:lvl w:ilvl="2" w:tplc="24643381" w:tentative="1">
      <w:start w:val="1"/>
      <w:numFmt w:val="lowerRoman"/>
      <w:lvlText w:val="%3."/>
      <w:lvlJc w:val="right"/>
      <w:pPr>
        <w:ind w:left="2160" w:hanging="180"/>
      </w:pPr>
    </w:lvl>
    <w:lvl w:ilvl="3" w:tplc="24643381" w:tentative="1">
      <w:start w:val="1"/>
      <w:numFmt w:val="decimal"/>
      <w:lvlText w:val="%4."/>
      <w:lvlJc w:val="left"/>
      <w:pPr>
        <w:ind w:left="2880" w:hanging="360"/>
      </w:pPr>
    </w:lvl>
    <w:lvl w:ilvl="4" w:tplc="24643381" w:tentative="1">
      <w:start w:val="1"/>
      <w:numFmt w:val="lowerLetter"/>
      <w:lvlText w:val="%5."/>
      <w:lvlJc w:val="left"/>
      <w:pPr>
        <w:ind w:left="3600" w:hanging="360"/>
      </w:pPr>
    </w:lvl>
    <w:lvl w:ilvl="5" w:tplc="24643381" w:tentative="1">
      <w:start w:val="1"/>
      <w:numFmt w:val="lowerRoman"/>
      <w:lvlText w:val="%6."/>
      <w:lvlJc w:val="right"/>
      <w:pPr>
        <w:ind w:left="4320" w:hanging="180"/>
      </w:pPr>
    </w:lvl>
    <w:lvl w:ilvl="6" w:tplc="24643381" w:tentative="1">
      <w:start w:val="1"/>
      <w:numFmt w:val="decimal"/>
      <w:lvlText w:val="%7."/>
      <w:lvlJc w:val="left"/>
      <w:pPr>
        <w:ind w:left="5040" w:hanging="360"/>
      </w:pPr>
    </w:lvl>
    <w:lvl w:ilvl="7" w:tplc="24643381" w:tentative="1">
      <w:start w:val="1"/>
      <w:numFmt w:val="lowerLetter"/>
      <w:lvlText w:val="%8."/>
      <w:lvlJc w:val="left"/>
      <w:pPr>
        <w:ind w:left="5760" w:hanging="360"/>
      </w:pPr>
    </w:lvl>
    <w:lvl w:ilvl="8" w:tplc="246433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28">
    <w:multiLevelType w:val="hybridMultilevel"/>
    <w:lvl w:ilvl="0" w:tplc="75742522">
      <w:start w:val="1"/>
      <w:numFmt w:val="decimal"/>
      <w:lvlText w:val="%1."/>
      <w:lvlJc w:val="left"/>
      <w:pPr>
        <w:ind w:left="720" w:hanging="360"/>
      </w:pPr>
    </w:lvl>
    <w:lvl w:ilvl="1" w:tplc="75742522" w:tentative="1">
      <w:start w:val="1"/>
      <w:numFmt w:val="lowerLetter"/>
      <w:lvlText w:val="%2."/>
      <w:lvlJc w:val="left"/>
      <w:pPr>
        <w:ind w:left="1440" w:hanging="360"/>
      </w:pPr>
    </w:lvl>
    <w:lvl w:ilvl="2" w:tplc="75742522" w:tentative="1">
      <w:start w:val="1"/>
      <w:numFmt w:val="lowerRoman"/>
      <w:lvlText w:val="%3."/>
      <w:lvlJc w:val="right"/>
      <w:pPr>
        <w:ind w:left="2160" w:hanging="180"/>
      </w:pPr>
    </w:lvl>
    <w:lvl w:ilvl="3" w:tplc="75742522" w:tentative="1">
      <w:start w:val="1"/>
      <w:numFmt w:val="decimal"/>
      <w:lvlText w:val="%4."/>
      <w:lvlJc w:val="left"/>
      <w:pPr>
        <w:ind w:left="2880" w:hanging="360"/>
      </w:pPr>
    </w:lvl>
    <w:lvl w:ilvl="4" w:tplc="75742522" w:tentative="1">
      <w:start w:val="1"/>
      <w:numFmt w:val="lowerLetter"/>
      <w:lvlText w:val="%5."/>
      <w:lvlJc w:val="left"/>
      <w:pPr>
        <w:ind w:left="3600" w:hanging="360"/>
      </w:pPr>
    </w:lvl>
    <w:lvl w:ilvl="5" w:tplc="75742522" w:tentative="1">
      <w:start w:val="1"/>
      <w:numFmt w:val="lowerRoman"/>
      <w:lvlText w:val="%6."/>
      <w:lvlJc w:val="right"/>
      <w:pPr>
        <w:ind w:left="4320" w:hanging="180"/>
      </w:pPr>
    </w:lvl>
    <w:lvl w:ilvl="6" w:tplc="75742522" w:tentative="1">
      <w:start w:val="1"/>
      <w:numFmt w:val="decimal"/>
      <w:lvlText w:val="%7."/>
      <w:lvlJc w:val="left"/>
      <w:pPr>
        <w:ind w:left="5040" w:hanging="360"/>
      </w:pPr>
    </w:lvl>
    <w:lvl w:ilvl="7" w:tplc="75742522" w:tentative="1">
      <w:start w:val="1"/>
      <w:numFmt w:val="lowerLetter"/>
      <w:lvlText w:val="%8."/>
      <w:lvlJc w:val="left"/>
      <w:pPr>
        <w:ind w:left="5760" w:hanging="360"/>
      </w:pPr>
    </w:lvl>
    <w:lvl w:ilvl="8" w:tplc="75742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27">
    <w:multiLevelType w:val="hybridMultilevel"/>
    <w:lvl w:ilvl="0" w:tplc="54025041">
      <w:start w:val="1"/>
      <w:numFmt w:val="decimal"/>
      <w:lvlText w:val="%1."/>
      <w:lvlJc w:val="left"/>
      <w:pPr>
        <w:ind w:left="720" w:hanging="360"/>
      </w:pPr>
    </w:lvl>
    <w:lvl w:ilvl="1" w:tplc="54025041" w:tentative="1">
      <w:start w:val="1"/>
      <w:numFmt w:val="lowerLetter"/>
      <w:lvlText w:val="%2."/>
      <w:lvlJc w:val="left"/>
      <w:pPr>
        <w:ind w:left="1440" w:hanging="360"/>
      </w:pPr>
    </w:lvl>
    <w:lvl w:ilvl="2" w:tplc="54025041" w:tentative="1">
      <w:start w:val="1"/>
      <w:numFmt w:val="lowerRoman"/>
      <w:lvlText w:val="%3."/>
      <w:lvlJc w:val="right"/>
      <w:pPr>
        <w:ind w:left="2160" w:hanging="180"/>
      </w:pPr>
    </w:lvl>
    <w:lvl w:ilvl="3" w:tplc="54025041" w:tentative="1">
      <w:start w:val="1"/>
      <w:numFmt w:val="decimal"/>
      <w:lvlText w:val="%4."/>
      <w:lvlJc w:val="left"/>
      <w:pPr>
        <w:ind w:left="2880" w:hanging="360"/>
      </w:pPr>
    </w:lvl>
    <w:lvl w:ilvl="4" w:tplc="54025041" w:tentative="1">
      <w:start w:val="1"/>
      <w:numFmt w:val="lowerLetter"/>
      <w:lvlText w:val="%5."/>
      <w:lvlJc w:val="left"/>
      <w:pPr>
        <w:ind w:left="3600" w:hanging="360"/>
      </w:pPr>
    </w:lvl>
    <w:lvl w:ilvl="5" w:tplc="54025041" w:tentative="1">
      <w:start w:val="1"/>
      <w:numFmt w:val="lowerRoman"/>
      <w:lvlText w:val="%6."/>
      <w:lvlJc w:val="right"/>
      <w:pPr>
        <w:ind w:left="4320" w:hanging="180"/>
      </w:pPr>
    </w:lvl>
    <w:lvl w:ilvl="6" w:tplc="54025041" w:tentative="1">
      <w:start w:val="1"/>
      <w:numFmt w:val="decimal"/>
      <w:lvlText w:val="%7."/>
      <w:lvlJc w:val="left"/>
      <w:pPr>
        <w:ind w:left="5040" w:hanging="360"/>
      </w:pPr>
    </w:lvl>
    <w:lvl w:ilvl="7" w:tplc="54025041" w:tentative="1">
      <w:start w:val="1"/>
      <w:numFmt w:val="lowerLetter"/>
      <w:lvlText w:val="%8."/>
      <w:lvlJc w:val="left"/>
      <w:pPr>
        <w:ind w:left="5760" w:hanging="360"/>
      </w:pPr>
    </w:lvl>
    <w:lvl w:ilvl="8" w:tplc="540250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26">
    <w:multiLevelType w:val="hybridMultilevel"/>
    <w:lvl w:ilvl="0" w:tplc="81167538">
      <w:start w:val="1"/>
      <w:numFmt w:val="decimal"/>
      <w:lvlText w:val="%1."/>
      <w:lvlJc w:val="left"/>
      <w:pPr>
        <w:ind w:left="720" w:hanging="360"/>
      </w:pPr>
    </w:lvl>
    <w:lvl w:ilvl="1" w:tplc="81167538" w:tentative="1">
      <w:start w:val="1"/>
      <w:numFmt w:val="lowerLetter"/>
      <w:lvlText w:val="%2."/>
      <w:lvlJc w:val="left"/>
      <w:pPr>
        <w:ind w:left="1440" w:hanging="360"/>
      </w:pPr>
    </w:lvl>
    <w:lvl w:ilvl="2" w:tplc="81167538" w:tentative="1">
      <w:start w:val="1"/>
      <w:numFmt w:val="lowerRoman"/>
      <w:lvlText w:val="%3."/>
      <w:lvlJc w:val="right"/>
      <w:pPr>
        <w:ind w:left="2160" w:hanging="180"/>
      </w:pPr>
    </w:lvl>
    <w:lvl w:ilvl="3" w:tplc="81167538" w:tentative="1">
      <w:start w:val="1"/>
      <w:numFmt w:val="decimal"/>
      <w:lvlText w:val="%4."/>
      <w:lvlJc w:val="left"/>
      <w:pPr>
        <w:ind w:left="2880" w:hanging="360"/>
      </w:pPr>
    </w:lvl>
    <w:lvl w:ilvl="4" w:tplc="81167538" w:tentative="1">
      <w:start w:val="1"/>
      <w:numFmt w:val="lowerLetter"/>
      <w:lvlText w:val="%5."/>
      <w:lvlJc w:val="left"/>
      <w:pPr>
        <w:ind w:left="3600" w:hanging="360"/>
      </w:pPr>
    </w:lvl>
    <w:lvl w:ilvl="5" w:tplc="81167538" w:tentative="1">
      <w:start w:val="1"/>
      <w:numFmt w:val="lowerRoman"/>
      <w:lvlText w:val="%6."/>
      <w:lvlJc w:val="right"/>
      <w:pPr>
        <w:ind w:left="4320" w:hanging="180"/>
      </w:pPr>
    </w:lvl>
    <w:lvl w:ilvl="6" w:tplc="81167538" w:tentative="1">
      <w:start w:val="1"/>
      <w:numFmt w:val="decimal"/>
      <w:lvlText w:val="%7."/>
      <w:lvlJc w:val="left"/>
      <w:pPr>
        <w:ind w:left="5040" w:hanging="360"/>
      </w:pPr>
    </w:lvl>
    <w:lvl w:ilvl="7" w:tplc="81167538" w:tentative="1">
      <w:start w:val="1"/>
      <w:numFmt w:val="lowerLetter"/>
      <w:lvlText w:val="%8."/>
      <w:lvlJc w:val="left"/>
      <w:pPr>
        <w:ind w:left="5760" w:hanging="360"/>
      </w:pPr>
    </w:lvl>
    <w:lvl w:ilvl="8" w:tplc="81167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25">
    <w:multiLevelType w:val="hybridMultilevel"/>
    <w:lvl w:ilvl="0" w:tplc="59271992">
      <w:start w:val="1"/>
      <w:numFmt w:val="decimal"/>
      <w:lvlText w:val="%1."/>
      <w:lvlJc w:val="left"/>
      <w:pPr>
        <w:ind w:left="720" w:hanging="360"/>
      </w:pPr>
    </w:lvl>
    <w:lvl w:ilvl="1" w:tplc="59271992" w:tentative="1">
      <w:start w:val="1"/>
      <w:numFmt w:val="lowerLetter"/>
      <w:lvlText w:val="%2."/>
      <w:lvlJc w:val="left"/>
      <w:pPr>
        <w:ind w:left="1440" w:hanging="360"/>
      </w:pPr>
    </w:lvl>
    <w:lvl w:ilvl="2" w:tplc="59271992" w:tentative="1">
      <w:start w:val="1"/>
      <w:numFmt w:val="lowerRoman"/>
      <w:lvlText w:val="%3."/>
      <w:lvlJc w:val="right"/>
      <w:pPr>
        <w:ind w:left="2160" w:hanging="180"/>
      </w:pPr>
    </w:lvl>
    <w:lvl w:ilvl="3" w:tplc="59271992" w:tentative="1">
      <w:start w:val="1"/>
      <w:numFmt w:val="decimal"/>
      <w:lvlText w:val="%4."/>
      <w:lvlJc w:val="left"/>
      <w:pPr>
        <w:ind w:left="2880" w:hanging="360"/>
      </w:pPr>
    </w:lvl>
    <w:lvl w:ilvl="4" w:tplc="59271992" w:tentative="1">
      <w:start w:val="1"/>
      <w:numFmt w:val="lowerLetter"/>
      <w:lvlText w:val="%5."/>
      <w:lvlJc w:val="left"/>
      <w:pPr>
        <w:ind w:left="3600" w:hanging="360"/>
      </w:pPr>
    </w:lvl>
    <w:lvl w:ilvl="5" w:tplc="59271992" w:tentative="1">
      <w:start w:val="1"/>
      <w:numFmt w:val="lowerRoman"/>
      <w:lvlText w:val="%6."/>
      <w:lvlJc w:val="right"/>
      <w:pPr>
        <w:ind w:left="4320" w:hanging="180"/>
      </w:pPr>
    </w:lvl>
    <w:lvl w:ilvl="6" w:tplc="59271992" w:tentative="1">
      <w:start w:val="1"/>
      <w:numFmt w:val="decimal"/>
      <w:lvlText w:val="%7."/>
      <w:lvlJc w:val="left"/>
      <w:pPr>
        <w:ind w:left="5040" w:hanging="360"/>
      </w:pPr>
    </w:lvl>
    <w:lvl w:ilvl="7" w:tplc="59271992" w:tentative="1">
      <w:start w:val="1"/>
      <w:numFmt w:val="lowerLetter"/>
      <w:lvlText w:val="%8."/>
      <w:lvlJc w:val="left"/>
      <w:pPr>
        <w:ind w:left="5760" w:hanging="360"/>
      </w:pPr>
    </w:lvl>
    <w:lvl w:ilvl="8" w:tplc="592719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24">
    <w:multiLevelType w:val="hybridMultilevel"/>
    <w:lvl w:ilvl="0" w:tplc="63320802">
      <w:start w:val="1"/>
      <w:numFmt w:val="decimal"/>
      <w:lvlText w:val="%1."/>
      <w:lvlJc w:val="left"/>
      <w:pPr>
        <w:ind w:left="720" w:hanging="360"/>
      </w:pPr>
    </w:lvl>
    <w:lvl w:ilvl="1" w:tplc="63320802" w:tentative="1">
      <w:start w:val="1"/>
      <w:numFmt w:val="lowerLetter"/>
      <w:lvlText w:val="%2."/>
      <w:lvlJc w:val="left"/>
      <w:pPr>
        <w:ind w:left="1440" w:hanging="360"/>
      </w:pPr>
    </w:lvl>
    <w:lvl w:ilvl="2" w:tplc="63320802" w:tentative="1">
      <w:start w:val="1"/>
      <w:numFmt w:val="lowerRoman"/>
      <w:lvlText w:val="%3."/>
      <w:lvlJc w:val="right"/>
      <w:pPr>
        <w:ind w:left="2160" w:hanging="180"/>
      </w:pPr>
    </w:lvl>
    <w:lvl w:ilvl="3" w:tplc="63320802" w:tentative="1">
      <w:start w:val="1"/>
      <w:numFmt w:val="decimal"/>
      <w:lvlText w:val="%4."/>
      <w:lvlJc w:val="left"/>
      <w:pPr>
        <w:ind w:left="2880" w:hanging="360"/>
      </w:pPr>
    </w:lvl>
    <w:lvl w:ilvl="4" w:tplc="63320802" w:tentative="1">
      <w:start w:val="1"/>
      <w:numFmt w:val="lowerLetter"/>
      <w:lvlText w:val="%5."/>
      <w:lvlJc w:val="left"/>
      <w:pPr>
        <w:ind w:left="3600" w:hanging="360"/>
      </w:pPr>
    </w:lvl>
    <w:lvl w:ilvl="5" w:tplc="63320802" w:tentative="1">
      <w:start w:val="1"/>
      <w:numFmt w:val="lowerRoman"/>
      <w:lvlText w:val="%6."/>
      <w:lvlJc w:val="right"/>
      <w:pPr>
        <w:ind w:left="4320" w:hanging="180"/>
      </w:pPr>
    </w:lvl>
    <w:lvl w:ilvl="6" w:tplc="63320802" w:tentative="1">
      <w:start w:val="1"/>
      <w:numFmt w:val="decimal"/>
      <w:lvlText w:val="%7."/>
      <w:lvlJc w:val="left"/>
      <w:pPr>
        <w:ind w:left="5040" w:hanging="360"/>
      </w:pPr>
    </w:lvl>
    <w:lvl w:ilvl="7" w:tplc="63320802" w:tentative="1">
      <w:start w:val="1"/>
      <w:numFmt w:val="lowerLetter"/>
      <w:lvlText w:val="%8."/>
      <w:lvlJc w:val="left"/>
      <w:pPr>
        <w:ind w:left="5760" w:hanging="360"/>
      </w:pPr>
    </w:lvl>
    <w:lvl w:ilvl="8" w:tplc="633208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23">
    <w:multiLevelType w:val="hybridMultilevel"/>
    <w:lvl w:ilvl="0" w:tplc="86496258">
      <w:start w:val="1"/>
      <w:numFmt w:val="decimal"/>
      <w:lvlText w:val="%1."/>
      <w:lvlJc w:val="left"/>
      <w:pPr>
        <w:ind w:left="720" w:hanging="360"/>
      </w:pPr>
    </w:lvl>
    <w:lvl w:ilvl="1" w:tplc="86496258" w:tentative="1">
      <w:start w:val="1"/>
      <w:numFmt w:val="lowerLetter"/>
      <w:lvlText w:val="%2."/>
      <w:lvlJc w:val="left"/>
      <w:pPr>
        <w:ind w:left="1440" w:hanging="360"/>
      </w:pPr>
    </w:lvl>
    <w:lvl w:ilvl="2" w:tplc="86496258" w:tentative="1">
      <w:start w:val="1"/>
      <w:numFmt w:val="lowerRoman"/>
      <w:lvlText w:val="%3."/>
      <w:lvlJc w:val="right"/>
      <w:pPr>
        <w:ind w:left="2160" w:hanging="180"/>
      </w:pPr>
    </w:lvl>
    <w:lvl w:ilvl="3" w:tplc="86496258" w:tentative="1">
      <w:start w:val="1"/>
      <w:numFmt w:val="decimal"/>
      <w:lvlText w:val="%4."/>
      <w:lvlJc w:val="left"/>
      <w:pPr>
        <w:ind w:left="2880" w:hanging="360"/>
      </w:pPr>
    </w:lvl>
    <w:lvl w:ilvl="4" w:tplc="86496258" w:tentative="1">
      <w:start w:val="1"/>
      <w:numFmt w:val="lowerLetter"/>
      <w:lvlText w:val="%5."/>
      <w:lvlJc w:val="left"/>
      <w:pPr>
        <w:ind w:left="3600" w:hanging="360"/>
      </w:pPr>
    </w:lvl>
    <w:lvl w:ilvl="5" w:tplc="86496258" w:tentative="1">
      <w:start w:val="1"/>
      <w:numFmt w:val="lowerRoman"/>
      <w:lvlText w:val="%6."/>
      <w:lvlJc w:val="right"/>
      <w:pPr>
        <w:ind w:left="4320" w:hanging="180"/>
      </w:pPr>
    </w:lvl>
    <w:lvl w:ilvl="6" w:tplc="86496258" w:tentative="1">
      <w:start w:val="1"/>
      <w:numFmt w:val="decimal"/>
      <w:lvlText w:val="%7."/>
      <w:lvlJc w:val="left"/>
      <w:pPr>
        <w:ind w:left="5040" w:hanging="360"/>
      </w:pPr>
    </w:lvl>
    <w:lvl w:ilvl="7" w:tplc="86496258" w:tentative="1">
      <w:start w:val="1"/>
      <w:numFmt w:val="lowerLetter"/>
      <w:lvlText w:val="%8."/>
      <w:lvlJc w:val="left"/>
      <w:pPr>
        <w:ind w:left="5760" w:hanging="360"/>
      </w:pPr>
    </w:lvl>
    <w:lvl w:ilvl="8" w:tplc="864962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22">
    <w:multiLevelType w:val="hybridMultilevel"/>
    <w:lvl w:ilvl="0" w:tplc="80063808">
      <w:start w:val="1"/>
      <w:numFmt w:val="decimal"/>
      <w:lvlText w:val="%1."/>
      <w:lvlJc w:val="left"/>
      <w:pPr>
        <w:ind w:left="720" w:hanging="360"/>
      </w:pPr>
    </w:lvl>
    <w:lvl w:ilvl="1" w:tplc="80063808" w:tentative="1">
      <w:start w:val="1"/>
      <w:numFmt w:val="lowerLetter"/>
      <w:lvlText w:val="%2."/>
      <w:lvlJc w:val="left"/>
      <w:pPr>
        <w:ind w:left="1440" w:hanging="360"/>
      </w:pPr>
    </w:lvl>
    <w:lvl w:ilvl="2" w:tplc="80063808" w:tentative="1">
      <w:start w:val="1"/>
      <w:numFmt w:val="lowerRoman"/>
      <w:lvlText w:val="%3."/>
      <w:lvlJc w:val="right"/>
      <w:pPr>
        <w:ind w:left="2160" w:hanging="180"/>
      </w:pPr>
    </w:lvl>
    <w:lvl w:ilvl="3" w:tplc="80063808" w:tentative="1">
      <w:start w:val="1"/>
      <w:numFmt w:val="decimal"/>
      <w:lvlText w:val="%4."/>
      <w:lvlJc w:val="left"/>
      <w:pPr>
        <w:ind w:left="2880" w:hanging="360"/>
      </w:pPr>
    </w:lvl>
    <w:lvl w:ilvl="4" w:tplc="80063808" w:tentative="1">
      <w:start w:val="1"/>
      <w:numFmt w:val="lowerLetter"/>
      <w:lvlText w:val="%5."/>
      <w:lvlJc w:val="left"/>
      <w:pPr>
        <w:ind w:left="3600" w:hanging="360"/>
      </w:pPr>
    </w:lvl>
    <w:lvl w:ilvl="5" w:tplc="80063808" w:tentative="1">
      <w:start w:val="1"/>
      <w:numFmt w:val="lowerRoman"/>
      <w:lvlText w:val="%6."/>
      <w:lvlJc w:val="right"/>
      <w:pPr>
        <w:ind w:left="4320" w:hanging="180"/>
      </w:pPr>
    </w:lvl>
    <w:lvl w:ilvl="6" w:tplc="80063808" w:tentative="1">
      <w:start w:val="1"/>
      <w:numFmt w:val="decimal"/>
      <w:lvlText w:val="%7."/>
      <w:lvlJc w:val="left"/>
      <w:pPr>
        <w:ind w:left="5040" w:hanging="360"/>
      </w:pPr>
    </w:lvl>
    <w:lvl w:ilvl="7" w:tplc="80063808" w:tentative="1">
      <w:start w:val="1"/>
      <w:numFmt w:val="lowerLetter"/>
      <w:lvlText w:val="%8."/>
      <w:lvlJc w:val="left"/>
      <w:pPr>
        <w:ind w:left="5760" w:hanging="360"/>
      </w:pPr>
    </w:lvl>
    <w:lvl w:ilvl="8" w:tplc="80063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21">
    <w:multiLevelType w:val="hybridMultilevel"/>
    <w:lvl w:ilvl="0" w:tplc="98447639">
      <w:start w:val="1"/>
      <w:numFmt w:val="decimal"/>
      <w:lvlText w:val="%1."/>
      <w:lvlJc w:val="left"/>
      <w:pPr>
        <w:ind w:left="720" w:hanging="360"/>
      </w:pPr>
    </w:lvl>
    <w:lvl w:ilvl="1" w:tplc="98447639" w:tentative="1">
      <w:start w:val="1"/>
      <w:numFmt w:val="lowerLetter"/>
      <w:lvlText w:val="%2."/>
      <w:lvlJc w:val="left"/>
      <w:pPr>
        <w:ind w:left="1440" w:hanging="360"/>
      </w:pPr>
    </w:lvl>
    <w:lvl w:ilvl="2" w:tplc="98447639" w:tentative="1">
      <w:start w:val="1"/>
      <w:numFmt w:val="lowerRoman"/>
      <w:lvlText w:val="%3."/>
      <w:lvlJc w:val="right"/>
      <w:pPr>
        <w:ind w:left="2160" w:hanging="180"/>
      </w:pPr>
    </w:lvl>
    <w:lvl w:ilvl="3" w:tplc="98447639" w:tentative="1">
      <w:start w:val="1"/>
      <w:numFmt w:val="decimal"/>
      <w:lvlText w:val="%4."/>
      <w:lvlJc w:val="left"/>
      <w:pPr>
        <w:ind w:left="2880" w:hanging="360"/>
      </w:pPr>
    </w:lvl>
    <w:lvl w:ilvl="4" w:tplc="98447639" w:tentative="1">
      <w:start w:val="1"/>
      <w:numFmt w:val="lowerLetter"/>
      <w:lvlText w:val="%5."/>
      <w:lvlJc w:val="left"/>
      <w:pPr>
        <w:ind w:left="3600" w:hanging="360"/>
      </w:pPr>
    </w:lvl>
    <w:lvl w:ilvl="5" w:tplc="98447639" w:tentative="1">
      <w:start w:val="1"/>
      <w:numFmt w:val="lowerRoman"/>
      <w:lvlText w:val="%6."/>
      <w:lvlJc w:val="right"/>
      <w:pPr>
        <w:ind w:left="4320" w:hanging="180"/>
      </w:pPr>
    </w:lvl>
    <w:lvl w:ilvl="6" w:tplc="98447639" w:tentative="1">
      <w:start w:val="1"/>
      <w:numFmt w:val="decimal"/>
      <w:lvlText w:val="%7."/>
      <w:lvlJc w:val="left"/>
      <w:pPr>
        <w:ind w:left="5040" w:hanging="360"/>
      </w:pPr>
    </w:lvl>
    <w:lvl w:ilvl="7" w:tplc="98447639" w:tentative="1">
      <w:start w:val="1"/>
      <w:numFmt w:val="lowerLetter"/>
      <w:lvlText w:val="%8."/>
      <w:lvlJc w:val="left"/>
      <w:pPr>
        <w:ind w:left="5760" w:hanging="360"/>
      </w:pPr>
    </w:lvl>
    <w:lvl w:ilvl="8" w:tplc="984476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20">
    <w:multiLevelType w:val="hybridMultilevel"/>
    <w:lvl w:ilvl="0" w:tplc="81754797">
      <w:start w:val="1"/>
      <w:numFmt w:val="decimal"/>
      <w:lvlText w:val="%1."/>
      <w:lvlJc w:val="left"/>
      <w:pPr>
        <w:ind w:left="720" w:hanging="360"/>
      </w:pPr>
    </w:lvl>
    <w:lvl w:ilvl="1" w:tplc="81754797" w:tentative="1">
      <w:start w:val="1"/>
      <w:numFmt w:val="lowerLetter"/>
      <w:lvlText w:val="%2."/>
      <w:lvlJc w:val="left"/>
      <w:pPr>
        <w:ind w:left="1440" w:hanging="360"/>
      </w:pPr>
    </w:lvl>
    <w:lvl w:ilvl="2" w:tplc="81754797" w:tentative="1">
      <w:start w:val="1"/>
      <w:numFmt w:val="lowerRoman"/>
      <w:lvlText w:val="%3."/>
      <w:lvlJc w:val="right"/>
      <w:pPr>
        <w:ind w:left="2160" w:hanging="180"/>
      </w:pPr>
    </w:lvl>
    <w:lvl w:ilvl="3" w:tplc="81754797" w:tentative="1">
      <w:start w:val="1"/>
      <w:numFmt w:val="decimal"/>
      <w:lvlText w:val="%4."/>
      <w:lvlJc w:val="left"/>
      <w:pPr>
        <w:ind w:left="2880" w:hanging="360"/>
      </w:pPr>
    </w:lvl>
    <w:lvl w:ilvl="4" w:tplc="81754797" w:tentative="1">
      <w:start w:val="1"/>
      <w:numFmt w:val="lowerLetter"/>
      <w:lvlText w:val="%5."/>
      <w:lvlJc w:val="left"/>
      <w:pPr>
        <w:ind w:left="3600" w:hanging="360"/>
      </w:pPr>
    </w:lvl>
    <w:lvl w:ilvl="5" w:tplc="81754797" w:tentative="1">
      <w:start w:val="1"/>
      <w:numFmt w:val="lowerRoman"/>
      <w:lvlText w:val="%6."/>
      <w:lvlJc w:val="right"/>
      <w:pPr>
        <w:ind w:left="4320" w:hanging="180"/>
      </w:pPr>
    </w:lvl>
    <w:lvl w:ilvl="6" w:tplc="81754797" w:tentative="1">
      <w:start w:val="1"/>
      <w:numFmt w:val="decimal"/>
      <w:lvlText w:val="%7."/>
      <w:lvlJc w:val="left"/>
      <w:pPr>
        <w:ind w:left="5040" w:hanging="360"/>
      </w:pPr>
    </w:lvl>
    <w:lvl w:ilvl="7" w:tplc="81754797" w:tentative="1">
      <w:start w:val="1"/>
      <w:numFmt w:val="lowerLetter"/>
      <w:lvlText w:val="%8."/>
      <w:lvlJc w:val="left"/>
      <w:pPr>
        <w:ind w:left="5760" w:hanging="360"/>
      </w:pPr>
    </w:lvl>
    <w:lvl w:ilvl="8" w:tplc="817547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19">
    <w:multiLevelType w:val="hybridMultilevel"/>
    <w:lvl w:ilvl="0" w:tplc="69589435">
      <w:start w:val="1"/>
      <w:numFmt w:val="decimal"/>
      <w:lvlText w:val="%1."/>
      <w:lvlJc w:val="left"/>
      <w:pPr>
        <w:ind w:left="720" w:hanging="360"/>
      </w:pPr>
    </w:lvl>
    <w:lvl w:ilvl="1" w:tplc="69589435" w:tentative="1">
      <w:start w:val="1"/>
      <w:numFmt w:val="lowerLetter"/>
      <w:lvlText w:val="%2."/>
      <w:lvlJc w:val="left"/>
      <w:pPr>
        <w:ind w:left="1440" w:hanging="360"/>
      </w:pPr>
    </w:lvl>
    <w:lvl w:ilvl="2" w:tplc="69589435" w:tentative="1">
      <w:start w:val="1"/>
      <w:numFmt w:val="lowerRoman"/>
      <w:lvlText w:val="%3."/>
      <w:lvlJc w:val="right"/>
      <w:pPr>
        <w:ind w:left="2160" w:hanging="180"/>
      </w:pPr>
    </w:lvl>
    <w:lvl w:ilvl="3" w:tplc="69589435" w:tentative="1">
      <w:start w:val="1"/>
      <w:numFmt w:val="decimal"/>
      <w:lvlText w:val="%4."/>
      <w:lvlJc w:val="left"/>
      <w:pPr>
        <w:ind w:left="2880" w:hanging="360"/>
      </w:pPr>
    </w:lvl>
    <w:lvl w:ilvl="4" w:tplc="69589435" w:tentative="1">
      <w:start w:val="1"/>
      <w:numFmt w:val="lowerLetter"/>
      <w:lvlText w:val="%5."/>
      <w:lvlJc w:val="left"/>
      <w:pPr>
        <w:ind w:left="3600" w:hanging="360"/>
      </w:pPr>
    </w:lvl>
    <w:lvl w:ilvl="5" w:tplc="69589435" w:tentative="1">
      <w:start w:val="1"/>
      <w:numFmt w:val="lowerRoman"/>
      <w:lvlText w:val="%6."/>
      <w:lvlJc w:val="right"/>
      <w:pPr>
        <w:ind w:left="4320" w:hanging="180"/>
      </w:pPr>
    </w:lvl>
    <w:lvl w:ilvl="6" w:tplc="69589435" w:tentative="1">
      <w:start w:val="1"/>
      <w:numFmt w:val="decimal"/>
      <w:lvlText w:val="%7."/>
      <w:lvlJc w:val="left"/>
      <w:pPr>
        <w:ind w:left="5040" w:hanging="360"/>
      </w:pPr>
    </w:lvl>
    <w:lvl w:ilvl="7" w:tplc="69589435" w:tentative="1">
      <w:start w:val="1"/>
      <w:numFmt w:val="lowerLetter"/>
      <w:lvlText w:val="%8."/>
      <w:lvlJc w:val="left"/>
      <w:pPr>
        <w:ind w:left="5760" w:hanging="360"/>
      </w:pPr>
    </w:lvl>
    <w:lvl w:ilvl="8" w:tplc="695894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18">
    <w:multiLevelType w:val="hybridMultilevel"/>
    <w:lvl w:ilvl="0" w:tplc="28684469">
      <w:start w:val="1"/>
      <w:numFmt w:val="decimal"/>
      <w:lvlText w:val="%1."/>
      <w:lvlJc w:val="left"/>
      <w:pPr>
        <w:ind w:left="720" w:hanging="360"/>
      </w:pPr>
    </w:lvl>
    <w:lvl w:ilvl="1" w:tplc="28684469" w:tentative="1">
      <w:start w:val="1"/>
      <w:numFmt w:val="lowerLetter"/>
      <w:lvlText w:val="%2."/>
      <w:lvlJc w:val="left"/>
      <w:pPr>
        <w:ind w:left="1440" w:hanging="360"/>
      </w:pPr>
    </w:lvl>
    <w:lvl w:ilvl="2" w:tplc="28684469" w:tentative="1">
      <w:start w:val="1"/>
      <w:numFmt w:val="lowerRoman"/>
      <w:lvlText w:val="%3."/>
      <w:lvlJc w:val="right"/>
      <w:pPr>
        <w:ind w:left="2160" w:hanging="180"/>
      </w:pPr>
    </w:lvl>
    <w:lvl w:ilvl="3" w:tplc="28684469" w:tentative="1">
      <w:start w:val="1"/>
      <w:numFmt w:val="decimal"/>
      <w:lvlText w:val="%4."/>
      <w:lvlJc w:val="left"/>
      <w:pPr>
        <w:ind w:left="2880" w:hanging="360"/>
      </w:pPr>
    </w:lvl>
    <w:lvl w:ilvl="4" w:tplc="28684469" w:tentative="1">
      <w:start w:val="1"/>
      <w:numFmt w:val="lowerLetter"/>
      <w:lvlText w:val="%5."/>
      <w:lvlJc w:val="left"/>
      <w:pPr>
        <w:ind w:left="3600" w:hanging="360"/>
      </w:pPr>
    </w:lvl>
    <w:lvl w:ilvl="5" w:tplc="28684469" w:tentative="1">
      <w:start w:val="1"/>
      <w:numFmt w:val="lowerRoman"/>
      <w:lvlText w:val="%6."/>
      <w:lvlJc w:val="right"/>
      <w:pPr>
        <w:ind w:left="4320" w:hanging="180"/>
      </w:pPr>
    </w:lvl>
    <w:lvl w:ilvl="6" w:tplc="28684469" w:tentative="1">
      <w:start w:val="1"/>
      <w:numFmt w:val="decimal"/>
      <w:lvlText w:val="%7."/>
      <w:lvlJc w:val="left"/>
      <w:pPr>
        <w:ind w:left="5040" w:hanging="360"/>
      </w:pPr>
    </w:lvl>
    <w:lvl w:ilvl="7" w:tplc="28684469" w:tentative="1">
      <w:start w:val="1"/>
      <w:numFmt w:val="lowerLetter"/>
      <w:lvlText w:val="%8."/>
      <w:lvlJc w:val="left"/>
      <w:pPr>
        <w:ind w:left="5760" w:hanging="360"/>
      </w:pPr>
    </w:lvl>
    <w:lvl w:ilvl="8" w:tplc="286844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17">
    <w:multiLevelType w:val="hybridMultilevel"/>
    <w:lvl w:ilvl="0" w:tplc="97108552">
      <w:start w:val="1"/>
      <w:numFmt w:val="decimal"/>
      <w:lvlText w:val="%1."/>
      <w:lvlJc w:val="left"/>
      <w:pPr>
        <w:ind w:left="720" w:hanging="360"/>
      </w:pPr>
    </w:lvl>
    <w:lvl w:ilvl="1" w:tplc="97108552" w:tentative="1">
      <w:start w:val="1"/>
      <w:numFmt w:val="lowerLetter"/>
      <w:lvlText w:val="%2."/>
      <w:lvlJc w:val="left"/>
      <w:pPr>
        <w:ind w:left="1440" w:hanging="360"/>
      </w:pPr>
    </w:lvl>
    <w:lvl w:ilvl="2" w:tplc="97108552" w:tentative="1">
      <w:start w:val="1"/>
      <w:numFmt w:val="lowerRoman"/>
      <w:lvlText w:val="%3."/>
      <w:lvlJc w:val="right"/>
      <w:pPr>
        <w:ind w:left="2160" w:hanging="180"/>
      </w:pPr>
    </w:lvl>
    <w:lvl w:ilvl="3" w:tplc="97108552" w:tentative="1">
      <w:start w:val="1"/>
      <w:numFmt w:val="decimal"/>
      <w:lvlText w:val="%4."/>
      <w:lvlJc w:val="left"/>
      <w:pPr>
        <w:ind w:left="2880" w:hanging="360"/>
      </w:pPr>
    </w:lvl>
    <w:lvl w:ilvl="4" w:tplc="97108552" w:tentative="1">
      <w:start w:val="1"/>
      <w:numFmt w:val="lowerLetter"/>
      <w:lvlText w:val="%5."/>
      <w:lvlJc w:val="left"/>
      <w:pPr>
        <w:ind w:left="3600" w:hanging="360"/>
      </w:pPr>
    </w:lvl>
    <w:lvl w:ilvl="5" w:tplc="97108552" w:tentative="1">
      <w:start w:val="1"/>
      <w:numFmt w:val="lowerRoman"/>
      <w:lvlText w:val="%6."/>
      <w:lvlJc w:val="right"/>
      <w:pPr>
        <w:ind w:left="4320" w:hanging="180"/>
      </w:pPr>
    </w:lvl>
    <w:lvl w:ilvl="6" w:tplc="97108552" w:tentative="1">
      <w:start w:val="1"/>
      <w:numFmt w:val="decimal"/>
      <w:lvlText w:val="%7."/>
      <w:lvlJc w:val="left"/>
      <w:pPr>
        <w:ind w:left="5040" w:hanging="360"/>
      </w:pPr>
    </w:lvl>
    <w:lvl w:ilvl="7" w:tplc="97108552" w:tentative="1">
      <w:start w:val="1"/>
      <w:numFmt w:val="lowerLetter"/>
      <w:lvlText w:val="%8."/>
      <w:lvlJc w:val="left"/>
      <w:pPr>
        <w:ind w:left="5760" w:hanging="360"/>
      </w:pPr>
    </w:lvl>
    <w:lvl w:ilvl="8" w:tplc="971085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16">
    <w:multiLevelType w:val="hybridMultilevel"/>
    <w:lvl w:ilvl="0" w:tplc="334031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1816">
    <w:abstractNumId w:val="11816"/>
  </w:num>
  <w:num w:numId="11817">
    <w:abstractNumId w:val="11817"/>
  </w:num>
  <w:num w:numId="11818">
    <w:abstractNumId w:val="11818"/>
  </w:num>
  <w:num w:numId="11819">
    <w:abstractNumId w:val="11819"/>
  </w:num>
  <w:num w:numId="11820">
    <w:abstractNumId w:val="11820"/>
  </w:num>
  <w:num w:numId="11821">
    <w:abstractNumId w:val="11821"/>
  </w:num>
  <w:num w:numId="11822">
    <w:abstractNumId w:val="11822"/>
  </w:num>
  <w:num w:numId="11823">
    <w:abstractNumId w:val="11823"/>
  </w:num>
  <w:num w:numId="11824">
    <w:abstractNumId w:val="11824"/>
  </w:num>
  <w:num w:numId="11825">
    <w:abstractNumId w:val="11825"/>
  </w:num>
  <w:num w:numId="11826">
    <w:abstractNumId w:val="11826"/>
  </w:num>
  <w:num w:numId="11827">
    <w:abstractNumId w:val="11827"/>
  </w:num>
  <w:num w:numId="11828">
    <w:abstractNumId w:val="11828"/>
  </w:num>
  <w:num w:numId="11829">
    <w:abstractNumId w:val="11829"/>
  </w:num>
  <w:num w:numId="11830">
    <w:abstractNumId w:val="11830"/>
  </w:num>
  <w:num w:numId="11831">
    <w:abstractNumId w:val="11831"/>
  </w:num>
  <w:num w:numId="11832">
    <w:abstractNumId w:val="11832"/>
  </w:num>
  <w:num w:numId="11833">
    <w:abstractNumId w:val="11833"/>
  </w:num>
  <w:num w:numId="11834">
    <w:abstractNumId w:val="11834"/>
  </w:num>
  <w:num w:numId="11835">
    <w:abstractNumId w:val="11835"/>
  </w:num>
  <w:num w:numId="11836">
    <w:abstractNumId w:val="11836"/>
  </w:num>
  <w:num w:numId="11837">
    <w:abstractNumId w:val="11837"/>
  </w:num>
  <w:num w:numId="11838">
    <w:abstractNumId w:val="11838"/>
  </w:num>
  <w:num w:numId="11839">
    <w:abstractNumId w:val="11839"/>
  </w:num>
  <w:num w:numId="11840">
    <w:abstractNumId w:val="11840"/>
  </w:num>
  <w:num w:numId="11841">
    <w:abstractNumId w:val="11841"/>
  </w:num>
  <w:num w:numId="11842">
    <w:abstractNumId w:val="11842"/>
  </w:num>
  <w:num w:numId="11843">
    <w:abstractNumId w:val="11843"/>
  </w:num>
  <w:num w:numId="11844">
    <w:abstractNumId w:val="11844"/>
  </w:num>
  <w:num w:numId="11845">
    <w:abstractNumId w:val="11845"/>
  </w:num>
  <w:num w:numId="11846">
    <w:abstractNumId w:val="11846"/>
  </w:num>
  <w:num w:numId="11847">
    <w:abstractNumId w:val="11847"/>
  </w:num>
  <w:num w:numId="11848">
    <w:abstractNumId w:val="11848"/>
  </w:num>
  <w:num w:numId="11849">
    <w:abstractNumId w:val="11849"/>
  </w:num>
  <w:num w:numId="11850">
    <w:abstractNumId w:val="11850"/>
  </w:num>
  <w:num w:numId="11851">
    <w:abstractNumId w:val="11851"/>
  </w:num>
  <w:num w:numId="11852">
    <w:abstractNumId w:val="11852"/>
  </w:num>
  <w:num w:numId="11853">
    <w:abstractNumId w:val="11853"/>
  </w:num>
  <w:num w:numId="11854">
    <w:abstractNumId w:val="11854"/>
  </w:num>
  <w:num w:numId="11855">
    <w:abstractNumId w:val="11855"/>
  </w:num>
  <w:num w:numId="11856">
    <w:abstractNumId w:val="11856"/>
  </w:num>
  <w:num w:numId="11857">
    <w:abstractNumId w:val="11857"/>
  </w:num>
  <w:num w:numId="11858">
    <w:abstractNumId w:val="11858"/>
  </w:num>
  <w:num w:numId="11859">
    <w:abstractNumId w:val="11859"/>
  </w:num>
  <w:num w:numId="11860">
    <w:abstractNumId w:val="11860"/>
  </w:num>
  <w:num w:numId="11861">
    <w:abstractNumId w:val="11861"/>
  </w:num>
  <w:num w:numId="11862">
    <w:abstractNumId w:val="11862"/>
  </w:num>
  <w:num w:numId="11863">
    <w:abstractNumId w:val="11863"/>
  </w:num>
  <w:num w:numId="11864">
    <w:abstractNumId w:val="11864"/>
  </w:num>
  <w:num w:numId="11865">
    <w:abstractNumId w:val="11865"/>
  </w:num>
  <w:num w:numId="11866">
    <w:abstractNumId w:val="11866"/>
  </w:num>
  <w:num w:numId="11867">
    <w:abstractNumId w:val="11867"/>
  </w:num>
  <w:num w:numId="11868">
    <w:abstractNumId w:val="11868"/>
  </w:num>
  <w:num w:numId="11869">
    <w:abstractNumId w:val="11869"/>
  </w:num>
  <w:num w:numId="11870">
    <w:abstractNumId w:val="11870"/>
  </w:num>
  <w:num w:numId="11871">
    <w:abstractNumId w:val="11871"/>
  </w:num>
  <w:num w:numId="11872">
    <w:abstractNumId w:val="11872"/>
  </w:num>
  <w:num w:numId="11873">
    <w:abstractNumId w:val="11873"/>
  </w:num>
  <w:num w:numId="11874">
    <w:abstractNumId w:val="11874"/>
  </w:num>
  <w:num w:numId="11875">
    <w:abstractNumId w:val="11875"/>
  </w:num>
  <w:num w:numId="11876">
    <w:abstractNumId w:val="11876"/>
  </w:num>
  <w:num w:numId="11877">
    <w:abstractNumId w:val="11877"/>
  </w:num>
  <w:num w:numId="11878">
    <w:abstractNumId w:val="11878"/>
  </w:num>
  <w:num w:numId="11879">
    <w:abstractNumId w:val="11879"/>
  </w:num>
  <w:num w:numId="11880">
    <w:abstractNumId w:val="11880"/>
  </w:num>
  <w:num w:numId="11881">
    <w:abstractNumId w:val="11881"/>
  </w:num>
  <w:num w:numId="11882">
    <w:abstractNumId w:val="11882"/>
  </w:num>
  <w:num w:numId="11883">
    <w:abstractNumId w:val="11883"/>
  </w:num>
  <w:num w:numId="11884">
    <w:abstractNumId w:val="11884"/>
  </w:num>
  <w:num w:numId="11885">
    <w:abstractNumId w:val="11885"/>
  </w:num>
  <w:num w:numId="11886">
    <w:abstractNumId w:val="11886"/>
  </w:num>
  <w:num w:numId="11887">
    <w:abstractNumId w:val="11887"/>
  </w:num>
  <w:num w:numId="11888">
    <w:abstractNumId w:val="11888"/>
  </w:num>
  <w:num w:numId="11889">
    <w:abstractNumId w:val="11889"/>
  </w:num>
  <w:num w:numId="11890">
    <w:abstractNumId w:val="11890"/>
  </w:num>
  <w:num w:numId="11891">
    <w:abstractNumId w:val="11891"/>
  </w:num>
  <w:num w:numId="11892">
    <w:abstractNumId w:val="11892"/>
  </w:num>
  <w:num w:numId="11893">
    <w:abstractNumId w:val="11893"/>
  </w:num>
  <w:num w:numId="11894">
    <w:abstractNumId w:val="11894"/>
  </w:num>
  <w:num w:numId="11895">
    <w:abstractNumId w:val="11895"/>
  </w:num>
  <w:num w:numId="11896">
    <w:abstractNumId w:val="11896"/>
  </w:num>
  <w:num w:numId="11897">
    <w:abstractNumId w:val="1189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49551537" Type="http://schemas.openxmlformats.org/officeDocument/2006/relationships/comments" Target="comments.xml"/><Relationship Id="rId455007808" Type="http://schemas.microsoft.com/office/2011/relationships/commentsExtended" Target="commentsExtended.xml"/><Relationship Id="rId72694357" Type="http://schemas.openxmlformats.org/officeDocument/2006/relationships/image" Target="media/imgrId72694357.jpg"/><Relationship Id="rId9711659d8f0fb5276" Type="http://schemas.openxmlformats.org/officeDocument/2006/relationships/hyperlink" Target="https://iservice.lombardini.it/jsp/Template2/manuale.jsp?id=120&amp;parent=1000" TargetMode="External"/><Relationship Id="rId3054659d8f0fb5574" Type="http://schemas.openxmlformats.org/officeDocument/2006/relationships/hyperlink" Target="https://iservice.lombardini.it/jsp/Template2/manuale.jsp?id=114&amp;parent=1000" TargetMode="External"/><Relationship Id="rId5176659d8f0fb5931" Type="http://schemas.openxmlformats.org/officeDocument/2006/relationships/hyperlink" Target="https://iservice.lombardini.it/jsp/Template2/manuale.jsp?id=103&amp;parent=1000" TargetMode="External"/><Relationship Id="rId2765659d8f0fb5d3d" Type="http://schemas.openxmlformats.org/officeDocument/2006/relationships/hyperlink" Target="https://iservice.lombardini.it/jsp/Template2/manuale.jsp?id=822&amp;parent=1000" TargetMode="External"/><Relationship Id="rId3799659d8f0fb5e86" Type="http://schemas.openxmlformats.org/officeDocument/2006/relationships/hyperlink" Target="https://iservice.lombardini.it/jsp/Template2/manuale.jsp?id=822&amp;parent=1000" TargetMode="External"/><Relationship Id="rId3061659d8f0fb65bf" Type="http://schemas.openxmlformats.org/officeDocument/2006/relationships/hyperlink" Target="https://iservice.lombardini.it/jsp/Template2/manuale.jsp?id=822&amp;parent=1000" TargetMode="External"/><Relationship Id="rId1305659d8f0fc03a1" Type="http://schemas.openxmlformats.org/officeDocument/2006/relationships/hyperlink" Target="https://iservice.lombardini.it/jsp/Template2/manuale.jsp?id=822&amp;parent=1000" TargetMode="External"/><Relationship Id="rId3805659d8f0fcc284" Type="http://schemas.openxmlformats.org/officeDocument/2006/relationships/hyperlink" Target="https://iservice.lombardini.it/jsp/Template2/manuale.jsp?id=822&amp;parent=1000" TargetMode="External"/><Relationship Id="rId8443659d8f0ff2309" Type="http://schemas.openxmlformats.org/officeDocument/2006/relationships/hyperlink" Target="https://iservice.lombardini.it/jsp/Template2/manuale.jsp?id=107&amp;parent=1000" TargetMode="External"/><Relationship Id="rId5265659d8f1026e38" Type="http://schemas.openxmlformats.org/officeDocument/2006/relationships/hyperlink" Target="https://iservice.lombardini.it/jsp/Template2/manuale.jsp?id=822&amp;parent=1000" TargetMode="External"/><Relationship Id="rId8846659d8f10781c4" Type="http://schemas.openxmlformats.org/officeDocument/2006/relationships/hyperlink" Target="https://iservice.lombardini.it/jsp/Template2/manuale.jsp?id=822&amp;parent=1000" TargetMode="External"/><Relationship Id="rId3637659d8f1078722" Type="http://schemas.openxmlformats.org/officeDocument/2006/relationships/hyperlink" Target="https://iservice.lombardini.it/jsp/Template2/manuale.jsp?id=822&amp;parent=1000" TargetMode="External"/><Relationship Id="rId3134659d8f108082b" Type="http://schemas.openxmlformats.org/officeDocument/2006/relationships/hyperlink" Target="https://iservice.lombardini.it/jsp/Template2/manuale.jsp?id=822&amp;parent=1000" TargetMode="External"/><Relationship Id="rId4643659d8f108e40b" Type="http://schemas.openxmlformats.org/officeDocument/2006/relationships/hyperlink" Target="https://iservice.lombardini.it/jsp/Template2/manuale.jsp?id=822&amp;parent=1000" TargetMode="External"/><Relationship Id="rId1140659d8f10d0f1a" Type="http://schemas.openxmlformats.org/officeDocument/2006/relationships/hyperlink" Target="https://iservice.lombardini.it/jsp/Template2/manuale.jsp?id=822&amp;parent=1000" TargetMode="External"/><Relationship Id="rId3756659d8f11030fd" Type="http://schemas.openxmlformats.org/officeDocument/2006/relationships/hyperlink" Target="https://iservice.lombardini.it/jsp/Template2/manuale.jsp?id=105&amp;parent=1000" TargetMode="External"/><Relationship Id="rId7835659d8f11297ad" Type="http://schemas.openxmlformats.org/officeDocument/2006/relationships/hyperlink" Target="https://iservice.lombardini.it/jsp/Template2/manuale.jsp?id=822&amp;parent=1000" TargetMode="External"/><Relationship Id="rId3398659d8f113c4f7" Type="http://schemas.openxmlformats.org/officeDocument/2006/relationships/hyperlink" Target="https://iservice.lombardini.it/jsp/Template2/manuale.jsp?id=822&amp;parent=1000" TargetMode="External"/><Relationship Id="rId4334659d8f11588b6" Type="http://schemas.openxmlformats.org/officeDocument/2006/relationships/hyperlink" Target="https://iservice.lombardini.it/jsp/Template2/manuale.jsp?id=132&amp;parent=1000" TargetMode="External"/><Relationship Id="rId5009659d8f1172611" Type="http://schemas.openxmlformats.org/officeDocument/2006/relationships/hyperlink" Target="https://iservice.lombardini.it/jsp/Template2/manuale.jsp?id=822&amp;parent=1000" TargetMode="External"/><Relationship Id="rId7954659d8f1179b40" Type="http://schemas.openxmlformats.org/officeDocument/2006/relationships/hyperlink" Target="https://iservice.lombardini.it/jsp/Template2/manuale.jsp?id=822&amp;parent=1000" TargetMode="External"/><Relationship Id="rId6047659d8f11b058b" Type="http://schemas.openxmlformats.org/officeDocument/2006/relationships/hyperlink" Target="https://iservice.lombardini.it/jsp/Template2/manuale.jsp?id=199&amp;parent=1000" TargetMode="External"/><Relationship Id="rId6977659d8f11bf61d" Type="http://schemas.openxmlformats.org/officeDocument/2006/relationships/hyperlink" Target="https://iservice.lombardini.it/jsp/Template2/manuale.jsp?id=103&amp;parent=1000" TargetMode="External"/><Relationship Id="rId3574659d8f11cb42e" Type="http://schemas.openxmlformats.org/officeDocument/2006/relationships/hyperlink" Target="https://iservice.lombardini.it/jsp/Template2/manuale.jsp?id=822&amp;parent=1000" TargetMode="External"/><Relationship Id="rId4848659d8f11cc52d" Type="http://schemas.openxmlformats.org/officeDocument/2006/relationships/hyperlink" Target="https://iservice.lombardini.it/jsp/Template2/manuale.jsp?id=103&amp;parent=1000" TargetMode="External"/><Relationship Id="rId3812659d8f11f0424" Type="http://schemas.openxmlformats.org/officeDocument/2006/relationships/hyperlink" Target="https://iservice.lombardini.it/jsp/Template2/manuale.jsp?id=112&amp;parent=1000" TargetMode="External"/><Relationship Id="rId6997659d8f11f07fe" Type="http://schemas.openxmlformats.org/officeDocument/2006/relationships/hyperlink" Target="https://iservice.lombardini.it/jsp/Template2/manuale.jsp?id=822&amp;parent=1000" TargetMode="External"/><Relationship Id="rId9327659d8f11f1047" Type="http://schemas.openxmlformats.org/officeDocument/2006/relationships/hyperlink" Target="https://iservice.lombardini.it/jsp/Template2/manuale.jsp?id=822&amp;parent=1000" TargetMode="External"/><Relationship Id="rId7398659d8f11f1da1" Type="http://schemas.openxmlformats.org/officeDocument/2006/relationships/hyperlink" Target="https://iservice.lombardini.it/jsp/Template2/manuale.jsp?id=103&amp;parent=1000" TargetMode="External"/><Relationship Id="rId3338659d8f122f61a" Type="http://schemas.openxmlformats.org/officeDocument/2006/relationships/hyperlink" Target="https://iservice.lombardini.it/jsp/Template2/manuale.jsp?id=822&amp;parent=1000" TargetMode="External"/><Relationship Id="rId6590659d8f122f80e" Type="http://schemas.openxmlformats.org/officeDocument/2006/relationships/hyperlink" Target="https://iservice.lombardini.it/jsp/Template2/manuale.jsp?id=140&amp;parent=1000" TargetMode="External"/><Relationship Id="rId3706659d8f122fda9" Type="http://schemas.openxmlformats.org/officeDocument/2006/relationships/hyperlink" Target="https://iservice.lombardini.it/jsp/Template2/manuale.jsp?id=822&amp;parent=1000" TargetMode="External"/><Relationship Id="rId5661659d8f1237721" Type="http://schemas.openxmlformats.org/officeDocument/2006/relationships/hyperlink" Target="https://iservice.lombardini.it/jsp/Template2/manuale.jsp?id=822&amp;parent=1000" TargetMode="External"/><Relationship Id="rId6244659d8f1237a1b" Type="http://schemas.openxmlformats.org/officeDocument/2006/relationships/hyperlink" Target="https://iservice.lombardini.it/jsp/Template2/manuale.jsp?id=822&amp;parent=1000" TargetMode="External"/><Relationship Id="rId9345659d8f1237b70" Type="http://schemas.openxmlformats.org/officeDocument/2006/relationships/hyperlink" Target="https://iservice.lombardini.it/jsp/Template2/manuale.jsp?id=136&amp;parent=1000" TargetMode="External"/><Relationship Id="rId3246659d8f12addb5" Type="http://schemas.openxmlformats.org/officeDocument/2006/relationships/hyperlink" Target="https://iservice.lombardini.it/jsp/Template2/manuale.jsp?id=822&amp;parent=1000" TargetMode="External"/><Relationship Id="rId4530659d8f12ae556" Type="http://schemas.openxmlformats.org/officeDocument/2006/relationships/hyperlink" Target="https://iservice.lombardini.it/jsp/Template2/manuale.jsp?id=822&amp;parent=1000" TargetMode="External"/><Relationship Id="rId2809659d8f12b8a2f" Type="http://schemas.openxmlformats.org/officeDocument/2006/relationships/hyperlink" Target="https://iservice.lombardini.it/jsp/Template2/manuale.jsp?id=822&amp;parent=1000" TargetMode="External"/><Relationship Id="rId3114659d8f0fb0dd0" Type="http://schemas.openxmlformats.org/officeDocument/2006/relationships/image" Target="media/imgrId3114659d8f0fb0dd0.jpg"/><Relationship Id="rId7325659d8f0fb4d8a" Type="http://schemas.openxmlformats.org/officeDocument/2006/relationships/image" Target="media/imgrId7325659d8f0fb4d8a.gif"/><Relationship Id="rId5368659d8f0fbfe5b" Type="http://schemas.openxmlformats.org/officeDocument/2006/relationships/image" Target="media/imgrId5368659d8f0fbfe5b.jpg"/><Relationship Id="rId6665659d8f0fcb395" Type="http://schemas.openxmlformats.org/officeDocument/2006/relationships/image" Target="media/imgrId6665659d8f0fcb395.jpg"/><Relationship Id="rId3733659d8f0fd6f12" Type="http://schemas.openxmlformats.org/officeDocument/2006/relationships/image" Target="media/imgrId3733659d8f0fd6f12.jpg"/><Relationship Id="rId5850659d8f0fe3dc2" Type="http://schemas.openxmlformats.org/officeDocument/2006/relationships/image" Target="media/imgrId5850659d8f0fe3dc2.jpg"/><Relationship Id="rId6188659d8f0fed93c" Type="http://schemas.openxmlformats.org/officeDocument/2006/relationships/image" Target="media/imgrId6188659d8f0fed93c.jpg"/><Relationship Id="rId1471659d8f0ff1c43" Type="http://schemas.openxmlformats.org/officeDocument/2006/relationships/image" Target="media/imgrId1471659d8f0ff1c43.jpg"/><Relationship Id="rId1668659d8f10084df" Type="http://schemas.openxmlformats.org/officeDocument/2006/relationships/image" Target="media/imgrId1668659d8f10084df.jpg"/><Relationship Id="rId6634659d8f1010772" Type="http://schemas.openxmlformats.org/officeDocument/2006/relationships/image" Target="media/imgrId6634659d8f1010772.jpg"/><Relationship Id="rId6682659d8f101b5ba" Type="http://schemas.openxmlformats.org/officeDocument/2006/relationships/image" Target="media/imgrId6682659d8f101b5ba.jpg"/><Relationship Id="rId8210659d8f102650f" Type="http://schemas.openxmlformats.org/officeDocument/2006/relationships/image" Target="media/imgrId8210659d8f102650f.jpg"/><Relationship Id="rId3795659d8f102f865" Type="http://schemas.openxmlformats.org/officeDocument/2006/relationships/image" Target="media/imgrId3795659d8f102f865.jpg"/><Relationship Id="rId9009659d8f10374d7" Type="http://schemas.openxmlformats.org/officeDocument/2006/relationships/image" Target="media/imgrId9009659d8f10374d7.jpg"/><Relationship Id="rId4812659d8f1042b25" Type="http://schemas.openxmlformats.org/officeDocument/2006/relationships/image" Target="media/imgrId4812659d8f1042b25.jpg"/><Relationship Id="rId2284659d8f104a4f8" Type="http://schemas.openxmlformats.org/officeDocument/2006/relationships/image" Target="media/imgrId2284659d8f104a4f8.jpg"/><Relationship Id="rId6401659d8f1051a13" Type="http://schemas.openxmlformats.org/officeDocument/2006/relationships/image" Target="media/imgrId6401659d8f1051a13.jpg"/><Relationship Id="rId3774659d8f1055b51" Type="http://schemas.openxmlformats.org/officeDocument/2006/relationships/image" Target="media/imgrId3774659d8f1055b51.jpg"/><Relationship Id="rId5313659d8f1059aea" Type="http://schemas.openxmlformats.org/officeDocument/2006/relationships/image" Target="media/imgrId5313659d8f1059aea.gif"/><Relationship Id="rId7815659d8f1065321" Type="http://schemas.openxmlformats.org/officeDocument/2006/relationships/image" Target="media/imgrId7815659d8f1065321.jpg"/><Relationship Id="rId7453659d8f10694bc" Type="http://schemas.openxmlformats.org/officeDocument/2006/relationships/image" Target="media/imgrId7453659d8f10694bc.gif"/><Relationship Id="rId8112659d8f107347e" Type="http://schemas.openxmlformats.org/officeDocument/2006/relationships/image" Target="media/imgrId8112659d8f107347e.jpg"/><Relationship Id="rId9473659d8f1077a3c" Type="http://schemas.openxmlformats.org/officeDocument/2006/relationships/image" Target="media/imgrId9473659d8f1077a3c.gif"/><Relationship Id="rId1421659d8f107ffbd" Type="http://schemas.openxmlformats.org/officeDocument/2006/relationships/image" Target="media/imgrId1421659d8f107ffbd.jpg"/><Relationship Id="rId9900659d8f108a42e" Type="http://schemas.openxmlformats.org/officeDocument/2006/relationships/image" Target="media/imgrId9900659d8f108a42e.jpg"/><Relationship Id="rId3706659d8f108ddc4" Type="http://schemas.openxmlformats.org/officeDocument/2006/relationships/image" Target="media/imgrId3706659d8f108ddc4.gif"/><Relationship Id="rId3916659d8f1094f44" Type="http://schemas.openxmlformats.org/officeDocument/2006/relationships/image" Target="media/imgrId3916659d8f1094f44.jpg"/><Relationship Id="rId6193659d8f109b492" Type="http://schemas.openxmlformats.org/officeDocument/2006/relationships/image" Target="media/imgrId6193659d8f109b492.gif"/><Relationship Id="rId2050659d8f10a0d5f" Type="http://schemas.openxmlformats.org/officeDocument/2006/relationships/image" Target="media/imgrId2050659d8f10a0d5f.jpg"/><Relationship Id="rId9397659d8f10a9d9e" Type="http://schemas.openxmlformats.org/officeDocument/2006/relationships/image" Target="media/imgrId9397659d8f10a9d9e.jpg"/><Relationship Id="rId8024659d8f10b38fd" Type="http://schemas.openxmlformats.org/officeDocument/2006/relationships/image" Target="media/imgrId8024659d8f10b38fd.jpg"/><Relationship Id="rId3443659d8f10bcf20" Type="http://schemas.openxmlformats.org/officeDocument/2006/relationships/image" Target="media/imgrId3443659d8f10bcf20.jpg"/><Relationship Id="rId9270659d8f10c684a" Type="http://schemas.openxmlformats.org/officeDocument/2006/relationships/image" Target="media/imgrId9270659d8f10c684a.jpg"/><Relationship Id="rId3420659d8f10d00b9" Type="http://schemas.openxmlformats.org/officeDocument/2006/relationships/image" Target="media/imgrId3420659d8f10d00b9.jpg"/><Relationship Id="rId2148659d8f10d8021" Type="http://schemas.openxmlformats.org/officeDocument/2006/relationships/image" Target="media/imgrId2148659d8f10d8021.jpg"/><Relationship Id="rId5630659d8f10e2b71" Type="http://schemas.openxmlformats.org/officeDocument/2006/relationships/image" Target="media/imgrId5630659d8f10e2b71.jpg"/><Relationship Id="rId4796659d8f10e7819" Type="http://schemas.openxmlformats.org/officeDocument/2006/relationships/image" Target="media/imgrId4796659d8f10e7819.jpg"/><Relationship Id="rId6307659d8f10f23b3" Type="http://schemas.openxmlformats.org/officeDocument/2006/relationships/image" Target="media/imgrId6307659d8f10f23b3.jpg"/><Relationship Id="rId7990659d8f1102801" Type="http://schemas.openxmlformats.org/officeDocument/2006/relationships/image" Target="media/imgrId7990659d8f1102801.jpg"/><Relationship Id="rId7415659d8f110da7f" Type="http://schemas.openxmlformats.org/officeDocument/2006/relationships/image" Target="media/imgrId7415659d8f110da7f.jpg"/><Relationship Id="rId9914659d8f111511b" Type="http://schemas.openxmlformats.org/officeDocument/2006/relationships/image" Target="media/imgrId9914659d8f111511b.jpg"/><Relationship Id="rId5664659d8f1119b75" Type="http://schemas.openxmlformats.org/officeDocument/2006/relationships/image" Target="media/imgrId5664659d8f1119b75.gif"/><Relationship Id="rId6564659d8f1124cf3" Type="http://schemas.openxmlformats.org/officeDocument/2006/relationships/image" Target="media/imgrId6564659d8f1124cf3.jpg"/><Relationship Id="rId5362659d8f11291c6" Type="http://schemas.openxmlformats.org/officeDocument/2006/relationships/image" Target="media/imgrId5362659d8f11291c6.gif"/><Relationship Id="rId9005659d8f11304d5" Type="http://schemas.openxmlformats.org/officeDocument/2006/relationships/image" Target="media/imgrId9005659d8f11304d5.jpg"/><Relationship Id="rId3382659d8f1137e0e" Type="http://schemas.openxmlformats.org/officeDocument/2006/relationships/image" Target="media/imgrId3382659d8f1137e0e.jpg"/><Relationship Id="rId6376659d8f113b82b" Type="http://schemas.openxmlformats.org/officeDocument/2006/relationships/image" Target="media/imgrId6376659d8f113b82b.jpg"/><Relationship Id="rId2306659d8f1143570" Type="http://schemas.openxmlformats.org/officeDocument/2006/relationships/image" Target="media/imgrId2306659d8f1143570.jpg"/><Relationship Id="rId2643659d8f114a3b7" Type="http://schemas.openxmlformats.org/officeDocument/2006/relationships/image" Target="media/imgrId2643659d8f114a3b7.jpg"/><Relationship Id="rId1306659d8f11500ea" Type="http://schemas.openxmlformats.org/officeDocument/2006/relationships/image" Target="media/imgrId1306659d8f11500ea.jpg"/><Relationship Id="rId8184659d8f1157e4a" Type="http://schemas.openxmlformats.org/officeDocument/2006/relationships/image" Target="media/imgrId8184659d8f1157e4a.jpg"/><Relationship Id="rId2800659d8f1161942" Type="http://schemas.openxmlformats.org/officeDocument/2006/relationships/image" Target="media/imgrId2800659d8f1161942.jpg"/><Relationship Id="rId6824659d8f1169751" Type="http://schemas.openxmlformats.org/officeDocument/2006/relationships/image" Target="media/imgrId6824659d8f1169751.jpg"/><Relationship Id="rId2409659d8f1171b1b" Type="http://schemas.openxmlformats.org/officeDocument/2006/relationships/image" Target="media/imgrId2409659d8f1171b1b.jpg"/><Relationship Id="rId5349659d8f11795fb" Type="http://schemas.openxmlformats.org/officeDocument/2006/relationships/image" Target="media/imgrId5349659d8f11795fb.jpg"/><Relationship Id="rId6513659d8f1183528" Type="http://schemas.openxmlformats.org/officeDocument/2006/relationships/image" Target="media/imgrId6513659d8f1183528.jpg"/><Relationship Id="rId8626659d8f118978d" Type="http://schemas.openxmlformats.org/officeDocument/2006/relationships/image" Target="media/imgrId8626659d8f118978d.jpg"/><Relationship Id="rId4991659d8f1193dc6" Type="http://schemas.openxmlformats.org/officeDocument/2006/relationships/image" Target="media/imgrId4991659d8f1193dc6.jpg"/><Relationship Id="rId1814659d8f119c598" Type="http://schemas.openxmlformats.org/officeDocument/2006/relationships/image" Target="media/imgrId1814659d8f119c598.jpg"/><Relationship Id="rId3466659d8f11a0539" Type="http://schemas.openxmlformats.org/officeDocument/2006/relationships/image" Target="media/imgrId3466659d8f11a0539.jpg"/><Relationship Id="rId6010659d8f11aae98" Type="http://schemas.openxmlformats.org/officeDocument/2006/relationships/image" Target="media/imgrId6010659d8f11aae98.jpg"/><Relationship Id="rId2226659d8f11afeab" Type="http://schemas.openxmlformats.org/officeDocument/2006/relationships/image" Target="media/imgrId2226659d8f11afeab.jpg"/><Relationship Id="rId5199659d8f11ba902" Type="http://schemas.openxmlformats.org/officeDocument/2006/relationships/image" Target="media/imgrId5199659d8f11ba902.jpg"/><Relationship Id="rId3857659d8f11bf01e" Type="http://schemas.openxmlformats.org/officeDocument/2006/relationships/image" Target="media/imgrId3857659d8f11bf01e.jpg"/><Relationship Id="rId7556659d8f11c5e97" Type="http://schemas.openxmlformats.org/officeDocument/2006/relationships/image" Target="media/imgrId7556659d8f11c5e97.jpg"/><Relationship Id="rId8542659d8f11caa86" Type="http://schemas.openxmlformats.org/officeDocument/2006/relationships/image" Target="media/imgrId8542659d8f11caa86.jpg"/><Relationship Id="rId1870659d8f11d5a84" Type="http://schemas.openxmlformats.org/officeDocument/2006/relationships/image" Target="media/imgrId1870659d8f11d5a84.jpg"/><Relationship Id="rId1982659d8f11dcf46" Type="http://schemas.openxmlformats.org/officeDocument/2006/relationships/image" Target="media/imgrId1982659d8f11dcf46.jpg"/><Relationship Id="rId9183659d8f11e1aa4" Type="http://schemas.openxmlformats.org/officeDocument/2006/relationships/image" Target="media/imgrId9183659d8f11e1aa4.gif"/><Relationship Id="rId8068659d8f11ec36a" Type="http://schemas.openxmlformats.org/officeDocument/2006/relationships/image" Target="media/imgrId8068659d8f11ec36a.jpg"/><Relationship Id="rId1627659d8f11efe31" Type="http://schemas.openxmlformats.org/officeDocument/2006/relationships/image" Target="media/imgrId1627659d8f11efe31.jpg"/><Relationship Id="rId9871659d8f1207cfd" Type="http://schemas.openxmlformats.org/officeDocument/2006/relationships/image" Target="media/imgrId9871659d8f1207cfd.jpg"/><Relationship Id="rId1509659d8f121002f" Type="http://schemas.openxmlformats.org/officeDocument/2006/relationships/image" Target="media/imgrId1509659d8f121002f.jpg"/><Relationship Id="rId9949659d8f121bf26" Type="http://schemas.openxmlformats.org/officeDocument/2006/relationships/image" Target="media/imgrId9949659d8f121bf26.jpg"/><Relationship Id="rId7309659d8f1227fe1" Type="http://schemas.openxmlformats.org/officeDocument/2006/relationships/image" Target="media/imgrId7309659d8f1227fe1.jpg"/><Relationship Id="rId6781659d8f122efc5" Type="http://schemas.openxmlformats.org/officeDocument/2006/relationships/image" Target="media/imgrId6781659d8f122efc5.jpg"/><Relationship Id="rId3836659d8f1236caf" Type="http://schemas.openxmlformats.org/officeDocument/2006/relationships/image" Target="media/imgrId3836659d8f1236caf.jpg"/><Relationship Id="rId9898659d8f123ddfb" Type="http://schemas.openxmlformats.org/officeDocument/2006/relationships/image" Target="media/imgrId9898659d8f123ddfb.jpg"/><Relationship Id="rId1481659d8f1242260" Type="http://schemas.openxmlformats.org/officeDocument/2006/relationships/image" Target="media/imgrId1481659d8f1242260.jpg"/><Relationship Id="rId5997659d8f1248a98" Type="http://schemas.openxmlformats.org/officeDocument/2006/relationships/image" Target="media/imgrId5997659d8f1248a98.jpg"/><Relationship Id="rId3747659d8f1250a31" Type="http://schemas.openxmlformats.org/officeDocument/2006/relationships/image" Target="media/imgrId3747659d8f1250a31.jpg"/><Relationship Id="rId9668659d8f1257454" Type="http://schemas.openxmlformats.org/officeDocument/2006/relationships/image" Target="media/imgrId9668659d8f1257454.jpg"/><Relationship Id="rId7605659d8f125cfce" Type="http://schemas.openxmlformats.org/officeDocument/2006/relationships/image" Target="media/imgrId7605659d8f125cfce.gif"/><Relationship Id="rId3201659d8f12632ab" Type="http://schemas.openxmlformats.org/officeDocument/2006/relationships/image" Target="media/imgrId3201659d8f12632ab.jpg"/><Relationship Id="rId2819659d8f126b65f" Type="http://schemas.openxmlformats.org/officeDocument/2006/relationships/image" Target="media/imgrId2819659d8f126b65f.jpg"/><Relationship Id="rId5758659d8f12705d6" Type="http://schemas.openxmlformats.org/officeDocument/2006/relationships/image" Target="media/imgrId5758659d8f12705d6.jpg"/><Relationship Id="rId8558659d8f12854d0" Type="http://schemas.openxmlformats.org/officeDocument/2006/relationships/image" Target="media/imgrId8558659d8f12854d0.jpg"/><Relationship Id="rId6489659d8f1299eb6" Type="http://schemas.openxmlformats.org/officeDocument/2006/relationships/image" Target="media/imgrId6489659d8f1299eb6.jpg"/><Relationship Id="rId9353659d8f12a86eb" Type="http://schemas.openxmlformats.org/officeDocument/2006/relationships/image" Target="media/imgrId9353659d8f12a86eb.jpg"/><Relationship Id="rId8721659d8f12ad9dc" Type="http://schemas.openxmlformats.org/officeDocument/2006/relationships/image" Target="media/imgrId8721659d8f12ad9dc.gif"/><Relationship Id="rId4151659d8f12b83d7" Type="http://schemas.openxmlformats.org/officeDocument/2006/relationships/image" Target="media/imgrId4151659d8f12b83d7.jpg"/><Relationship Id="rId1493659d8f12c03f3" Type="http://schemas.openxmlformats.org/officeDocument/2006/relationships/image" Target="media/imgrId1493659d8f12c03f3.jpg"/><Relationship Id="rId9671659d8f12c48df" Type="http://schemas.openxmlformats.org/officeDocument/2006/relationships/image" Target="media/imgrId9671659d8f12c48df.jpg"/><Relationship Id="rId6441659d8f12cafef" Type="http://schemas.openxmlformats.org/officeDocument/2006/relationships/image" Target="media/imgrId6441659d8f12cafef.jpg"/><Relationship Id="rId7661659d8f12d02b8" Type="http://schemas.openxmlformats.org/officeDocument/2006/relationships/image" Target="media/imgrId7661659d8f12d02b8.gif"/><Relationship Id="rId8285659d8f12d77cc" Type="http://schemas.openxmlformats.org/officeDocument/2006/relationships/image" Target="media/imgrId8285659d8f12d77cc.jpg"/><Relationship Id="rId7268659d8f12dae1d" Type="http://schemas.openxmlformats.org/officeDocument/2006/relationships/image" Target="media/imgrId7268659d8f12dae1d.gif"/><Relationship Id="rId8731659d8f12e28a2" Type="http://schemas.openxmlformats.org/officeDocument/2006/relationships/image" Target="media/imgrId8731659d8f12e28a2.jpg"/><Relationship Id="rId2275659d8f12e742f" Type="http://schemas.openxmlformats.org/officeDocument/2006/relationships/image" Target="media/imgrId2275659d8f12e742f.gif"/><Relationship Id="rId1110659d8f12edef6" Type="http://schemas.openxmlformats.org/officeDocument/2006/relationships/image" Target="media/imgrId1110659d8f12edef6.jpg"/><Relationship Id="rId7232659d8f1301096" Type="http://schemas.openxmlformats.org/officeDocument/2006/relationships/image" Target="media/imgrId7232659d8f1301096.jpg"/><Relationship Id="rId9037659d8f130835e" Type="http://schemas.openxmlformats.org/officeDocument/2006/relationships/image" Target="media/imgrId9037659d8f130835e.jpg"/><Relationship Id="rId6842659d8f130bb76" Type="http://schemas.openxmlformats.org/officeDocument/2006/relationships/image" Target="media/imgrId6842659d8f130bb76.gif"/><Relationship Id="rId7782659d8f1311f16" Type="http://schemas.openxmlformats.org/officeDocument/2006/relationships/image" Target="media/imgrId7782659d8f1311f16.jpg"/><Relationship Id="rId2179659d8f131c236" Type="http://schemas.openxmlformats.org/officeDocument/2006/relationships/image" Target="media/imgrId2179659d8f131c236.jpg"/><Relationship Id="rId5552659d8f132137c" Type="http://schemas.openxmlformats.org/officeDocument/2006/relationships/image" Target="media/imgrId5552659d8f132137c.jpg"/><Relationship Id="rId2238659d8f13297a7" Type="http://schemas.openxmlformats.org/officeDocument/2006/relationships/image" Target="media/imgrId2238659d8f13297a7.jpg"/><Relationship Id="rId2317659d8f13349aa" Type="http://schemas.openxmlformats.org/officeDocument/2006/relationships/image" Target="media/imgrId2317659d8f13349aa.png"/><Relationship Id="rId3450659d8f13411ab" Type="http://schemas.openxmlformats.org/officeDocument/2006/relationships/image" Target="media/imgrId3450659d8f13411ab.png"/><Relationship Id="rId6255659d8f134c4d2" Type="http://schemas.openxmlformats.org/officeDocument/2006/relationships/image" Target="media/imgrId6255659d8f134c4d2.png"/><Relationship Id="rId4390659d8f1356b7a" Type="http://schemas.openxmlformats.org/officeDocument/2006/relationships/image" Target="media/imgrId4390659d8f1356b7a.jpg"/><Relationship Id="rId4146659d8f135b8ac" Type="http://schemas.openxmlformats.org/officeDocument/2006/relationships/image" Target="media/imgrId4146659d8f135b8ac.jpg"/><Relationship Id="rId4217659d8f13648d4" Type="http://schemas.openxmlformats.org/officeDocument/2006/relationships/image" Target="media/imgrId4217659d8f13648d4.jpg"/><Relationship Id="rId3310659d8f1371e36" Type="http://schemas.openxmlformats.org/officeDocument/2006/relationships/image" Target="media/imgrId3310659d8f1371e36.jpg"/><Relationship Id="rId4198659d8f13819f0" Type="http://schemas.openxmlformats.org/officeDocument/2006/relationships/image" Target="media/imgrId4198659d8f13819f0.jpg"/><Relationship Id="rId6834659d8f138bb52" Type="http://schemas.openxmlformats.org/officeDocument/2006/relationships/image" Target="media/imgrId6834659d8f138bb52.jpg"/><Relationship Id="rId2068659d8f1390a6b" Type="http://schemas.openxmlformats.org/officeDocument/2006/relationships/image" Target="media/imgrId2068659d8f1390a6b.gif"/><Relationship Id="rId3307659d8f13949d3" Type="http://schemas.openxmlformats.org/officeDocument/2006/relationships/image" Target="media/imgrId3307659d8f13949d3.jpg"/><Relationship Id="rId7059659d8f139abcb" Type="http://schemas.openxmlformats.org/officeDocument/2006/relationships/image" Target="media/imgrId7059659d8f139abcb.jpg"/><Relationship Id="rId1956659d8f139fb66" Type="http://schemas.openxmlformats.org/officeDocument/2006/relationships/image" Target="media/imgrId1956659d8f139fb66.gif"/><Relationship Id="rId7654659d8f13a5993" Type="http://schemas.openxmlformats.org/officeDocument/2006/relationships/image" Target="media/imgrId7654659d8f13a5993.jpg"/><Relationship Id="rId1489659d8f13acdac" Type="http://schemas.openxmlformats.org/officeDocument/2006/relationships/image" Target="media/imgrId1489659d8f13acdac.gif"/><Relationship Id="rId3223659d8f13b6086" Type="http://schemas.openxmlformats.org/officeDocument/2006/relationships/image" Target="media/imgrId3223659d8f13b6086.jpg"/><Relationship Id="rId1087659d8f13bd978" Type="http://schemas.openxmlformats.org/officeDocument/2006/relationships/image" Target="media/imgrId1087659d8f13bd978.jpg"/><Relationship Id="rId3260659d8f13c4fcc" Type="http://schemas.openxmlformats.org/officeDocument/2006/relationships/image" Target="media/imgrId3260659d8f13c4fcc.jpg"/><Relationship Id="rId6387659d8f13cb1ec" Type="http://schemas.openxmlformats.org/officeDocument/2006/relationships/image" Target="media/imgrId6387659d8f13cb1ec.jpg"/><Relationship Id="rId8727659d8f13d5b3c" Type="http://schemas.openxmlformats.org/officeDocument/2006/relationships/image" Target="media/imgrId8727659d8f13d5b3c.jpg"/><Relationship Id="rId4826659d8f13dd098" Type="http://schemas.openxmlformats.org/officeDocument/2006/relationships/image" Target="media/imgrId4826659d8f13dd098.jpg"/><Relationship Id="rId6835659d8f13e2036" Type="http://schemas.openxmlformats.org/officeDocument/2006/relationships/image" Target="media/imgrId6835659d8f13e2036.gif"/><Relationship Id="rId7182659d8f13e89dc" Type="http://schemas.openxmlformats.org/officeDocument/2006/relationships/image" Target="media/imgrId7182659d8f13e89dc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2694357" Type="http://schemas.openxmlformats.org/officeDocument/2006/relationships/image" Target="media/imgrId7269435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2694357" Type="http://schemas.openxmlformats.org/officeDocument/2006/relationships/image" Target="media/imgrId7269435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2694357" Type="http://schemas.openxmlformats.org/officeDocument/2006/relationships/image" Target="media/imgrId7269435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2694357" Type="http://schemas.openxmlformats.org/officeDocument/2006/relationships/image" Target="media/imgrId7269435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2694357" Type="http://schemas.openxmlformats.org/officeDocument/2006/relationships/image" Target="media/imgrId7269435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2694357" Type="http://schemas.openxmlformats.org/officeDocument/2006/relationships/image" Target="media/imgrId7269435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