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6912876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99814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9276011" w:name="ctxt"/>
    <w:bookmarkEnd w:id="49276011"/>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8343"/>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8343"/>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6770659d8f213926e"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9144659d8f2139451"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8343"/>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834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8343"/>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8343"/>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8343"/>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9353659d8f213abcc"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4078659d8f213ad71"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18343"/>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8343"/>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8343"/>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51882331" name="name9206659d8f213f6d4"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658659d8f213f6d0"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8343"/>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8343"/>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8343"/>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9841659d8f21404b3"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44410758" name="name6591659d8f214963b"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318659d8f2149636"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55934872" name="name3190659d8f21506a2"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1553659d8f215069d"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0325718" name="name7194659d8f215dd0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921659d8f215dd08"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3213795" name="name4441659d8f216bdf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174659d8f216bdf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8643544" name="name3747659d8f217a13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916659d8f217a13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39808968" name="name5867659d8f218566a"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295659d8f2185666"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2870838" name="name9498659d8f218a03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832659d8f218a02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5441044" name="name2777659d8f218dd2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39659d8f218dd1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2741687" name="name6513659d8f21917c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642659d8f21917c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4712580" name="name8389659d8f219562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60659d8f219562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13693022" name="name8732659d8f219e4bc"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4022659d8f219e4b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82076109" name="name5774659d8f21a6ae4"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8852659d8f21a6ad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16556540" name="name1572659d8f21b604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024659d8f21b603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91614494" name="name5444659d8f21c2a8e"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139659d8f21c2a8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3137659d8f21c3134"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67810036" name="name8059659d8f21da02c"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5612659d8f21da02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7382067" name="name8512659d8f21e55a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740659d8f21e55a2"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9434241" name="name6242659d8f2201c9f"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991659d8f2201c9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344">
    <w:multiLevelType w:val="hybridMultilevel"/>
    <w:lvl w:ilvl="0" w:tplc="19047001">
      <w:start w:val="1"/>
      <w:numFmt w:val="decimal"/>
      <w:lvlText w:val="%1."/>
      <w:lvlJc w:val="left"/>
      <w:pPr>
        <w:ind w:left="720" w:hanging="360"/>
      </w:pPr>
    </w:lvl>
    <w:lvl w:ilvl="1" w:tplc="19047001" w:tentative="1">
      <w:start w:val="1"/>
      <w:numFmt w:val="lowerLetter"/>
      <w:lvlText w:val="%2."/>
      <w:lvlJc w:val="left"/>
      <w:pPr>
        <w:ind w:left="1440" w:hanging="360"/>
      </w:pPr>
    </w:lvl>
    <w:lvl w:ilvl="2" w:tplc="19047001" w:tentative="1">
      <w:start w:val="1"/>
      <w:numFmt w:val="lowerRoman"/>
      <w:lvlText w:val="%3."/>
      <w:lvlJc w:val="right"/>
      <w:pPr>
        <w:ind w:left="2160" w:hanging="180"/>
      </w:pPr>
    </w:lvl>
    <w:lvl w:ilvl="3" w:tplc="19047001" w:tentative="1">
      <w:start w:val="1"/>
      <w:numFmt w:val="decimal"/>
      <w:lvlText w:val="%4."/>
      <w:lvlJc w:val="left"/>
      <w:pPr>
        <w:ind w:left="2880" w:hanging="360"/>
      </w:pPr>
    </w:lvl>
    <w:lvl w:ilvl="4" w:tplc="19047001" w:tentative="1">
      <w:start w:val="1"/>
      <w:numFmt w:val="lowerLetter"/>
      <w:lvlText w:val="%5."/>
      <w:lvlJc w:val="left"/>
      <w:pPr>
        <w:ind w:left="3600" w:hanging="360"/>
      </w:pPr>
    </w:lvl>
    <w:lvl w:ilvl="5" w:tplc="19047001" w:tentative="1">
      <w:start w:val="1"/>
      <w:numFmt w:val="lowerRoman"/>
      <w:lvlText w:val="%6."/>
      <w:lvlJc w:val="right"/>
      <w:pPr>
        <w:ind w:left="4320" w:hanging="180"/>
      </w:pPr>
    </w:lvl>
    <w:lvl w:ilvl="6" w:tplc="19047001" w:tentative="1">
      <w:start w:val="1"/>
      <w:numFmt w:val="decimal"/>
      <w:lvlText w:val="%7."/>
      <w:lvlJc w:val="left"/>
      <w:pPr>
        <w:ind w:left="5040" w:hanging="360"/>
      </w:pPr>
    </w:lvl>
    <w:lvl w:ilvl="7" w:tplc="19047001" w:tentative="1">
      <w:start w:val="1"/>
      <w:numFmt w:val="lowerLetter"/>
      <w:lvlText w:val="%8."/>
      <w:lvlJc w:val="left"/>
      <w:pPr>
        <w:ind w:left="5760" w:hanging="360"/>
      </w:pPr>
    </w:lvl>
    <w:lvl w:ilvl="8" w:tplc="19047001" w:tentative="1">
      <w:start w:val="1"/>
      <w:numFmt w:val="lowerRoman"/>
      <w:lvlText w:val="%9."/>
      <w:lvlJc w:val="right"/>
      <w:pPr>
        <w:ind w:left="6480" w:hanging="180"/>
      </w:pPr>
    </w:lvl>
  </w:abstractNum>
  <w:abstractNum w:abstractNumId="18343">
    <w:multiLevelType w:val="hybridMultilevel"/>
    <w:lvl w:ilvl="0" w:tplc="151280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343">
    <w:abstractNumId w:val="18343"/>
  </w:num>
  <w:num w:numId="18344">
    <w:abstractNumId w:val="183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25893390" Type="http://schemas.openxmlformats.org/officeDocument/2006/relationships/comments" Target="comments.xml"/><Relationship Id="rId236024355" Type="http://schemas.microsoft.com/office/2011/relationships/commentsExtended" Target="commentsExtended.xml"/><Relationship Id="rId87998140" Type="http://schemas.openxmlformats.org/officeDocument/2006/relationships/image" Target="media/imgrId87998140.jpg"/><Relationship Id="rId6770659d8f213926e" Type="http://schemas.openxmlformats.org/officeDocument/2006/relationships/hyperlink" Target="https://iservice.lombardini.it/jsp/Template2/manuale.jsp?id=96&amp;parent=1000" TargetMode="External"/><Relationship Id="rId9144659d8f2139451" Type="http://schemas.openxmlformats.org/officeDocument/2006/relationships/hyperlink" Target="https://iservice.lombardini.it/jsp/Template2/manuale.jsp?id=97&amp;parent=1000" TargetMode="External"/><Relationship Id="rId9353659d8f213abcc" Type="http://schemas.openxmlformats.org/officeDocument/2006/relationships/hyperlink" Target="https://iservice.lombardini.it/jsp/Template2/manuale.jsp?id=193&amp;parent=1000" TargetMode="External"/><Relationship Id="rId4078659d8f213ad71" Type="http://schemas.openxmlformats.org/officeDocument/2006/relationships/hyperlink" Target="https://iservice.lombardini.it/jsp/Template2/manuale.jsp?id=193&amp;parent=1000" TargetMode="External"/><Relationship Id="rId9841659d8f21404b3" Type="http://schemas.openxmlformats.org/officeDocument/2006/relationships/hyperlink" Target="https://iservice.lombardini.it/jsp/Template2/manuale.jsp?id=114&amp;parent=1000" TargetMode="External"/><Relationship Id="rId3137659d8f21c3134" Type="http://schemas.openxmlformats.org/officeDocument/2006/relationships/hyperlink" Target="https://iservice.lombardini.it/jsp/Template2/manuale.jsp?id=176&amp;parent=1000" TargetMode="External"/><Relationship Id="rId9658659d8f213f6d0" Type="http://schemas.openxmlformats.org/officeDocument/2006/relationships/image" Target="media/imgrId9658659d8f213f6d0.gif"/><Relationship Id="rId5318659d8f2149636" Type="http://schemas.openxmlformats.org/officeDocument/2006/relationships/image" Target="media/imgrId5318659d8f2149636.jpg"/><Relationship Id="rId1553659d8f215069d" Type="http://schemas.openxmlformats.org/officeDocument/2006/relationships/image" Target="media/imgrId1553659d8f215069d.jpg"/><Relationship Id="rId3921659d8f215dd08" Type="http://schemas.openxmlformats.org/officeDocument/2006/relationships/image" Target="media/imgrId3921659d8f215dd08.jpg"/><Relationship Id="rId2174659d8f216bdf1" Type="http://schemas.openxmlformats.org/officeDocument/2006/relationships/image" Target="media/imgrId2174659d8f216bdf1.jpg"/><Relationship Id="rId6916659d8f217a130" Type="http://schemas.openxmlformats.org/officeDocument/2006/relationships/image" Target="media/imgrId6916659d8f217a130.jpg"/><Relationship Id="rId7295659d8f2185666" Type="http://schemas.openxmlformats.org/officeDocument/2006/relationships/image" Target="media/imgrId7295659d8f2185666.jpg"/><Relationship Id="rId5832659d8f218a02e" Type="http://schemas.openxmlformats.org/officeDocument/2006/relationships/image" Target="media/imgrId5832659d8f218a02e.gif"/><Relationship Id="rId5039659d8f218dd1f" Type="http://schemas.openxmlformats.org/officeDocument/2006/relationships/image" Target="media/imgrId5039659d8f218dd1f.gif"/><Relationship Id="rId9642659d8f21917c3" Type="http://schemas.openxmlformats.org/officeDocument/2006/relationships/image" Target="media/imgrId9642659d8f21917c3.gif"/><Relationship Id="rId1360659d8f2195628" Type="http://schemas.openxmlformats.org/officeDocument/2006/relationships/image" Target="media/imgrId1360659d8f2195628.gif"/><Relationship Id="rId4022659d8f219e4b8" Type="http://schemas.openxmlformats.org/officeDocument/2006/relationships/image" Target="media/imgrId4022659d8f219e4b8.jpg"/><Relationship Id="rId8852659d8f21a6ade" Type="http://schemas.openxmlformats.org/officeDocument/2006/relationships/image" Target="media/imgrId8852659d8f21a6ade.jpg"/><Relationship Id="rId8024659d8f21b603c" Type="http://schemas.openxmlformats.org/officeDocument/2006/relationships/image" Target="media/imgrId8024659d8f21b603c.png"/><Relationship Id="rId5139659d8f21c2a89" Type="http://schemas.openxmlformats.org/officeDocument/2006/relationships/image" Target="media/imgrId5139659d8f21c2a89.png"/><Relationship Id="rId5612659d8f21da028" Type="http://schemas.openxmlformats.org/officeDocument/2006/relationships/image" Target="media/imgrId5612659d8f21da028.png"/><Relationship Id="rId2740659d8f21e55a2" Type="http://schemas.openxmlformats.org/officeDocument/2006/relationships/image" Target="media/imgrId2740659d8f21e55a2.png"/><Relationship Id="rId1991659d8f2201c9b" Type="http://schemas.openxmlformats.org/officeDocument/2006/relationships/image" Target="media/imgrId1991659d8f2201c9b.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998140" Type="http://schemas.openxmlformats.org/officeDocument/2006/relationships/image" Target="media/imgrId8799814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998140" Type="http://schemas.openxmlformats.org/officeDocument/2006/relationships/image" Target="media/imgrId8799814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998140" Type="http://schemas.openxmlformats.org/officeDocument/2006/relationships/image" Target="media/imgrId8799814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998140" Type="http://schemas.openxmlformats.org/officeDocument/2006/relationships/image" Target="media/imgrId8799814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998140" Type="http://schemas.openxmlformats.org/officeDocument/2006/relationships/image" Target="media/imgrId8799814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998140" Type="http://schemas.openxmlformats.org/officeDocument/2006/relationships/image" Target="media/imgrId8799814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