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TM Owner Manual (Rev. 10)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0934524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357865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3404TM</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1961219" w:name="ctxt"/>
    <w:bookmarkEnd w:id="3196121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6971"/>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6971"/>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6971"/>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6971"/>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6971"/>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697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6971"/>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6971"/>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6971"/>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6971"/>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2231659e1e35f0234"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690659e1e35f058b"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6971"/>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9469659e1e35f12d1"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rPr>
          <w:color w:val="00274C"/>
          <w:sz w:val="20"/>
          <w:szCs w:val="20"/>
          <w:u w:val="none"/>
        </w:rPr>
        <w:t xml:space="preserve">  </w:t>
      </w:r>
      <w:r>
        <w:drawing>
          <wp:inline distT="0" distB="0" distL="0" distR="0">
            <wp:extent cx="4752000" cy="6516000"/>
            <wp:effectExtent b="0" l="0" r="0" t="0"/>
            <wp:docPr id="84719021" name="name6090659e1e361fbb5" desc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jpg"/>
                    <pic:cNvPicPr/>
                  </pic:nvPicPr>
                  <pic:blipFill>
                    <a:blip r:embed="rId1834659e1e361fbb0"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04000"/>
            <wp:effectExtent b="0" l="0" r="0" t="0"/>
            <wp:docPr id="70689893" name="name5064659e1e362ac62" descr="2%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EN%29.jpg"/>
                    <pic:cNvPicPr/>
                  </pic:nvPicPr>
                  <pic:blipFill>
                    <a:blip r:embed="rId9500659e1e362ac5e"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807200"/>
            <wp:effectExtent b="0" l="0" r="0" t="0"/>
            <wp:docPr id="1996460" name="name5910659e1e36378fd" descr="3%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EN%29.jpg"/>
                    <pic:cNvPicPr/>
                  </pic:nvPicPr>
                  <pic:blipFill>
                    <a:blip r:embed="rId8265659e1e36378f9"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1.7.1 </w:t>
      </w:r>
      <w:r>
        <w:rPr>
          <w:color w:val="00274C"/>
          <w:sz w:val="20"/>
          <w:szCs w:val="20"/>
          <w:u w:val="none"/>
        </w:rPr>
        <w:t xml:space="preserve"> </w:t>
      </w:r>
      <w:r>
        <w:rPr>
          <w:b/>
          <w:bCs/>
          <w:color w:val="00274C"/>
          <w:sz w:val="20"/>
          <w:szCs w:val="20"/>
          <w:u w:val="none"/>
        </w:rPr>
        <w:t xml:space="preserve">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363200"/>
            <wp:effectExtent b="0" l="0" r="0" t="0"/>
            <wp:docPr id="57688760" name="name3207659e1e3643abf"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8657659e1e3643abb" cstate="print"/>
                    <a:stretch>
                      <a:fillRect/>
                    </a:stretch>
                  </pic:blipFill>
                  <pic:spPr>
                    <a:xfrm>
                      <a:off x="0" y="0"/>
                      <a:ext cx="4752000" cy="43632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1.7.2 </w:t>
      </w:r>
      <w:r>
        <w:rPr>
          <w:color w:val="00274C"/>
          <w:sz w:val="20"/>
          <w:szCs w:val="20"/>
          <w:u w:val="none"/>
        </w:rPr>
        <w:t xml:space="preserve"> </w:t>
      </w:r>
      <w:r>
        <w:rPr>
          <w:b/>
          <w:bCs/>
          <w:color w:val="00274C"/>
          <w:sz w:val="20"/>
          <w:szCs w:val="20"/>
          <w:u w:val="none"/>
        </w:rPr>
        <w:t xml:space="preserve">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5126400"/>
            <wp:effectExtent b="0" l="0" r="0" t="0"/>
            <wp:docPr id="90473155" name="name9801659e1e3652747"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2287659e1e3652742"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4816800"/>
            <wp:effectExtent b="0" l="0" r="0" t="0"/>
            <wp:docPr id="10110112" name="name8456659e1e366d2ad"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9111659e1e366d2a9"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6972">
    <w:multiLevelType w:val="hybridMultilevel"/>
    <w:lvl w:ilvl="0" w:tplc="25689322">
      <w:start w:val="1"/>
      <w:numFmt w:val="decimal"/>
      <w:lvlText w:val="%1."/>
      <w:lvlJc w:val="left"/>
      <w:pPr>
        <w:ind w:left="720" w:hanging="360"/>
      </w:pPr>
    </w:lvl>
    <w:lvl w:ilvl="1" w:tplc="25689322" w:tentative="1">
      <w:start w:val="1"/>
      <w:numFmt w:val="lowerLetter"/>
      <w:lvlText w:val="%2."/>
      <w:lvlJc w:val="left"/>
      <w:pPr>
        <w:ind w:left="1440" w:hanging="360"/>
      </w:pPr>
    </w:lvl>
    <w:lvl w:ilvl="2" w:tplc="25689322" w:tentative="1">
      <w:start w:val="1"/>
      <w:numFmt w:val="lowerRoman"/>
      <w:lvlText w:val="%3."/>
      <w:lvlJc w:val="right"/>
      <w:pPr>
        <w:ind w:left="2160" w:hanging="180"/>
      </w:pPr>
    </w:lvl>
    <w:lvl w:ilvl="3" w:tplc="25689322" w:tentative="1">
      <w:start w:val="1"/>
      <w:numFmt w:val="decimal"/>
      <w:lvlText w:val="%4."/>
      <w:lvlJc w:val="left"/>
      <w:pPr>
        <w:ind w:left="2880" w:hanging="360"/>
      </w:pPr>
    </w:lvl>
    <w:lvl w:ilvl="4" w:tplc="25689322" w:tentative="1">
      <w:start w:val="1"/>
      <w:numFmt w:val="lowerLetter"/>
      <w:lvlText w:val="%5."/>
      <w:lvlJc w:val="left"/>
      <w:pPr>
        <w:ind w:left="3600" w:hanging="360"/>
      </w:pPr>
    </w:lvl>
    <w:lvl w:ilvl="5" w:tplc="25689322" w:tentative="1">
      <w:start w:val="1"/>
      <w:numFmt w:val="lowerRoman"/>
      <w:lvlText w:val="%6."/>
      <w:lvlJc w:val="right"/>
      <w:pPr>
        <w:ind w:left="4320" w:hanging="180"/>
      </w:pPr>
    </w:lvl>
    <w:lvl w:ilvl="6" w:tplc="25689322" w:tentative="1">
      <w:start w:val="1"/>
      <w:numFmt w:val="decimal"/>
      <w:lvlText w:val="%7."/>
      <w:lvlJc w:val="left"/>
      <w:pPr>
        <w:ind w:left="5040" w:hanging="360"/>
      </w:pPr>
    </w:lvl>
    <w:lvl w:ilvl="7" w:tplc="25689322" w:tentative="1">
      <w:start w:val="1"/>
      <w:numFmt w:val="lowerLetter"/>
      <w:lvlText w:val="%8."/>
      <w:lvlJc w:val="left"/>
      <w:pPr>
        <w:ind w:left="5760" w:hanging="360"/>
      </w:pPr>
    </w:lvl>
    <w:lvl w:ilvl="8" w:tplc="25689322" w:tentative="1">
      <w:start w:val="1"/>
      <w:numFmt w:val="lowerRoman"/>
      <w:lvlText w:val="%9."/>
      <w:lvlJc w:val="right"/>
      <w:pPr>
        <w:ind w:left="6480" w:hanging="180"/>
      </w:pPr>
    </w:lvl>
  </w:abstractNum>
  <w:abstractNum w:abstractNumId="16971">
    <w:multiLevelType w:val="hybridMultilevel"/>
    <w:lvl w:ilvl="0" w:tplc="1412509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971">
    <w:abstractNumId w:val="16971"/>
  </w:num>
  <w:num w:numId="16972">
    <w:abstractNumId w:val="169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91167695" Type="http://schemas.openxmlformats.org/officeDocument/2006/relationships/comments" Target="comments.xml"/><Relationship Id="rId504198227" Type="http://schemas.microsoft.com/office/2011/relationships/commentsExtended" Target="commentsExtended.xml"/><Relationship Id="rId53578651" Type="http://schemas.openxmlformats.org/officeDocument/2006/relationships/image" Target="media/imgrId53578651.jpg"/><Relationship Id="rId2231659e1e35f0234" Type="http://schemas.openxmlformats.org/officeDocument/2006/relationships/hyperlink" Target="http://www.kohlerengines.com/home.htm" TargetMode="External"/><Relationship Id="rId3690659e1e35f058b" Type="http://schemas.openxmlformats.org/officeDocument/2006/relationships/hyperlink" Target="http://dealers.kohlerpower.it/" TargetMode="External"/><Relationship Id="rId9469659e1e35f12d1" Type="http://schemas.openxmlformats.org/officeDocument/2006/relationships/hyperlink" Target="http://www.kohlerengines.com/home.htm" TargetMode="External"/><Relationship Id="rId1834659e1e361fbb0" Type="http://schemas.openxmlformats.org/officeDocument/2006/relationships/image" Target="media/imgrId1834659e1e361fbb0.jpg"/><Relationship Id="rId9500659e1e362ac5e" Type="http://schemas.openxmlformats.org/officeDocument/2006/relationships/image" Target="media/imgrId9500659e1e362ac5e.jpg"/><Relationship Id="rId8265659e1e36378f9" Type="http://schemas.openxmlformats.org/officeDocument/2006/relationships/image" Target="media/imgrId8265659e1e36378f9.jpg"/><Relationship Id="rId8657659e1e3643abb" Type="http://schemas.openxmlformats.org/officeDocument/2006/relationships/image" Target="media/imgrId8657659e1e3643abb.jpg"/><Relationship Id="rId2287659e1e3652742" Type="http://schemas.openxmlformats.org/officeDocument/2006/relationships/image" Target="media/imgrId2287659e1e3652742.jpg"/><Relationship Id="rId9111659e1e366d2a9" Type="http://schemas.openxmlformats.org/officeDocument/2006/relationships/image" Target="media/imgrId9111659e1e366d2a9.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3578651" Type="http://schemas.openxmlformats.org/officeDocument/2006/relationships/image" Target="media/imgrId5357865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3578651" Type="http://schemas.openxmlformats.org/officeDocument/2006/relationships/image" Target="media/imgrId5357865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3578651" Type="http://schemas.openxmlformats.org/officeDocument/2006/relationships/image" Target="media/imgrId5357865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3578651" Type="http://schemas.openxmlformats.org/officeDocument/2006/relationships/image" Target="media/imgrId5357865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3578651" Type="http://schemas.openxmlformats.org/officeDocument/2006/relationships/image" Target="media/imgrId5357865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3578651" Type="http://schemas.openxmlformats.org/officeDocument/2006/relationships/image" Target="media/imgrId5357865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