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05395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5058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065100" w:name="ctxt"/>
    <w:bookmarkEnd w:id="220651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00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0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00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402659e20cd1d5c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39659e20cd1d70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00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843659e20cd1dbf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72875776" name="name7615659e20cd3ade9"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6279659e20cd3ade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7223586" name="name7247659e20cd45b6e"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247659e20cd45b68"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38287885" name="name4415659e20cd4fffe"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2120659e20cd4fff9"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8384375" name="name4739659e20cd5d5c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52659e20cd5d5c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16573688" name="name9199659e20cd6bbbf"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1200659e20cd6bbb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63940991" name="name1957659e20cd8732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058659e20cd8731a"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008">
    <w:multiLevelType w:val="hybridMultilevel"/>
    <w:lvl w:ilvl="0" w:tplc="36736100">
      <w:start w:val="1"/>
      <w:numFmt w:val="decimal"/>
      <w:lvlText w:val="%1."/>
      <w:lvlJc w:val="left"/>
      <w:pPr>
        <w:ind w:left="720" w:hanging="360"/>
      </w:pPr>
    </w:lvl>
    <w:lvl w:ilvl="1" w:tplc="36736100" w:tentative="1">
      <w:start w:val="1"/>
      <w:numFmt w:val="lowerLetter"/>
      <w:lvlText w:val="%2."/>
      <w:lvlJc w:val="left"/>
      <w:pPr>
        <w:ind w:left="1440" w:hanging="360"/>
      </w:pPr>
    </w:lvl>
    <w:lvl w:ilvl="2" w:tplc="36736100" w:tentative="1">
      <w:start w:val="1"/>
      <w:numFmt w:val="lowerRoman"/>
      <w:lvlText w:val="%3."/>
      <w:lvlJc w:val="right"/>
      <w:pPr>
        <w:ind w:left="2160" w:hanging="180"/>
      </w:pPr>
    </w:lvl>
    <w:lvl w:ilvl="3" w:tplc="36736100" w:tentative="1">
      <w:start w:val="1"/>
      <w:numFmt w:val="decimal"/>
      <w:lvlText w:val="%4."/>
      <w:lvlJc w:val="left"/>
      <w:pPr>
        <w:ind w:left="2880" w:hanging="360"/>
      </w:pPr>
    </w:lvl>
    <w:lvl w:ilvl="4" w:tplc="36736100" w:tentative="1">
      <w:start w:val="1"/>
      <w:numFmt w:val="lowerLetter"/>
      <w:lvlText w:val="%5."/>
      <w:lvlJc w:val="left"/>
      <w:pPr>
        <w:ind w:left="3600" w:hanging="360"/>
      </w:pPr>
    </w:lvl>
    <w:lvl w:ilvl="5" w:tplc="36736100" w:tentative="1">
      <w:start w:val="1"/>
      <w:numFmt w:val="lowerRoman"/>
      <w:lvlText w:val="%6."/>
      <w:lvlJc w:val="right"/>
      <w:pPr>
        <w:ind w:left="4320" w:hanging="180"/>
      </w:pPr>
    </w:lvl>
    <w:lvl w:ilvl="6" w:tplc="36736100" w:tentative="1">
      <w:start w:val="1"/>
      <w:numFmt w:val="decimal"/>
      <w:lvlText w:val="%7."/>
      <w:lvlJc w:val="left"/>
      <w:pPr>
        <w:ind w:left="5040" w:hanging="360"/>
      </w:pPr>
    </w:lvl>
    <w:lvl w:ilvl="7" w:tplc="36736100" w:tentative="1">
      <w:start w:val="1"/>
      <w:numFmt w:val="lowerLetter"/>
      <w:lvlText w:val="%8."/>
      <w:lvlJc w:val="left"/>
      <w:pPr>
        <w:ind w:left="5760" w:hanging="360"/>
      </w:pPr>
    </w:lvl>
    <w:lvl w:ilvl="8" w:tplc="36736100" w:tentative="1">
      <w:start w:val="1"/>
      <w:numFmt w:val="lowerRoman"/>
      <w:lvlText w:val="%9."/>
      <w:lvlJc w:val="right"/>
      <w:pPr>
        <w:ind w:left="6480" w:hanging="180"/>
      </w:pPr>
    </w:lvl>
  </w:abstractNum>
  <w:abstractNum w:abstractNumId="26007">
    <w:multiLevelType w:val="hybridMultilevel"/>
    <w:lvl w:ilvl="0" w:tplc="333475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007">
    <w:abstractNumId w:val="26007"/>
  </w:num>
  <w:num w:numId="26008">
    <w:abstractNumId w:val="260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4991786" Type="http://schemas.openxmlformats.org/officeDocument/2006/relationships/comments" Target="comments.xml"/><Relationship Id="rId719049388" Type="http://schemas.microsoft.com/office/2011/relationships/commentsExtended" Target="commentsExtended.xml"/><Relationship Id="rId54505894" Type="http://schemas.openxmlformats.org/officeDocument/2006/relationships/image" Target="media/imgrId54505894.jpg"/><Relationship Id="rId7402659e20cd1d5c3" Type="http://schemas.openxmlformats.org/officeDocument/2006/relationships/hyperlink" Target="http://www.kohlerengines.com/home.htm" TargetMode="External"/><Relationship Id="rId6739659e20cd1d705" Type="http://schemas.openxmlformats.org/officeDocument/2006/relationships/hyperlink" Target="http://dealers.kohlerpower.it/" TargetMode="External"/><Relationship Id="rId3843659e20cd1dbf7" Type="http://schemas.openxmlformats.org/officeDocument/2006/relationships/hyperlink" Target="http://www.kohlerengines.com/home.htm" TargetMode="External"/><Relationship Id="rId6279659e20cd3ade4" Type="http://schemas.openxmlformats.org/officeDocument/2006/relationships/image" Target="media/imgrId6279659e20cd3ade4.jpg"/><Relationship Id="rId4247659e20cd45b68" Type="http://schemas.openxmlformats.org/officeDocument/2006/relationships/image" Target="media/imgrId4247659e20cd45b68.jpg"/><Relationship Id="rId2120659e20cd4fff9" Type="http://schemas.openxmlformats.org/officeDocument/2006/relationships/image" Target="media/imgrId2120659e20cd4fff9.jpg"/><Relationship Id="rId4552659e20cd5d5c7" Type="http://schemas.openxmlformats.org/officeDocument/2006/relationships/image" Target="media/imgrId4552659e20cd5d5c7.jpg"/><Relationship Id="rId1200659e20cd6bbb9" Type="http://schemas.openxmlformats.org/officeDocument/2006/relationships/image" Target="media/imgrId1200659e20cd6bbb9.jpg"/><Relationship Id="rId5058659e20cd8731a" Type="http://schemas.openxmlformats.org/officeDocument/2006/relationships/image" Target="media/imgrId5058659e20cd8731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505894" Type="http://schemas.openxmlformats.org/officeDocument/2006/relationships/image" Target="media/imgrId545058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