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81622084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4514807"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1868759" w:name="ctxt"/>
    <w:bookmarkEnd w:id="1186875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8242"/>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8242"/>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8242"/>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8242"/>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8242"/>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824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8242"/>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8242"/>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8242"/>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8242"/>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6018659e5d3d8a987"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9244659e5d3d8ab3e"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8242"/>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8071659e5d3d8b0be"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29089303" name="name9044659e5d3def95f"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8432659e5d3def958"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2611014" name="name5925659e5d3e048b6"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5407659e5d3e048b2" cstate="print"/>
                          <a:stretch>
                            <a:fillRect/>
                          </a:stretch>
                        </pic:blipFill>
                        <pic:spPr>
                          <a:xfrm>
                            <a:off x="0" y="0"/>
                            <a:ext cx="5551200" cy="41616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2562639" name="name3757659e5d3e12cb5"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3116659e5d3e12cb1"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85167653" name="name8955659e5d3e2143b"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5113659e5d3e21436"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17199711" name="name7790659e5d3e34070"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7149659e5d3e3406a" cstate="print"/>
                          <a:stretch>
                            <a:fillRect/>
                          </a:stretch>
                        </pic:blipFill>
                        <pic:spPr>
                          <a:xfrm>
                            <a:off x="0" y="0"/>
                            <a:ext cx="5551200" cy="72072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61277249" name="name1460659e5d3e45989"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9272659e5d3e45984" cstate="print"/>
                          <a:stretch>
                            <a:fillRect/>
                          </a:stretch>
                        </pic:blipFill>
                        <pic:spPr>
                          <a:xfrm>
                            <a:off x="0" y="0"/>
                            <a:ext cx="5551200" cy="72072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52666897" name="name5803659e5d3e56daa"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5628659e5d3e56da6" cstate="print"/>
                          <a:stretch>
                            <a:fillRect/>
                          </a:stretch>
                        </pic:blipFill>
                        <pic:spPr>
                          <a:xfrm>
                            <a:off x="0" y="0"/>
                            <a:ext cx="5551200" cy="54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8243">
    <w:multiLevelType w:val="hybridMultilevel"/>
    <w:lvl w:ilvl="0" w:tplc="34383423">
      <w:start w:val="1"/>
      <w:numFmt w:val="decimal"/>
      <w:lvlText w:val="%1."/>
      <w:lvlJc w:val="left"/>
      <w:pPr>
        <w:ind w:left="720" w:hanging="360"/>
      </w:pPr>
    </w:lvl>
    <w:lvl w:ilvl="1" w:tplc="34383423" w:tentative="1">
      <w:start w:val="1"/>
      <w:numFmt w:val="lowerLetter"/>
      <w:lvlText w:val="%2."/>
      <w:lvlJc w:val="left"/>
      <w:pPr>
        <w:ind w:left="1440" w:hanging="360"/>
      </w:pPr>
    </w:lvl>
    <w:lvl w:ilvl="2" w:tplc="34383423" w:tentative="1">
      <w:start w:val="1"/>
      <w:numFmt w:val="lowerRoman"/>
      <w:lvlText w:val="%3."/>
      <w:lvlJc w:val="right"/>
      <w:pPr>
        <w:ind w:left="2160" w:hanging="180"/>
      </w:pPr>
    </w:lvl>
    <w:lvl w:ilvl="3" w:tplc="34383423" w:tentative="1">
      <w:start w:val="1"/>
      <w:numFmt w:val="decimal"/>
      <w:lvlText w:val="%4."/>
      <w:lvlJc w:val="left"/>
      <w:pPr>
        <w:ind w:left="2880" w:hanging="360"/>
      </w:pPr>
    </w:lvl>
    <w:lvl w:ilvl="4" w:tplc="34383423" w:tentative="1">
      <w:start w:val="1"/>
      <w:numFmt w:val="lowerLetter"/>
      <w:lvlText w:val="%5."/>
      <w:lvlJc w:val="left"/>
      <w:pPr>
        <w:ind w:left="3600" w:hanging="360"/>
      </w:pPr>
    </w:lvl>
    <w:lvl w:ilvl="5" w:tplc="34383423" w:tentative="1">
      <w:start w:val="1"/>
      <w:numFmt w:val="lowerRoman"/>
      <w:lvlText w:val="%6."/>
      <w:lvlJc w:val="right"/>
      <w:pPr>
        <w:ind w:left="4320" w:hanging="180"/>
      </w:pPr>
    </w:lvl>
    <w:lvl w:ilvl="6" w:tplc="34383423" w:tentative="1">
      <w:start w:val="1"/>
      <w:numFmt w:val="decimal"/>
      <w:lvlText w:val="%7."/>
      <w:lvlJc w:val="left"/>
      <w:pPr>
        <w:ind w:left="5040" w:hanging="360"/>
      </w:pPr>
    </w:lvl>
    <w:lvl w:ilvl="7" w:tplc="34383423" w:tentative="1">
      <w:start w:val="1"/>
      <w:numFmt w:val="lowerLetter"/>
      <w:lvlText w:val="%8."/>
      <w:lvlJc w:val="left"/>
      <w:pPr>
        <w:ind w:left="5760" w:hanging="360"/>
      </w:pPr>
    </w:lvl>
    <w:lvl w:ilvl="8" w:tplc="34383423" w:tentative="1">
      <w:start w:val="1"/>
      <w:numFmt w:val="lowerRoman"/>
      <w:lvlText w:val="%9."/>
      <w:lvlJc w:val="right"/>
      <w:pPr>
        <w:ind w:left="6480" w:hanging="180"/>
      </w:pPr>
    </w:lvl>
  </w:abstractNum>
  <w:abstractNum w:abstractNumId="28242">
    <w:multiLevelType w:val="hybridMultilevel"/>
    <w:lvl w:ilvl="0" w:tplc="7599175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242">
    <w:abstractNumId w:val="28242"/>
  </w:num>
  <w:num w:numId="28243">
    <w:abstractNumId w:val="282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78018704" Type="http://schemas.openxmlformats.org/officeDocument/2006/relationships/comments" Target="comments.xml"/><Relationship Id="rId940148754" Type="http://schemas.microsoft.com/office/2011/relationships/commentsExtended" Target="commentsExtended.xml"/><Relationship Id="rId64514807" Type="http://schemas.openxmlformats.org/officeDocument/2006/relationships/image" Target="media/imgrId64514807.jpg"/><Relationship Id="rId6018659e5d3d8a987" Type="http://schemas.openxmlformats.org/officeDocument/2006/relationships/hyperlink" Target="http://www.kohlerengines.com/home.htm" TargetMode="External"/><Relationship Id="rId9244659e5d3d8ab3e" Type="http://schemas.openxmlformats.org/officeDocument/2006/relationships/hyperlink" Target="http://dealers.kohlerpower.it/" TargetMode="External"/><Relationship Id="rId8071659e5d3d8b0be" Type="http://schemas.openxmlformats.org/officeDocument/2006/relationships/hyperlink" Target="http://www.kohlerengines.com/home.htm" TargetMode="External"/><Relationship Id="rId8432659e5d3def958" Type="http://schemas.openxmlformats.org/officeDocument/2006/relationships/image" Target="media/imgrId8432659e5d3def958.png"/><Relationship Id="rId5407659e5d3e048b2" Type="http://schemas.openxmlformats.org/officeDocument/2006/relationships/image" Target="media/imgrId5407659e5d3e048b2.png"/><Relationship Id="rId3116659e5d3e12cb1" Type="http://schemas.openxmlformats.org/officeDocument/2006/relationships/image" Target="media/imgrId3116659e5d3e12cb1.png"/><Relationship Id="rId5113659e5d3e21436" Type="http://schemas.openxmlformats.org/officeDocument/2006/relationships/image" Target="media/imgrId5113659e5d3e21436.png"/><Relationship Id="rId7149659e5d3e3406a" Type="http://schemas.openxmlformats.org/officeDocument/2006/relationships/image" Target="media/imgrId7149659e5d3e3406a.png"/><Relationship Id="rId9272659e5d3e45984" Type="http://schemas.openxmlformats.org/officeDocument/2006/relationships/image" Target="media/imgrId9272659e5d3e45984.png"/><Relationship Id="rId5628659e5d3e56da6" Type="http://schemas.openxmlformats.org/officeDocument/2006/relationships/image" Target="media/imgrId5628659e5d3e56da6.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4514807" Type="http://schemas.openxmlformats.org/officeDocument/2006/relationships/image" Target="media/imgrId6451480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4514807" Type="http://schemas.openxmlformats.org/officeDocument/2006/relationships/image" Target="media/imgrId6451480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4514807" Type="http://schemas.openxmlformats.org/officeDocument/2006/relationships/image" Target="media/imgrId6451480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4514807" Type="http://schemas.openxmlformats.org/officeDocument/2006/relationships/image" Target="media/imgrId6451480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4514807" Type="http://schemas.openxmlformats.org/officeDocument/2006/relationships/image" Target="media/imgrId6451480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4514807" Type="http://schemas.openxmlformats.org/officeDocument/2006/relationships/image" Target="media/imgrId6451480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