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490640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488875"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256506" w:name="ctxt"/>
    <w:bookmarkEnd w:id="6225650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30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30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530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530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530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530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530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530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530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30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331659e5d319022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604659e5d319037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30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909659e5d31909c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9433239" name="name2402659e5d319de73"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007659e5d319de6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8315608" name="name3438659e5d31a56e0"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9364659e5d31a56db"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933143" name="name1372659e5d31b7a16"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795659e5d31b7a1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44285020" name="name9937659e5d31c6379"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8188659e5d31c6374"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8898428" name="name1297659e5d31e524e"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2483659e5d31e5249"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0333713" name="name1006659e5d324de2c"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097659e5d324de28"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40775127" name="name8213659e5d326e805"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136659e5d326e800"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304">
    <w:multiLevelType w:val="hybridMultilevel"/>
    <w:lvl w:ilvl="0" w:tplc="39757141">
      <w:start w:val="1"/>
      <w:numFmt w:val="decimal"/>
      <w:lvlText w:val="%1."/>
      <w:lvlJc w:val="left"/>
      <w:pPr>
        <w:ind w:left="720" w:hanging="360"/>
      </w:pPr>
    </w:lvl>
    <w:lvl w:ilvl="1" w:tplc="39757141" w:tentative="1">
      <w:start w:val="1"/>
      <w:numFmt w:val="lowerLetter"/>
      <w:lvlText w:val="%2."/>
      <w:lvlJc w:val="left"/>
      <w:pPr>
        <w:ind w:left="1440" w:hanging="360"/>
      </w:pPr>
    </w:lvl>
    <w:lvl w:ilvl="2" w:tplc="39757141" w:tentative="1">
      <w:start w:val="1"/>
      <w:numFmt w:val="lowerRoman"/>
      <w:lvlText w:val="%3."/>
      <w:lvlJc w:val="right"/>
      <w:pPr>
        <w:ind w:left="2160" w:hanging="180"/>
      </w:pPr>
    </w:lvl>
    <w:lvl w:ilvl="3" w:tplc="39757141" w:tentative="1">
      <w:start w:val="1"/>
      <w:numFmt w:val="decimal"/>
      <w:lvlText w:val="%4."/>
      <w:lvlJc w:val="left"/>
      <w:pPr>
        <w:ind w:left="2880" w:hanging="360"/>
      </w:pPr>
    </w:lvl>
    <w:lvl w:ilvl="4" w:tplc="39757141" w:tentative="1">
      <w:start w:val="1"/>
      <w:numFmt w:val="lowerLetter"/>
      <w:lvlText w:val="%5."/>
      <w:lvlJc w:val="left"/>
      <w:pPr>
        <w:ind w:left="3600" w:hanging="360"/>
      </w:pPr>
    </w:lvl>
    <w:lvl w:ilvl="5" w:tplc="39757141" w:tentative="1">
      <w:start w:val="1"/>
      <w:numFmt w:val="lowerRoman"/>
      <w:lvlText w:val="%6."/>
      <w:lvlJc w:val="right"/>
      <w:pPr>
        <w:ind w:left="4320" w:hanging="180"/>
      </w:pPr>
    </w:lvl>
    <w:lvl w:ilvl="6" w:tplc="39757141" w:tentative="1">
      <w:start w:val="1"/>
      <w:numFmt w:val="decimal"/>
      <w:lvlText w:val="%7."/>
      <w:lvlJc w:val="left"/>
      <w:pPr>
        <w:ind w:left="5040" w:hanging="360"/>
      </w:pPr>
    </w:lvl>
    <w:lvl w:ilvl="7" w:tplc="39757141" w:tentative="1">
      <w:start w:val="1"/>
      <w:numFmt w:val="lowerLetter"/>
      <w:lvlText w:val="%8."/>
      <w:lvlJc w:val="left"/>
      <w:pPr>
        <w:ind w:left="5760" w:hanging="360"/>
      </w:pPr>
    </w:lvl>
    <w:lvl w:ilvl="8" w:tplc="39757141" w:tentative="1">
      <w:start w:val="1"/>
      <w:numFmt w:val="lowerRoman"/>
      <w:lvlText w:val="%9."/>
      <w:lvlJc w:val="right"/>
      <w:pPr>
        <w:ind w:left="6480" w:hanging="180"/>
      </w:pPr>
    </w:lvl>
  </w:abstractNum>
  <w:abstractNum w:abstractNumId="25303">
    <w:multiLevelType w:val="hybridMultilevel"/>
    <w:lvl w:ilvl="0" w:tplc="683185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303">
    <w:abstractNumId w:val="25303"/>
  </w:num>
  <w:num w:numId="25304">
    <w:abstractNumId w:val="253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2277800" Type="http://schemas.openxmlformats.org/officeDocument/2006/relationships/comments" Target="comments.xml"/><Relationship Id="rId841207596" Type="http://schemas.microsoft.com/office/2011/relationships/commentsExtended" Target="commentsExtended.xml"/><Relationship Id="rId96488875" Type="http://schemas.openxmlformats.org/officeDocument/2006/relationships/image" Target="media/imgrId96488875.jpg"/><Relationship Id="rId6331659e5d319022e" Type="http://schemas.openxmlformats.org/officeDocument/2006/relationships/hyperlink" Target="http://www.kohlerengines.com/home.htm" TargetMode="External"/><Relationship Id="rId4604659e5d3190372" Type="http://schemas.openxmlformats.org/officeDocument/2006/relationships/hyperlink" Target="http://dealers.kohlerpower.it/" TargetMode="External"/><Relationship Id="rId9909659e5d31909cb" Type="http://schemas.openxmlformats.org/officeDocument/2006/relationships/hyperlink" Target="http://www.kohlerengines.com/home.htm" TargetMode="External"/><Relationship Id="rId1007659e5d319de6f" Type="http://schemas.openxmlformats.org/officeDocument/2006/relationships/image" Target="media/imgrId1007659e5d319de6f.png"/><Relationship Id="rId9364659e5d31a56db" Type="http://schemas.openxmlformats.org/officeDocument/2006/relationships/image" Target="media/imgrId9364659e5d31a56db.png"/><Relationship Id="rId9795659e5d31b7a10" Type="http://schemas.openxmlformats.org/officeDocument/2006/relationships/image" Target="media/imgrId9795659e5d31b7a10.png"/><Relationship Id="rId8188659e5d31c6374" Type="http://schemas.openxmlformats.org/officeDocument/2006/relationships/image" Target="media/imgrId8188659e5d31c6374.png"/><Relationship Id="rId2483659e5d31e5249" Type="http://schemas.openxmlformats.org/officeDocument/2006/relationships/image" Target="media/imgrId2483659e5d31e5249.png"/><Relationship Id="rId2097659e5d324de28" Type="http://schemas.openxmlformats.org/officeDocument/2006/relationships/image" Target="media/imgrId2097659e5d324de28.png"/><Relationship Id="rId6136659e5d326e800" Type="http://schemas.openxmlformats.org/officeDocument/2006/relationships/image" Target="media/imgrId6136659e5d326e80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488875" Type="http://schemas.openxmlformats.org/officeDocument/2006/relationships/image" Target="media/imgrId9648887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488875" Type="http://schemas.openxmlformats.org/officeDocument/2006/relationships/image" Target="media/imgrId9648887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488875" Type="http://schemas.openxmlformats.org/officeDocument/2006/relationships/image" Target="media/imgrId9648887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488875" Type="http://schemas.openxmlformats.org/officeDocument/2006/relationships/image" Target="media/imgrId9648887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488875" Type="http://schemas.openxmlformats.org/officeDocument/2006/relationships/image" Target="media/imgrId9648887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488875" Type="http://schemas.openxmlformats.org/officeDocument/2006/relationships/image" Target="media/imgrId964888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