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383863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95911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281861" w:name="ctxt"/>
    <w:bookmarkEnd w:id="412818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7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778659e5d25051b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806659e5d25052d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633659e5d25057a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839570" name="name5703659e5d257172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131659e5d257171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563947" name="name4284659e5d25795c2"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089659e5d25795be"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845066" name="name3264659e5d258727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759659e5d258726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75964729" name="name4061659e5d2593773"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468659e5d259376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3902799" name="name3296659e5d25a9756"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453659e5d25a9751"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7978123" name="name5453659e5d25ca081"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059659e5d25ca07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0283586" name="name1250659e5d26365e2"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782659e5d26365dc"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01">
    <w:multiLevelType w:val="hybridMultilevel"/>
    <w:lvl w:ilvl="0" w:tplc="64796587">
      <w:start w:val="1"/>
      <w:numFmt w:val="decimal"/>
      <w:lvlText w:val="%1."/>
      <w:lvlJc w:val="left"/>
      <w:pPr>
        <w:ind w:left="720" w:hanging="360"/>
      </w:pPr>
    </w:lvl>
    <w:lvl w:ilvl="1" w:tplc="64796587" w:tentative="1">
      <w:start w:val="1"/>
      <w:numFmt w:val="lowerLetter"/>
      <w:lvlText w:val="%2."/>
      <w:lvlJc w:val="left"/>
      <w:pPr>
        <w:ind w:left="1440" w:hanging="360"/>
      </w:pPr>
    </w:lvl>
    <w:lvl w:ilvl="2" w:tplc="64796587" w:tentative="1">
      <w:start w:val="1"/>
      <w:numFmt w:val="lowerRoman"/>
      <w:lvlText w:val="%3."/>
      <w:lvlJc w:val="right"/>
      <w:pPr>
        <w:ind w:left="2160" w:hanging="180"/>
      </w:pPr>
    </w:lvl>
    <w:lvl w:ilvl="3" w:tplc="64796587" w:tentative="1">
      <w:start w:val="1"/>
      <w:numFmt w:val="decimal"/>
      <w:lvlText w:val="%4."/>
      <w:lvlJc w:val="left"/>
      <w:pPr>
        <w:ind w:left="2880" w:hanging="360"/>
      </w:pPr>
    </w:lvl>
    <w:lvl w:ilvl="4" w:tplc="64796587" w:tentative="1">
      <w:start w:val="1"/>
      <w:numFmt w:val="lowerLetter"/>
      <w:lvlText w:val="%5."/>
      <w:lvlJc w:val="left"/>
      <w:pPr>
        <w:ind w:left="3600" w:hanging="360"/>
      </w:pPr>
    </w:lvl>
    <w:lvl w:ilvl="5" w:tplc="64796587" w:tentative="1">
      <w:start w:val="1"/>
      <w:numFmt w:val="lowerRoman"/>
      <w:lvlText w:val="%6."/>
      <w:lvlJc w:val="right"/>
      <w:pPr>
        <w:ind w:left="4320" w:hanging="180"/>
      </w:pPr>
    </w:lvl>
    <w:lvl w:ilvl="6" w:tplc="64796587" w:tentative="1">
      <w:start w:val="1"/>
      <w:numFmt w:val="decimal"/>
      <w:lvlText w:val="%7."/>
      <w:lvlJc w:val="left"/>
      <w:pPr>
        <w:ind w:left="5040" w:hanging="360"/>
      </w:pPr>
    </w:lvl>
    <w:lvl w:ilvl="7" w:tplc="64796587" w:tentative="1">
      <w:start w:val="1"/>
      <w:numFmt w:val="lowerLetter"/>
      <w:lvlText w:val="%8."/>
      <w:lvlJc w:val="left"/>
      <w:pPr>
        <w:ind w:left="5760" w:hanging="360"/>
      </w:pPr>
    </w:lvl>
    <w:lvl w:ilvl="8" w:tplc="64796587" w:tentative="1">
      <w:start w:val="1"/>
      <w:numFmt w:val="lowerRoman"/>
      <w:lvlText w:val="%9."/>
      <w:lvlJc w:val="right"/>
      <w:pPr>
        <w:ind w:left="6480" w:hanging="180"/>
      </w:pPr>
    </w:lvl>
  </w:abstractNum>
  <w:abstractNum w:abstractNumId="22700">
    <w:multiLevelType w:val="hybridMultilevel"/>
    <w:lvl w:ilvl="0" w:tplc="716659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00">
    <w:abstractNumId w:val="22700"/>
  </w:num>
  <w:num w:numId="22701">
    <w:abstractNumId w:val="227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0215041" Type="http://schemas.openxmlformats.org/officeDocument/2006/relationships/comments" Target="comments.xml"/><Relationship Id="rId519142225" Type="http://schemas.microsoft.com/office/2011/relationships/commentsExtended" Target="commentsExtended.xml"/><Relationship Id="rId78959113" Type="http://schemas.openxmlformats.org/officeDocument/2006/relationships/image" Target="media/imgrId78959113.jpg"/><Relationship Id="rId4778659e5d25051b5" Type="http://schemas.openxmlformats.org/officeDocument/2006/relationships/hyperlink" Target="http://www.kohlerengines.com/home.htm" TargetMode="External"/><Relationship Id="rId7806659e5d25052da" Type="http://schemas.openxmlformats.org/officeDocument/2006/relationships/hyperlink" Target="http://dealers.kohlerpower.it/" TargetMode="External"/><Relationship Id="rId2633659e5d25057ab" Type="http://schemas.openxmlformats.org/officeDocument/2006/relationships/hyperlink" Target="http://www.kohlerengines.com/home.htm" TargetMode="External"/><Relationship Id="rId1131659e5d257171d" Type="http://schemas.openxmlformats.org/officeDocument/2006/relationships/image" Target="media/imgrId1131659e5d257171d.png"/><Relationship Id="rId9089659e5d25795be" Type="http://schemas.openxmlformats.org/officeDocument/2006/relationships/image" Target="media/imgrId9089659e5d25795be.png"/><Relationship Id="rId9759659e5d258726f" Type="http://schemas.openxmlformats.org/officeDocument/2006/relationships/image" Target="media/imgrId9759659e5d258726f.png"/><Relationship Id="rId8468659e5d2593768" Type="http://schemas.openxmlformats.org/officeDocument/2006/relationships/image" Target="media/imgrId8468659e5d2593768.png"/><Relationship Id="rId3453659e5d25a9751" Type="http://schemas.openxmlformats.org/officeDocument/2006/relationships/image" Target="media/imgrId3453659e5d25a9751.png"/><Relationship Id="rId2059659e5d25ca07b" Type="http://schemas.openxmlformats.org/officeDocument/2006/relationships/image" Target="media/imgrId2059659e5d25ca07b.png"/><Relationship Id="rId6782659e5d26365dc" Type="http://schemas.openxmlformats.org/officeDocument/2006/relationships/image" Target="media/imgrId6782659e5d26365d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959113" Type="http://schemas.openxmlformats.org/officeDocument/2006/relationships/image" Target="media/imgrId789591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