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250651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7997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3355943" w:name="ctxt"/>
    <w:bookmarkEnd w:id="3335594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3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3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3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3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3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3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3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3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3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3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3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3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26506" name="name4630659eafc24a5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5659eafc24a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and assemble the conical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after having performed cleaning operations.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compressed air to eliminate any residues.</w:t>
            </w:r>
          </w:p>
          <w:p/>
          <w:p/>
          <w:p>
            <w:pPr>
              <w:numPr>
                <w:ilvl w:val="0"/>
                <w:numId w:val="2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25626507" name="name3315659eafc257713" descr="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8538659eafc257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must be replaced.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19200" name="name5422659eafc25c2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7659eafc25c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is forbidden.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</w:tbl>
          <w:p/>
          <w:p/>
          <w:p/>
          <w:p>
            <w:r>
              <w:rPr>
                <w:position w:val="-298"/>
              </w:rPr>
              <w:drawing>
                <wp:inline distT="0" distB="0" distL="0" distR="0">
                  <wp:extent cx="5544000" cy="3780000"/>
                  <wp:effectExtent b="0" l="0" r="0" t="0"/>
                  <wp:docPr id="21086464" name="name9798659eafc26a6b9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6696659eafc26a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is: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39237041" name="name5395659eafc27427a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6953659eafc274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W1 - K1 - Y1 -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73816" name="name3292659eafc279f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7659eafc279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47.500 - 47.525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47.420 - 47.440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47.000 - 47.025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46.920 - 46.940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46.500 - 46.525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46.420 - 46.440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34.920 - 35.940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12800"/>
                  <wp:effectExtent b="0" l="0" r="0" t="0"/>
                  <wp:docPr id="62152495" name="name1917659eafc2898cb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7820659eafc289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72274" name="name5380659eafc2918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5659eafc291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40.495 - 40.433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39.175 - 39.113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9"/>
              </w:rPr>
              <w:drawing>
                <wp:inline distT="0" distB="0" distL="0" distR="0">
                  <wp:extent cx="5544000" cy="1432800"/>
                  <wp:effectExtent b="0" l="0" r="0" t="0"/>
                  <wp:docPr id="41979463" name="name5656659eafc29d733" descr="8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4.jpg"/>
                          <pic:cNvPicPr/>
                        </pic:nvPicPr>
                        <pic:blipFill>
                          <a:blip r:embed="rId4168659eafc29d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219448" name="name6763659eafc2a9103" descr="8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.jpg"/>
                          <pic:cNvPicPr/>
                        </pic:nvPicPr>
                        <pic:blipFill>
                          <a:blip r:embed="rId8727659eafc2a9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35899" name="name3939659eafc2b06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6659eafc2b0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14.984 - 14.966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0.016 - 0.052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15.000 - 15.018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312833" name="name1525659eafc2bc42e" descr="8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6.jpg"/>
                          <pic:cNvPicPr/>
                        </pic:nvPicPr>
                        <pic:blipFill>
                          <a:blip r:embed="rId2358659eafc2bc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7536659eafc2bd6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651659eafc2bd7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2, 3, 5, 9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262659eafc2bdc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671659eafc2bde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Screw J - Torx M14x1,5 - Torque 60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458659eafc2be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Screw K - Torx M10x1.25 - Torque 30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878659eafc2be3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r>
              <w:rPr>
                <w:position w:val="-254"/>
              </w:rPr>
              <w:drawing>
                <wp:inline distT="0" distB="0" distL="0" distR="0">
                  <wp:extent cx="5544000" cy="3240000"/>
                  <wp:effectExtent b="0" l="0" r="0" t="0"/>
                  <wp:docPr id="56522245" name="name6425659eafc2ca610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9971659eafc2ca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8.7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08723" name="name7753659eafc2ceb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4659eafc2ce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60.980 - 61.000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0.034 - 0.090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79.978 - 80.000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0.036 - 0.104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80.036 - 80.082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481659eafc2d19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hyperlink r:id="rId8820659eafc2d1b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and. </w:t>
            </w:r>
            <w:hyperlink r:id="rId8443659eafc2d1c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 capscrew J ( </w:t>
            </w:r>
            <w:hyperlink r:id="rId3316659eafc2d20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237659eafc2d22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855659eafc2d25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6550272" name="name5792659eafc2d9071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6562659eafc2d9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78263" name="name4788659eafc2de5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0659eafc2de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69525" name="name9865659eafc2e5d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3659eafc2e5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2203659eafc2e65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prevent weight imbalances during rotation of the crankshaft and consequent damage.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192.980 - 193.020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37.025 - 37.015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0.015 - 0.030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36.995 - 37.000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74.000 - 74.300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33.950 - 33.990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65560" name="name7545659eafc2ed9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6659eafc2ed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3543659eafc2ee3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0"/>
              </w:rPr>
              <w:drawing>
                <wp:inline distT="0" distB="0" distL="0" distR="0">
                  <wp:extent cx="2232000" cy="1015200"/>
                  <wp:effectExtent b="0" l="0" r="0" t="0"/>
                  <wp:docPr id="50850740" name="name2819659eafc3034d7" descr="8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9.jpg"/>
                          <pic:cNvPicPr/>
                        </pic:nvPicPr>
                        <pic:blipFill>
                          <a:blip r:embed="rId3782659eafc303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437234" name="name9680659eafc30bc4e" descr="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.jpg"/>
                          <pic:cNvPicPr/>
                        </pic:nvPicPr>
                        <pic:blipFill>
                          <a:blip r:embed="rId9489659eafc30b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709767" name="name3236659eafc313ff8" descr="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1.jpg"/>
                          <pic:cNvPicPr/>
                        </pic:nvPicPr>
                        <pic:blipFill>
                          <a:blip r:embed="rId4289659eafc313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06702" name="name2708659eafc31c1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7659eafc31c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0.30 - 0.15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0.50 - 0.70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0.20 - 0.40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8271471" name="name3373659eafc3268f9" descr="8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2.jpg"/>
                          <pic:cNvPicPr/>
                        </pic:nvPicPr>
                        <pic:blipFill>
                          <a:blip r:embed="rId7902659eafc326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440684" name="name1620659eafc32e59d" descr="8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3.jpg"/>
                          <pic:cNvPicPr/>
                        </pic:nvPicPr>
                        <pic:blipFill>
                          <a:blip r:embed="rId2828659eafc32e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96182" name="name1953659eafc3336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1659eafc333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97.010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3972426" name="name2817659eafc33d8b4" descr="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4.jpg"/>
                          <pic:cNvPicPr/>
                        </pic:nvPicPr>
                        <pic:blipFill>
                          <a:blip r:embed="rId5997659eafc33d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25839" name="name4722659eafc345fb2" descr="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5.jpg"/>
                          <pic:cNvPicPr/>
                        </pic:nvPicPr>
                        <pic:blipFill>
                          <a:blip r:embed="rId3228659eafc345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6307" name="name3112659eafc34a4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2659eafc34a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0.030 - 0.070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38681681" name="name9085659eafc35619f" descr="8.16_8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6_8.17.jpg"/>
                          <pic:cNvPicPr/>
                        </pic:nvPicPr>
                        <pic:blipFill>
                          <a:blip r:embed="rId5626659eafc356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 / 8.17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29756" name="name9279659eafc35e2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1659eafc35e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1054659eafc35ec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77850349" name="name7885659eafc36b4e7" descr="8.18_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8_8.19.jpg"/>
                          <pic:cNvPicPr/>
                        </pic:nvPicPr>
                        <pic:blipFill>
                          <a:blip r:embed="rId5377659eafc36b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0.53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0.90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35982" name="name1649659eafc371b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7659eafc371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gauge to 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and check that the length of the spring corresponds to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20,4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42,8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23.80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473445" name="name1821659eafc37bb5b" descr="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0.jpg"/>
                          <pic:cNvPicPr/>
                        </pic:nvPicPr>
                        <pic:blipFill>
                          <a:blip r:embed="rId3513659eafc37b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139260" name="name6554659eafc38361a" descr="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1.jpg"/>
                          <pic:cNvPicPr/>
                        </pic:nvPicPr>
                        <pic:blipFill>
                          <a:blip r:embed="rId3551659eafc383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98924" name="name6796659eafc3885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8659eafc388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38.300 - 38.700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85288568" name="name2514659eafc393e46" descr="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2.jpg"/>
                          <pic:cNvPicPr/>
                        </pic:nvPicPr>
                        <pic:blipFill>
                          <a:blip r:embed="rId9863659eafc393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04343" name="name4908659eafc39bb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9659eafc39b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8.11 - Fig.8.22)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8.12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51066963" name="name8656659eafc3a8ba4" descr="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3.jpg"/>
                          <pic:cNvPicPr/>
                        </pic:nvPicPr>
                        <pic:blipFill>
                          <a:blip r:embed="rId4792659eafc3a8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22.005 - 22.015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0.025 - 0.056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22.040 - 22.061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4296402" name="name1033659eafc3b1050" descr="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jpg"/>
                          <pic:cNvPicPr/>
                        </pic:nvPicPr>
                        <pic:blipFill>
                          <a:blip r:embed="rId2775659eafc3b1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392776" name="name5363659eafc3b7755" descr="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4.jpg"/>
                          <pic:cNvPicPr/>
                        </pic:nvPicPr>
                        <pic:blipFill>
                          <a:blip r:embed="rId9994659eafc3b7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8.24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5013888" name="name3561659eafc3c1745" descr="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jpg"/>
                          <pic:cNvPicPr/>
                        </pic:nvPicPr>
                        <pic:blipFill>
                          <a:blip r:embed="rId4351659eafc3c1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 device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micrometre, measure the diameter of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A1 - B1 - 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D1 - E1 -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According to the values measured, calculate the clearance between the housing and pin, which is to observe the values in Tab. 8.14.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0.03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81164" name="name9545659eafc3c6a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4659eafc3c6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Tab. 8.14 details the dimensional values of new components only.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547154" name="name4334659eafc3d1930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5166659eafc3d1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 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41.405 - 41.425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41.500 - 41.540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40.905 - 40.925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40.405 - 40.425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40.500 - 40.540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325175" name="name1761659eafc3dd8e0" descr="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9.jpg"/>
                          <pic:cNvPicPr/>
                        </pic:nvPicPr>
                        <pic:blipFill>
                          <a:blip r:embed="rId3830659eafc3dd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Replacement of bearings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bearings must be bored after assembly. Refer to the D1, E1, F1 values in Tab. 8.14. Refer to surface P for G1, G2, G3 assembly values 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06685" name="name3115659eafc3e19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8659eafc3e1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Bearing G2 must be oriented for engine lubrication circuit oil holes.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49.5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517</w:t>
                  </w:r>
                </w:p>
              </w:tc>
            </w:tr>
          </w:tbl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4"/>
              </w:rPr>
              <w:drawing>
                <wp:inline distT="0" distB="0" distL="0" distR="0">
                  <wp:extent cx="2880000" cy="3204000"/>
                  <wp:effectExtent b="0" l="0" r="0" t="0"/>
                  <wp:docPr id="98931805" name="name6501659eafc3ee377" descr="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1.jpg"/>
                          <pic:cNvPicPr/>
                        </pic:nvPicPr>
                        <pic:blipFill>
                          <a:blip r:embed="rId4205659eafc3ee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9"/>
              </w:rPr>
              <w:drawing>
                <wp:inline distT="0" distB="0" distL="0" distR="0">
                  <wp:extent cx="2880000" cy="1929600"/>
                  <wp:effectExtent b="0" l="0" r="0" t="0"/>
                  <wp:docPr id="97848347" name="name7865659eafc40566f" descr="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0.jpg"/>
                          <pic:cNvPicPr/>
                        </pic:nvPicPr>
                        <pic:blipFill>
                          <a:blip r:embed="rId3219659eafc405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8.29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6417343" w:name="result_box"/>
            <w:bookmarkEnd w:id="6417343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00365" name="name9267659eafc40a7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4659eafc40a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72721" name="name4271659eafc410c0e" descr="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jpg"/>
                          <pic:cNvPicPr/>
                        </pic:nvPicPr>
                        <pic:blipFill>
                          <a:blip r:embed="rId2156659eafc410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48760" name="name9942659eafc41b45a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9881659eafc41b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341">
    <w:multiLevelType w:val="hybridMultilevel"/>
    <w:lvl w:ilvl="0" w:tplc="35150647">
      <w:start w:val="1"/>
      <w:numFmt w:val="decimal"/>
      <w:lvlText w:val="%1."/>
      <w:lvlJc w:val="left"/>
      <w:pPr>
        <w:ind w:left="720" w:hanging="360"/>
      </w:pPr>
    </w:lvl>
    <w:lvl w:ilvl="1" w:tplc="35150647" w:tentative="1">
      <w:start w:val="1"/>
      <w:numFmt w:val="lowerLetter"/>
      <w:lvlText w:val="%2."/>
      <w:lvlJc w:val="left"/>
      <w:pPr>
        <w:ind w:left="1440" w:hanging="360"/>
      </w:pPr>
    </w:lvl>
    <w:lvl w:ilvl="2" w:tplc="35150647" w:tentative="1">
      <w:start w:val="1"/>
      <w:numFmt w:val="lowerRoman"/>
      <w:lvlText w:val="%3."/>
      <w:lvlJc w:val="right"/>
      <w:pPr>
        <w:ind w:left="2160" w:hanging="180"/>
      </w:pPr>
    </w:lvl>
    <w:lvl w:ilvl="3" w:tplc="35150647" w:tentative="1">
      <w:start w:val="1"/>
      <w:numFmt w:val="decimal"/>
      <w:lvlText w:val="%4."/>
      <w:lvlJc w:val="left"/>
      <w:pPr>
        <w:ind w:left="2880" w:hanging="360"/>
      </w:pPr>
    </w:lvl>
    <w:lvl w:ilvl="4" w:tplc="35150647" w:tentative="1">
      <w:start w:val="1"/>
      <w:numFmt w:val="lowerLetter"/>
      <w:lvlText w:val="%5."/>
      <w:lvlJc w:val="left"/>
      <w:pPr>
        <w:ind w:left="3600" w:hanging="360"/>
      </w:pPr>
    </w:lvl>
    <w:lvl w:ilvl="5" w:tplc="35150647" w:tentative="1">
      <w:start w:val="1"/>
      <w:numFmt w:val="lowerRoman"/>
      <w:lvlText w:val="%6."/>
      <w:lvlJc w:val="right"/>
      <w:pPr>
        <w:ind w:left="4320" w:hanging="180"/>
      </w:pPr>
    </w:lvl>
    <w:lvl w:ilvl="6" w:tplc="35150647" w:tentative="1">
      <w:start w:val="1"/>
      <w:numFmt w:val="decimal"/>
      <w:lvlText w:val="%7."/>
      <w:lvlJc w:val="left"/>
      <w:pPr>
        <w:ind w:left="5040" w:hanging="360"/>
      </w:pPr>
    </w:lvl>
    <w:lvl w:ilvl="7" w:tplc="35150647" w:tentative="1">
      <w:start w:val="1"/>
      <w:numFmt w:val="lowerLetter"/>
      <w:lvlText w:val="%8."/>
      <w:lvlJc w:val="left"/>
      <w:pPr>
        <w:ind w:left="5760" w:hanging="360"/>
      </w:pPr>
    </w:lvl>
    <w:lvl w:ilvl="8" w:tplc="35150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0">
    <w:multiLevelType w:val="hybridMultilevel"/>
    <w:lvl w:ilvl="0" w:tplc="63886625">
      <w:start w:val="1"/>
      <w:numFmt w:val="decimal"/>
      <w:lvlText w:val="%1."/>
      <w:lvlJc w:val="left"/>
      <w:pPr>
        <w:ind w:left="720" w:hanging="360"/>
      </w:pPr>
    </w:lvl>
    <w:lvl w:ilvl="1" w:tplc="63886625" w:tentative="1">
      <w:start w:val="1"/>
      <w:numFmt w:val="lowerLetter"/>
      <w:lvlText w:val="%2."/>
      <w:lvlJc w:val="left"/>
      <w:pPr>
        <w:ind w:left="1440" w:hanging="360"/>
      </w:pPr>
    </w:lvl>
    <w:lvl w:ilvl="2" w:tplc="63886625" w:tentative="1">
      <w:start w:val="1"/>
      <w:numFmt w:val="lowerRoman"/>
      <w:lvlText w:val="%3."/>
      <w:lvlJc w:val="right"/>
      <w:pPr>
        <w:ind w:left="2160" w:hanging="180"/>
      </w:pPr>
    </w:lvl>
    <w:lvl w:ilvl="3" w:tplc="63886625" w:tentative="1">
      <w:start w:val="1"/>
      <w:numFmt w:val="decimal"/>
      <w:lvlText w:val="%4."/>
      <w:lvlJc w:val="left"/>
      <w:pPr>
        <w:ind w:left="2880" w:hanging="360"/>
      </w:pPr>
    </w:lvl>
    <w:lvl w:ilvl="4" w:tplc="63886625" w:tentative="1">
      <w:start w:val="1"/>
      <w:numFmt w:val="lowerLetter"/>
      <w:lvlText w:val="%5."/>
      <w:lvlJc w:val="left"/>
      <w:pPr>
        <w:ind w:left="3600" w:hanging="360"/>
      </w:pPr>
    </w:lvl>
    <w:lvl w:ilvl="5" w:tplc="63886625" w:tentative="1">
      <w:start w:val="1"/>
      <w:numFmt w:val="lowerRoman"/>
      <w:lvlText w:val="%6."/>
      <w:lvlJc w:val="right"/>
      <w:pPr>
        <w:ind w:left="4320" w:hanging="180"/>
      </w:pPr>
    </w:lvl>
    <w:lvl w:ilvl="6" w:tplc="63886625" w:tentative="1">
      <w:start w:val="1"/>
      <w:numFmt w:val="decimal"/>
      <w:lvlText w:val="%7."/>
      <w:lvlJc w:val="left"/>
      <w:pPr>
        <w:ind w:left="5040" w:hanging="360"/>
      </w:pPr>
    </w:lvl>
    <w:lvl w:ilvl="7" w:tplc="63886625" w:tentative="1">
      <w:start w:val="1"/>
      <w:numFmt w:val="lowerLetter"/>
      <w:lvlText w:val="%8."/>
      <w:lvlJc w:val="left"/>
      <w:pPr>
        <w:ind w:left="5760" w:hanging="360"/>
      </w:pPr>
    </w:lvl>
    <w:lvl w:ilvl="8" w:tplc="63886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9">
    <w:multiLevelType w:val="hybridMultilevel"/>
    <w:lvl w:ilvl="0" w:tplc="7400307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339">
    <w:abstractNumId w:val="23339"/>
  </w:num>
  <w:num w:numId="23340">
    <w:abstractNumId w:val="23340"/>
  </w:num>
  <w:num w:numId="23341">
    <w:abstractNumId w:val="233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81844867" Type="http://schemas.openxmlformats.org/officeDocument/2006/relationships/comments" Target="comments.xml"/><Relationship Id="rId266566950" Type="http://schemas.microsoft.com/office/2011/relationships/commentsExtended" Target="commentsExtended.xml"/><Relationship Id="rId67997318" Type="http://schemas.openxmlformats.org/officeDocument/2006/relationships/image" Target="media/imgrId67997318.jpg"/><Relationship Id="rId7536659eafc2bd634" Type="http://schemas.openxmlformats.org/officeDocument/2006/relationships/hyperlink" Target="https://iservice.lombardini.it/jsp/Template2/manuale.jsp?id=608&amp;parent=1273" TargetMode="External"/><Relationship Id="rId2651659eafc2bd771" Type="http://schemas.openxmlformats.org/officeDocument/2006/relationships/hyperlink" Target="https://iservice.lombardini.it/jsp/Template2/manuale.jsp?id=608&amp;parent=1273" TargetMode="External"/><Relationship Id="rId9262659eafc2bdca5" Type="http://schemas.openxmlformats.org/officeDocument/2006/relationships/hyperlink" Target="https://iservice.lombardini.it/jsp/Template2/manuale.jsp?id=608&amp;parent=1273" TargetMode="External"/><Relationship Id="rId3671659eafc2bdedc" Type="http://schemas.openxmlformats.org/officeDocument/2006/relationships/hyperlink" Target="https://iservice.lombardini.it/jsp/Template2/manuale.jsp?id=608&amp;parent=1273" TargetMode="External"/><Relationship Id="rId2458659eafc2be130" Type="http://schemas.openxmlformats.org/officeDocument/2006/relationships/hyperlink" Target="https://iservice.lombardini.it/jsp/Template2/manuale.jsp?id=608&amp;parent=1273" TargetMode="External"/><Relationship Id="rId3878659eafc2be386" Type="http://schemas.openxmlformats.org/officeDocument/2006/relationships/hyperlink" Target="https://iservice.lombardini.it/jsp/Template2/manuale.jsp?id=608&amp;parent=1273" TargetMode="External"/><Relationship Id="rId2481659eafc2d19fb" Type="http://schemas.openxmlformats.org/officeDocument/2006/relationships/hyperlink" Target="https://iservice.lombardini.it/jsp/Template2/manuale.jsp?id=608&amp;parent=1273" TargetMode="External"/><Relationship Id="rId8820659eafc2d1b38" Type="http://schemas.openxmlformats.org/officeDocument/2006/relationships/hyperlink" Target="https://iservice.lombardini.it/jsp/Template2/manuale.jsp?id=608&amp;parent=1273" TargetMode="External"/><Relationship Id="rId8443659eafc2d1c67" Type="http://schemas.openxmlformats.org/officeDocument/2006/relationships/hyperlink" Target="https://iservice.lombardini.it/jsp/Template2/manuale.jsp?id=608&amp;parent=1273" TargetMode="External"/><Relationship Id="rId3316659eafc2d205b" Type="http://schemas.openxmlformats.org/officeDocument/2006/relationships/hyperlink" Target="https://iservice.lombardini.it/jsp/Template2/manuale.jsp?id=608&amp;parent=1273" TargetMode="External"/><Relationship Id="rId4237659eafc2d22d8" Type="http://schemas.openxmlformats.org/officeDocument/2006/relationships/hyperlink" Target="https://iservice.lombardini.it/jsp/Template2/manuale.jsp?id=608&amp;parent=1273" TargetMode="External"/><Relationship Id="rId3855659eafc2d2522" Type="http://schemas.openxmlformats.org/officeDocument/2006/relationships/hyperlink" Target="https://iservice.lombardini.it/jsp/Template2/manuale.jsp?id=608&amp;parent=1273" TargetMode="External"/><Relationship Id="rId2203659eafc2e6596" Type="http://schemas.openxmlformats.org/officeDocument/2006/relationships/hyperlink" Target="https://iservice.lombardini.it/jsp/Template2/manuale.jsp?id=608&amp;parent=1273" TargetMode="External"/><Relationship Id="rId3543659eafc2ee3e7" Type="http://schemas.openxmlformats.org/officeDocument/2006/relationships/hyperlink" Target="https://iservice.lombardini.it/jsp/Template2/manuale.jsp?id=576&amp;parent=1273" TargetMode="External"/><Relationship Id="rId1054659eafc35ec41" Type="http://schemas.openxmlformats.org/officeDocument/2006/relationships/hyperlink" Target="https://iservice.lombardini.it/jsp/Template2/manuale.jsp?id=546&amp;parent=1273" TargetMode="External"/><Relationship Id="rId8625659eafc24a5fa" Type="http://schemas.openxmlformats.org/officeDocument/2006/relationships/image" Target="media/imgrId8625659eafc24a5fa.jpg"/><Relationship Id="rId8538659eafc25770c" Type="http://schemas.openxmlformats.org/officeDocument/2006/relationships/image" Target="media/imgrId8538659eafc25770c.jpg"/><Relationship Id="rId5457659eafc25c285" Type="http://schemas.openxmlformats.org/officeDocument/2006/relationships/image" Target="media/imgrId5457659eafc25c285.jpg"/><Relationship Id="rId6696659eafc26a6b4" Type="http://schemas.openxmlformats.org/officeDocument/2006/relationships/image" Target="media/imgrId6696659eafc26a6b4.jpg"/><Relationship Id="rId6953659eafc274276" Type="http://schemas.openxmlformats.org/officeDocument/2006/relationships/image" Target="media/imgrId6953659eafc274276.jpg"/><Relationship Id="rId4467659eafc279f53" Type="http://schemas.openxmlformats.org/officeDocument/2006/relationships/image" Target="media/imgrId4467659eafc279f53.jpg"/><Relationship Id="rId7820659eafc2898c6" Type="http://schemas.openxmlformats.org/officeDocument/2006/relationships/image" Target="media/imgrId7820659eafc2898c6.jpg"/><Relationship Id="rId5695659eafc29183e" Type="http://schemas.openxmlformats.org/officeDocument/2006/relationships/image" Target="media/imgrId5695659eafc29183e.jpg"/><Relationship Id="rId4168659eafc29d72d" Type="http://schemas.openxmlformats.org/officeDocument/2006/relationships/image" Target="media/imgrId4168659eafc29d72d.jpg"/><Relationship Id="rId8727659eafc2a90fd" Type="http://schemas.openxmlformats.org/officeDocument/2006/relationships/image" Target="media/imgrId8727659eafc2a90fd.jpg"/><Relationship Id="rId1486659eafc2b0636" Type="http://schemas.openxmlformats.org/officeDocument/2006/relationships/image" Target="media/imgrId1486659eafc2b0636.jpg"/><Relationship Id="rId2358659eafc2bc429" Type="http://schemas.openxmlformats.org/officeDocument/2006/relationships/image" Target="media/imgrId2358659eafc2bc429.jpg"/><Relationship Id="rId9971659eafc2ca60b" Type="http://schemas.openxmlformats.org/officeDocument/2006/relationships/image" Target="media/imgrId9971659eafc2ca60b.jpg"/><Relationship Id="rId9174659eafc2ceb12" Type="http://schemas.openxmlformats.org/officeDocument/2006/relationships/image" Target="media/imgrId9174659eafc2ceb12.jpg"/><Relationship Id="rId6562659eafc2d906e" Type="http://schemas.openxmlformats.org/officeDocument/2006/relationships/image" Target="media/imgrId6562659eafc2d906e.jpg"/><Relationship Id="rId9840659eafc2de4fd" Type="http://schemas.openxmlformats.org/officeDocument/2006/relationships/image" Target="media/imgrId9840659eafc2de4fd.jpg"/><Relationship Id="rId8553659eafc2e5dcb" Type="http://schemas.openxmlformats.org/officeDocument/2006/relationships/image" Target="media/imgrId8553659eafc2e5dcb.jpg"/><Relationship Id="rId2786659eafc2ed93d" Type="http://schemas.openxmlformats.org/officeDocument/2006/relationships/image" Target="media/imgrId2786659eafc2ed93d.jpg"/><Relationship Id="rId3782659eafc3034d2" Type="http://schemas.openxmlformats.org/officeDocument/2006/relationships/image" Target="media/imgrId3782659eafc3034d2.jpg"/><Relationship Id="rId9489659eafc30bc4a" Type="http://schemas.openxmlformats.org/officeDocument/2006/relationships/image" Target="media/imgrId9489659eafc30bc4a.jpg"/><Relationship Id="rId4289659eafc313ff4" Type="http://schemas.openxmlformats.org/officeDocument/2006/relationships/image" Target="media/imgrId4289659eafc313ff4.jpg"/><Relationship Id="rId6247659eafc31c139" Type="http://schemas.openxmlformats.org/officeDocument/2006/relationships/image" Target="media/imgrId6247659eafc31c139.jpg"/><Relationship Id="rId7902659eafc3268f4" Type="http://schemas.openxmlformats.org/officeDocument/2006/relationships/image" Target="media/imgrId7902659eafc3268f4.jpg"/><Relationship Id="rId2828659eafc32e599" Type="http://schemas.openxmlformats.org/officeDocument/2006/relationships/image" Target="media/imgrId2828659eafc32e599.jpg"/><Relationship Id="rId1321659eafc33361d" Type="http://schemas.openxmlformats.org/officeDocument/2006/relationships/image" Target="media/imgrId1321659eafc33361d.jpg"/><Relationship Id="rId5997659eafc33d8b0" Type="http://schemas.openxmlformats.org/officeDocument/2006/relationships/image" Target="media/imgrId5997659eafc33d8b0.jpg"/><Relationship Id="rId3228659eafc345fad" Type="http://schemas.openxmlformats.org/officeDocument/2006/relationships/image" Target="media/imgrId3228659eafc345fad.jpg"/><Relationship Id="rId7152659eafc34a421" Type="http://schemas.openxmlformats.org/officeDocument/2006/relationships/image" Target="media/imgrId7152659eafc34a421.jpg"/><Relationship Id="rId5626659eafc35619b" Type="http://schemas.openxmlformats.org/officeDocument/2006/relationships/image" Target="media/imgrId5626659eafc35619b.jpg"/><Relationship Id="rId4351659eafc35e2df" Type="http://schemas.openxmlformats.org/officeDocument/2006/relationships/image" Target="media/imgrId4351659eafc35e2df.jpg"/><Relationship Id="rId5377659eafc36b4e3" Type="http://schemas.openxmlformats.org/officeDocument/2006/relationships/image" Target="media/imgrId5377659eafc36b4e3.jpg"/><Relationship Id="rId4257659eafc371b8f" Type="http://schemas.openxmlformats.org/officeDocument/2006/relationships/image" Target="media/imgrId4257659eafc371b8f.jpg"/><Relationship Id="rId3513659eafc37bb57" Type="http://schemas.openxmlformats.org/officeDocument/2006/relationships/image" Target="media/imgrId3513659eafc37bb57.jpg"/><Relationship Id="rId3551659eafc383617" Type="http://schemas.openxmlformats.org/officeDocument/2006/relationships/image" Target="media/imgrId3551659eafc383617.jpg"/><Relationship Id="rId2298659eafc388537" Type="http://schemas.openxmlformats.org/officeDocument/2006/relationships/image" Target="media/imgrId2298659eafc388537.jpg"/><Relationship Id="rId9863659eafc393e42" Type="http://schemas.openxmlformats.org/officeDocument/2006/relationships/image" Target="media/imgrId9863659eafc393e42.jpg"/><Relationship Id="rId5129659eafc39bbf6" Type="http://schemas.openxmlformats.org/officeDocument/2006/relationships/image" Target="media/imgrId5129659eafc39bbf6.jpg"/><Relationship Id="rId4792659eafc3a8ba0" Type="http://schemas.openxmlformats.org/officeDocument/2006/relationships/image" Target="media/imgrId4792659eafc3a8ba0.jpg"/><Relationship Id="rId2775659eafc3b104d" Type="http://schemas.openxmlformats.org/officeDocument/2006/relationships/image" Target="media/imgrId2775659eafc3b104d.jpg"/><Relationship Id="rId9994659eafc3b7750" Type="http://schemas.openxmlformats.org/officeDocument/2006/relationships/image" Target="media/imgrId9994659eafc3b7750.jpg"/><Relationship Id="rId4351659eafc3c1742" Type="http://schemas.openxmlformats.org/officeDocument/2006/relationships/image" Target="media/imgrId4351659eafc3c1742.jpg"/><Relationship Id="rId1504659eafc3c6aed" Type="http://schemas.openxmlformats.org/officeDocument/2006/relationships/image" Target="media/imgrId1504659eafc3c6aed.jpg"/><Relationship Id="rId5166659eafc3d192a" Type="http://schemas.openxmlformats.org/officeDocument/2006/relationships/image" Target="media/imgrId5166659eafc3d192a.jpg"/><Relationship Id="rId3830659eafc3dd8db" Type="http://schemas.openxmlformats.org/officeDocument/2006/relationships/image" Target="media/imgrId3830659eafc3dd8db.jpg"/><Relationship Id="rId4118659eafc3e193d" Type="http://schemas.openxmlformats.org/officeDocument/2006/relationships/image" Target="media/imgrId4118659eafc3e193d.jpg"/><Relationship Id="rId4205659eafc3ee373" Type="http://schemas.openxmlformats.org/officeDocument/2006/relationships/image" Target="media/imgrId4205659eafc3ee373.jpg"/><Relationship Id="rId3219659eafc405669" Type="http://schemas.openxmlformats.org/officeDocument/2006/relationships/image" Target="media/imgrId3219659eafc405669.jpg"/><Relationship Id="rId1674659eafc40a7d8" Type="http://schemas.openxmlformats.org/officeDocument/2006/relationships/image" Target="media/imgrId1674659eafc40a7d8.jpg"/><Relationship Id="rId2156659eafc410c0a" Type="http://schemas.openxmlformats.org/officeDocument/2006/relationships/image" Target="media/imgrId2156659eafc410c0a.jpg"/><Relationship Id="rId9881659eafc41b455" Type="http://schemas.openxmlformats.org/officeDocument/2006/relationships/image" Target="media/imgrId9881659eafc41b45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997318" Type="http://schemas.openxmlformats.org/officeDocument/2006/relationships/image" Target="media/imgrId6799731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997318" Type="http://schemas.openxmlformats.org/officeDocument/2006/relationships/image" Target="media/imgrId6799731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997318" Type="http://schemas.openxmlformats.org/officeDocument/2006/relationships/image" Target="media/imgrId6799731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997318" Type="http://schemas.openxmlformats.org/officeDocument/2006/relationships/image" Target="media/imgrId6799731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997318" Type="http://schemas.openxmlformats.org/officeDocument/2006/relationships/image" Target="media/imgrId6799731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997318" Type="http://schemas.openxmlformats.org/officeDocument/2006/relationships/image" Target="media/imgrId6799731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