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83675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0319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898379" w:name="ctxt"/>
    <w:bookmarkEnd w:id="21898379"/>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31789" name="name1245659f017e5b7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59659f017e5b7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76957" name="name3665659f017e658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7659f017e658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62659f017e65fe5" w:history="1">
              <w:r>
                <w:rPr>
                  <w:rStyle w:val="DefaultParagraphFontPHPDOCX"/>
                  <w:b/>
                  <w:bCs/>
                  <w:color w:val="0000FF"/>
                  <w:position w:val="-2"/>
                  <w:sz w:val="20"/>
                  <w:szCs w:val="20"/>
                  <w:u w:val="none"/>
                </w:rPr>
                <w:t xml:space="preserve">Par. 3.2.2</w:t>
              </w:r>
            </w:hyperlink>
          </w:p>
          <w:p>
            <w:pPr>
              <w:numPr>
                <w:ilvl w:val="0"/>
                <w:numId w:val="19890"/>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3773659f017e6637c"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9892"/>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989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989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9892"/>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7594659f017e670f5"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989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989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9892"/>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8307659f017e67a48"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 </w:t>
            </w:r>
            <w:hyperlink r:id="rId7434659f017e67c1b" w:history="1"/>
          </w:p>
          <w:p>
            <w:pPr>
              <w:numPr>
                <w:ilvl w:val="0"/>
                <w:numId w:val="19892"/>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and amount of oil recommended ( </w:t>
            </w:r>
            <w:hyperlink r:id="rId6641659f017e67df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6884659f017e67f3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57693" name="name3565659f017e6e8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5659f017e6e8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19893"/>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9893"/>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9893"/>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316315" name="name7253659f017e786fa"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540659f017e786f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9969246" name="name2259659f017e7ece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810659f017e7ec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r>
              <w:rPr>
                <w:color w:val="00274C"/>
                <w:position w:val="0"/>
                <w:sz w:val="20"/>
                <w:szCs w:val="20"/>
                <w:u w:val="none"/>
              </w:rPr>
              <w:b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182828" name="name5008659f017e86d9e"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598659f017e86d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2870806" name="name4009659f017e91822"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8599659f017e9181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39659f017e91cfb"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59951" name="name2258659f017e95b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2659f017e95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63659f017e961d2"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07566" name="name4589659f017e9a5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28659f017e9a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7324659f017e9ae19" w:history="1">
              <w:r>
                <w:rPr>
                  <w:rStyle w:val="DefaultParagraphFontPHPDOCX"/>
                  <w:b/>
                  <w:bCs/>
                  <w:color w:val="0000FF"/>
                  <w:position w:val="-2"/>
                  <w:sz w:val="20"/>
                  <w:szCs w:val="20"/>
                  <w:u w:val="none"/>
                </w:rPr>
                <w:t xml:space="preserve">Par. 6.5 DISPOSAL and SCRAPPING</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4"/>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9895"/>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9895"/>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326137" name="name2673659f017ea5c6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971659f017ea5c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9896"/>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697361" name="name4515659f017eb07e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338659f017eb07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9897"/>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179626" name="name9517659f017eb922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271659f017eb92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74659f017eb96d1"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53439" name="name4080659f017ebd4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4659f017ebd4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12659f017ebdaf5"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16119" name="name8830659f017ec38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09659f017ec38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229659f017ec449a" w:history="1">
              <w:r>
                <w:rPr>
                  <w:rStyle w:val="DefaultParagraphFontPHPDOCX"/>
                  <w:b/>
                  <w:bCs/>
                  <w:color w:val="0000FF"/>
                  <w:position w:val="-2"/>
                  <w:sz w:val="20"/>
                  <w:szCs w:val="20"/>
                  <w:u w:val="none"/>
                </w:rPr>
                <w:t xml:space="preserve">Par. 6.5 DISPOSAL and SCRAPPING</w:t>
              </w:r>
            </w:hyperlink>
          </w:p>
          <w:p/>
          <w:p/>
          <w:p>
            <w:pPr>
              <w:numPr>
                <w:ilvl w:val="0"/>
                <w:numId w:val="19898"/>
              </w:numPr>
              <w:spacing w:before="0" w:after="0" w:line="262" w:lineRule="auto"/>
              <w:jc w:val="left"/>
              <w:rPr>
                <w:color w:val="00274C"/>
                <w:sz w:val="20"/>
                <w:szCs w:val="20"/>
              </w:rPr>
            </w:pPr>
            <w:r>
              <w:rPr>
                <w:color w:val="00274C"/>
                <w:position w:val="-2"/>
                <w:sz w:val="20"/>
                <w:szCs w:val="20"/>
                <w:u w:val="none"/>
              </w:rPr>
              <w:t xml:space="preserve">Unscrew the filter cartridge </w:t>
            </w:r>
            <w:r>
              <w:rPr>
                <w:b/>
                <w:bCs/>
                <w:color w:val="00274C"/>
                <w:position w:val="-2"/>
                <w:sz w:val="20"/>
                <w:szCs w:val="20"/>
                <w:u w:val="none"/>
              </w:rPr>
              <w:t xml:space="preserve">A</w:t>
            </w:r>
            <w:r>
              <w:rPr>
                <w:color w:val="00274C"/>
                <w:position w:val="-2"/>
                <w:sz w:val="20"/>
                <w:szCs w:val="20"/>
                <w:u w:val="none"/>
              </w:rPr>
              <w:t xml:space="preserve"> from the holder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89777" name="name9244659f017ecb3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3659f017ecb3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19899"/>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 </w:t>
            </w:r>
            <w:r>
              <w:rPr>
                <w:color w:val="00274C"/>
                <w:position w:val="-2"/>
                <w:sz w:val="20"/>
                <w:szCs w:val="20"/>
                <w:u w:val="none"/>
              </w:rPr>
              <w:t xml:space="preserve"> to take it to the unlocked position and remove it.</w:t>
            </w:r>
          </w:p>
          <w:p>
            <w:pPr>
              <w:numPr>
                <w:ilvl w:val="0"/>
                <w:numId w:val="19899"/>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9899"/>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 </w:t>
            </w:r>
            <w:r>
              <w:rPr>
                <w:color w:val="00274C"/>
                <w:position w:val="-2"/>
                <w:sz w:val="20"/>
                <w:szCs w:val="20"/>
                <w:u w:val="none"/>
              </w:rPr>
              <w:t xml:space="preserve"> on the support  </w:t>
            </w:r>
            <w:r>
              <w:rPr>
                <w:b/>
                <w:bCs/>
                <w:color w:val="00274C"/>
                <w:position w:val="-2"/>
                <w:sz w:val="20"/>
                <w:szCs w:val="20"/>
                <w:u w:val="none"/>
              </w:rPr>
              <w:t xml:space="preserve">B </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78597081" name="name8710659f017f077e5" descr="Cap_6_P_4_Optiona_A_3404_T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Optiona_A_3404_TM_01.png"/>
                          <pic:cNvPicPr/>
                        </pic:nvPicPr>
                        <pic:blipFill>
                          <a:blip r:embed="rId6894659f017f077e0" cstate="print"/>
                          <a:stretch>
                            <a:fillRect/>
                          </a:stretch>
                        </pic:blipFill>
                        <pic:spPr>
                          <a:xfrm>
                            <a:off x="0" y="0"/>
                            <a:ext cx="22392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83327894" name="name6611659f017f140d8" descr="Cap_6_P_4_Optiona_A_3404_TM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Optiona_A_3404_TM_02.png"/>
                          <pic:cNvPicPr/>
                        </pic:nvPicPr>
                        <pic:blipFill>
                          <a:blip r:embed="rId6088659f017f140d4" cstate="print"/>
                          <a:stretch>
                            <a:fillRect/>
                          </a:stretch>
                        </pic:blipFill>
                        <pic:spPr>
                          <a:xfrm>
                            <a:off x="0" y="0"/>
                            <a:ext cx="2239200" cy="16776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9900"/>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1990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19900"/>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19900"/>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69547843" name="name1295659f017f262e0"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9049659f017f262dc"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23848868" name="name2335659f017f349a3"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5160659f017f3499f"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19901"/>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F</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9901"/>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9901"/>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9901"/>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H</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H</w:t>
            </w:r>
            <w:r>
              <w:rPr>
                <w:color w:val="00274C"/>
                <w:position w:val="-2"/>
                <w:sz w:val="20"/>
                <w:szCs w:val="20"/>
                <w:u w:val="none"/>
              </w:rPr>
              <w:t xml:space="preserve"> .</w:t>
            </w:r>
          </w:p>
          <w:p>
            <w:pPr>
              <w:numPr>
                <w:ilvl w:val="0"/>
                <w:numId w:val="19901"/>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H</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66001669" w:name="__mcenew"/>
          <w:bookmarkEnd w:id="66001669"/>
          <w:p>
            <w:r>
              <w:rPr>
                <w:position w:val="-194"/>
              </w:rPr>
              <w:drawing>
                <wp:inline distT="0" distB="0" distL="0" distR="0">
                  <wp:extent cx="2880000" cy="1281600"/>
                  <wp:effectExtent b="0" l="0" r="0" t="0"/>
                  <wp:docPr id="7794959" name="name3924659f017f3dbcb"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1771659f017f3dbc7"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3536" name="name2392659f017f418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3659f017f418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14659f017f41dcf"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902"/>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990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990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067395" name="name8349659f017f4910e"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66659f017f491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890"/>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9890"/>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902">
    <w:multiLevelType w:val="hybridMultilevel"/>
    <w:lvl w:ilvl="0" w:tplc="34650610">
      <w:start w:val="1"/>
      <w:numFmt w:val="decimal"/>
      <w:lvlText w:val="%1."/>
      <w:lvlJc w:val="left"/>
      <w:pPr>
        <w:ind w:left="720" w:hanging="360"/>
      </w:pPr>
    </w:lvl>
    <w:lvl w:ilvl="1" w:tplc="34650610" w:tentative="1">
      <w:start w:val="1"/>
      <w:numFmt w:val="lowerLetter"/>
      <w:lvlText w:val="%2."/>
      <w:lvlJc w:val="left"/>
      <w:pPr>
        <w:ind w:left="1440" w:hanging="360"/>
      </w:pPr>
    </w:lvl>
    <w:lvl w:ilvl="2" w:tplc="34650610" w:tentative="1">
      <w:start w:val="1"/>
      <w:numFmt w:val="lowerRoman"/>
      <w:lvlText w:val="%3."/>
      <w:lvlJc w:val="right"/>
      <w:pPr>
        <w:ind w:left="2160" w:hanging="180"/>
      </w:pPr>
    </w:lvl>
    <w:lvl w:ilvl="3" w:tplc="34650610" w:tentative="1">
      <w:start w:val="1"/>
      <w:numFmt w:val="decimal"/>
      <w:lvlText w:val="%4."/>
      <w:lvlJc w:val="left"/>
      <w:pPr>
        <w:ind w:left="2880" w:hanging="360"/>
      </w:pPr>
    </w:lvl>
    <w:lvl w:ilvl="4" w:tplc="34650610" w:tentative="1">
      <w:start w:val="1"/>
      <w:numFmt w:val="lowerLetter"/>
      <w:lvlText w:val="%5."/>
      <w:lvlJc w:val="left"/>
      <w:pPr>
        <w:ind w:left="3600" w:hanging="360"/>
      </w:pPr>
    </w:lvl>
    <w:lvl w:ilvl="5" w:tplc="34650610" w:tentative="1">
      <w:start w:val="1"/>
      <w:numFmt w:val="lowerRoman"/>
      <w:lvlText w:val="%6."/>
      <w:lvlJc w:val="right"/>
      <w:pPr>
        <w:ind w:left="4320" w:hanging="180"/>
      </w:pPr>
    </w:lvl>
    <w:lvl w:ilvl="6" w:tplc="34650610" w:tentative="1">
      <w:start w:val="1"/>
      <w:numFmt w:val="decimal"/>
      <w:lvlText w:val="%7."/>
      <w:lvlJc w:val="left"/>
      <w:pPr>
        <w:ind w:left="5040" w:hanging="360"/>
      </w:pPr>
    </w:lvl>
    <w:lvl w:ilvl="7" w:tplc="34650610" w:tentative="1">
      <w:start w:val="1"/>
      <w:numFmt w:val="lowerLetter"/>
      <w:lvlText w:val="%8."/>
      <w:lvlJc w:val="left"/>
      <w:pPr>
        <w:ind w:left="5760" w:hanging="360"/>
      </w:pPr>
    </w:lvl>
    <w:lvl w:ilvl="8" w:tplc="34650610" w:tentative="1">
      <w:start w:val="1"/>
      <w:numFmt w:val="lowerRoman"/>
      <w:lvlText w:val="%9."/>
      <w:lvlJc w:val="right"/>
      <w:pPr>
        <w:ind w:left="6480" w:hanging="180"/>
      </w:pPr>
    </w:lvl>
  </w:abstractNum>
  <w:abstractNum w:abstractNumId="19901">
    <w:multiLevelType w:val="hybridMultilevel"/>
    <w:lvl w:ilvl="0" w:tplc="16760316">
      <w:start w:val="1"/>
      <w:numFmt w:val="decimal"/>
      <w:lvlText w:val="%1."/>
      <w:lvlJc w:val="left"/>
      <w:pPr>
        <w:ind w:left="720" w:hanging="360"/>
      </w:pPr>
    </w:lvl>
    <w:lvl w:ilvl="1" w:tplc="16760316" w:tentative="1">
      <w:start w:val="1"/>
      <w:numFmt w:val="lowerLetter"/>
      <w:lvlText w:val="%2."/>
      <w:lvlJc w:val="left"/>
      <w:pPr>
        <w:ind w:left="1440" w:hanging="360"/>
      </w:pPr>
    </w:lvl>
    <w:lvl w:ilvl="2" w:tplc="16760316" w:tentative="1">
      <w:start w:val="1"/>
      <w:numFmt w:val="lowerRoman"/>
      <w:lvlText w:val="%3."/>
      <w:lvlJc w:val="right"/>
      <w:pPr>
        <w:ind w:left="2160" w:hanging="180"/>
      </w:pPr>
    </w:lvl>
    <w:lvl w:ilvl="3" w:tplc="16760316" w:tentative="1">
      <w:start w:val="1"/>
      <w:numFmt w:val="decimal"/>
      <w:lvlText w:val="%4."/>
      <w:lvlJc w:val="left"/>
      <w:pPr>
        <w:ind w:left="2880" w:hanging="360"/>
      </w:pPr>
    </w:lvl>
    <w:lvl w:ilvl="4" w:tplc="16760316" w:tentative="1">
      <w:start w:val="1"/>
      <w:numFmt w:val="lowerLetter"/>
      <w:lvlText w:val="%5."/>
      <w:lvlJc w:val="left"/>
      <w:pPr>
        <w:ind w:left="3600" w:hanging="360"/>
      </w:pPr>
    </w:lvl>
    <w:lvl w:ilvl="5" w:tplc="16760316" w:tentative="1">
      <w:start w:val="1"/>
      <w:numFmt w:val="lowerRoman"/>
      <w:lvlText w:val="%6."/>
      <w:lvlJc w:val="right"/>
      <w:pPr>
        <w:ind w:left="4320" w:hanging="180"/>
      </w:pPr>
    </w:lvl>
    <w:lvl w:ilvl="6" w:tplc="16760316" w:tentative="1">
      <w:start w:val="1"/>
      <w:numFmt w:val="decimal"/>
      <w:lvlText w:val="%7."/>
      <w:lvlJc w:val="left"/>
      <w:pPr>
        <w:ind w:left="5040" w:hanging="360"/>
      </w:pPr>
    </w:lvl>
    <w:lvl w:ilvl="7" w:tplc="16760316" w:tentative="1">
      <w:start w:val="1"/>
      <w:numFmt w:val="lowerLetter"/>
      <w:lvlText w:val="%8."/>
      <w:lvlJc w:val="left"/>
      <w:pPr>
        <w:ind w:left="5760" w:hanging="360"/>
      </w:pPr>
    </w:lvl>
    <w:lvl w:ilvl="8" w:tplc="16760316" w:tentative="1">
      <w:start w:val="1"/>
      <w:numFmt w:val="lowerRoman"/>
      <w:lvlText w:val="%9."/>
      <w:lvlJc w:val="right"/>
      <w:pPr>
        <w:ind w:left="6480" w:hanging="180"/>
      </w:pPr>
    </w:lvl>
  </w:abstractNum>
  <w:abstractNum w:abstractNumId="19900">
    <w:multiLevelType w:val="hybridMultilevel"/>
    <w:lvl w:ilvl="0" w:tplc="20927340">
      <w:start w:val="1"/>
      <w:numFmt w:val="decimal"/>
      <w:lvlText w:val="%1."/>
      <w:lvlJc w:val="left"/>
      <w:pPr>
        <w:ind w:left="720" w:hanging="360"/>
      </w:pPr>
    </w:lvl>
    <w:lvl w:ilvl="1" w:tplc="20927340" w:tentative="1">
      <w:start w:val="1"/>
      <w:numFmt w:val="lowerLetter"/>
      <w:lvlText w:val="%2."/>
      <w:lvlJc w:val="left"/>
      <w:pPr>
        <w:ind w:left="1440" w:hanging="360"/>
      </w:pPr>
    </w:lvl>
    <w:lvl w:ilvl="2" w:tplc="20927340" w:tentative="1">
      <w:start w:val="1"/>
      <w:numFmt w:val="lowerRoman"/>
      <w:lvlText w:val="%3."/>
      <w:lvlJc w:val="right"/>
      <w:pPr>
        <w:ind w:left="2160" w:hanging="180"/>
      </w:pPr>
    </w:lvl>
    <w:lvl w:ilvl="3" w:tplc="20927340" w:tentative="1">
      <w:start w:val="1"/>
      <w:numFmt w:val="decimal"/>
      <w:lvlText w:val="%4."/>
      <w:lvlJc w:val="left"/>
      <w:pPr>
        <w:ind w:left="2880" w:hanging="360"/>
      </w:pPr>
    </w:lvl>
    <w:lvl w:ilvl="4" w:tplc="20927340" w:tentative="1">
      <w:start w:val="1"/>
      <w:numFmt w:val="lowerLetter"/>
      <w:lvlText w:val="%5."/>
      <w:lvlJc w:val="left"/>
      <w:pPr>
        <w:ind w:left="3600" w:hanging="360"/>
      </w:pPr>
    </w:lvl>
    <w:lvl w:ilvl="5" w:tplc="20927340" w:tentative="1">
      <w:start w:val="1"/>
      <w:numFmt w:val="lowerRoman"/>
      <w:lvlText w:val="%6."/>
      <w:lvlJc w:val="right"/>
      <w:pPr>
        <w:ind w:left="4320" w:hanging="180"/>
      </w:pPr>
    </w:lvl>
    <w:lvl w:ilvl="6" w:tplc="20927340" w:tentative="1">
      <w:start w:val="1"/>
      <w:numFmt w:val="decimal"/>
      <w:lvlText w:val="%7."/>
      <w:lvlJc w:val="left"/>
      <w:pPr>
        <w:ind w:left="5040" w:hanging="360"/>
      </w:pPr>
    </w:lvl>
    <w:lvl w:ilvl="7" w:tplc="20927340" w:tentative="1">
      <w:start w:val="1"/>
      <w:numFmt w:val="lowerLetter"/>
      <w:lvlText w:val="%8."/>
      <w:lvlJc w:val="left"/>
      <w:pPr>
        <w:ind w:left="5760" w:hanging="360"/>
      </w:pPr>
    </w:lvl>
    <w:lvl w:ilvl="8" w:tplc="20927340" w:tentative="1">
      <w:start w:val="1"/>
      <w:numFmt w:val="lowerRoman"/>
      <w:lvlText w:val="%9."/>
      <w:lvlJc w:val="right"/>
      <w:pPr>
        <w:ind w:left="6480" w:hanging="180"/>
      </w:pPr>
    </w:lvl>
  </w:abstractNum>
  <w:abstractNum w:abstractNumId="19899">
    <w:multiLevelType w:val="hybridMultilevel"/>
    <w:lvl w:ilvl="0" w:tplc="73235375">
      <w:start w:val="1"/>
      <w:numFmt w:val="decimal"/>
      <w:lvlText w:val="%1."/>
      <w:lvlJc w:val="left"/>
      <w:pPr>
        <w:ind w:left="720" w:hanging="360"/>
      </w:pPr>
    </w:lvl>
    <w:lvl w:ilvl="1" w:tplc="73235375" w:tentative="1">
      <w:start w:val="1"/>
      <w:numFmt w:val="lowerLetter"/>
      <w:lvlText w:val="%2."/>
      <w:lvlJc w:val="left"/>
      <w:pPr>
        <w:ind w:left="1440" w:hanging="360"/>
      </w:pPr>
    </w:lvl>
    <w:lvl w:ilvl="2" w:tplc="73235375" w:tentative="1">
      <w:start w:val="1"/>
      <w:numFmt w:val="lowerRoman"/>
      <w:lvlText w:val="%3."/>
      <w:lvlJc w:val="right"/>
      <w:pPr>
        <w:ind w:left="2160" w:hanging="180"/>
      </w:pPr>
    </w:lvl>
    <w:lvl w:ilvl="3" w:tplc="73235375" w:tentative="1">
      <w:start w:val="1"/>
      <w:numFmt w:val="decimal"/>
      <w:lvlText w:val="%4."/>
      <w:lvlJc w:val="left"/>
      <w:pPr>
        <w:ind w:left="2880" w:hanging="360"/>
      </w:pPr>
    </w:lvl>
    <w:lvl w:ilvl="4" w:tplc="73235375" w:tentative="1">
      <w:start w:val="1"/>
      <w:numFmt w:val="lowerLetter"/>
      <w:lvlText w:val="%5."/>
      <w:lvlJc w:val="left"/>
      <w:pPr>
        <w:ind w:left="3600" w:hanging="360"/>
      </w:pPr>
    </w:lvl>
    <w:lvl w:ilvl="5" w:tplc="73235375" w:tentative="1">
      <w:start w:val="1"/>
      <w:numFmt w:val="lowerRoman"/>
      <w:lvlText w:val="%6."/>
      <w:lvlJc w:val="right"/>
      <w:pPr>
        <w:ind w:left="4320" w:hanging="180"/>
      </w:pPr>
    </w:lvl>
    <w:lvl w:ilvl="6" w:tplc="73235375" w:tentative="1">
      <w:start w:val="1"/>
      <w:numFmt w:val="decimal"/>
      <w:lvlText w:val="%7."/>
      <w:lvlJc w:val="left"/>
      <w:pPr>
        <w:ind w:left="5040" w:hanging="360"/>
      </w:pPr>
    </w:lvl>
    <w:lvl w:ilvl="7" w:tplc="73235375" w:tentative="1">
      <w:start w:val="1"/>
      <w:numFmt w:val="lowerLetter"/>
      <w:lvlText w:val="%8."/>
      <w:lvlJc w:val="left"/>
      <w:pPr>
        <w:ind w:left="5760" w:hanging="360"/>
      </w:pPr>
    </w:lvl>
    <w:lvl w:ilvl="8" w:tplc="73235375" w:tentative="1">
      <w:start w:val="1"/>
      <w:numFmt w:val="lowerRoman"/>
      <w:lvlText w:val="%9."/>
      <w:lvlJc w:val="right"/>
      <w:pPr>
        <w:ind w:left="6480" w:hanging="180"/>
      </w:pPr>
    </w:lvl>
  </w:abstractNum>
  <w:abstractNum w:abstractNumId="19898">
    <w:multiLevelType w:val="hybridMultilevel"/>
    <w:lvl w:ilvl="0" w:tplc="74648370">
      <w:start w:val="1"/>
      <w:numFmt w:val="decimal"/>
      <w:lvlText w:val="%1."/>
      <w:lvlJc w:val="left"/>
      <w:pPr>
        <w:ind w:left="720" w:hanging="360"/>
      </w:pPr>
    </w:lvl>
    <w:lvl w:ilvl="1" w:tplc="74648370" w:tentative="1">
      <w:start w:val="1"/>
      <w:numFmt w:val="lowerLetter"/>
      <w:lvlText w:val="%2."/>
      <w:lvlJc w:val="left"/>
      <w:pPr>
        <w:ind w:left="1440" w:hanging="360"/>
      </w:pPr>
    </w:lvl>
    <w:lvl w:ilvl="2" w:tplc="74648370" w:tentative="1">
      <w:start w:val="1"/>
      <w:numFmt w:val="lowerRoman"/>
      <w:lvlText w:val="%3."/>
      <w:lvlJc w:val="right"/>
      <w:pPr>
        <w:ind w:left="2160" w:hanging="180"/>
      </w:pPr>
    </w:lvl>
    <w:lvl w:ilvl="3" w:tplc="74648370" w:tentative="1">
      <w:start w:val="1"/>
      <w:numFmt w:val="decimal"/>
      <w:lvlText w:val="%4."/>
      <w:lvlJc w:val="left"/>
      <w:pPr>
        <w:ind w:left="2880" w:hanging="360"/>
      </w:pPr>
    </w:lvl>
    <w:lvl w:ilvl="4" w:tplc="74648370" w:tentative="1">
      <w:start w:val="1"/>
      <w:numFmt w:val="lowerLetter"/>
      <w:lvlText w:val="%5."/>
      <w:lvlJc w:val="left"/>
      <w:pPr>
        <w:ind w:left="3600" w:hanging="360"/>
      </w:pPr>
    </w:lvl>
    <w:lvl w:ilvl="5" w:tplc="74648370" w:tentative="1">
      <w:start w:val="1"/>
      <w:numFmt w:val="lowerRoman"/>
      <w:lvlText w:val="%6."/>
      <w:lvlJc w:val="right"/>
      <w:pPr>
        <w:ind w:left="4320" w:hanging="180"/>
      </w:pPr>
    </w:lvl>
    <w:lvl w:ilvl="6" w:tplc="74648370" w:tentative="1">
      <w:start w:val="1"/>
      <w:numFmt w:val="decimal"/>
      <w:lvlText w:val="%7."/>
      <w:lvlJc w:val="left"/>
      <w:pPr>
        <w:ind w:left="5040" w:hanging="360"/>
      </w:pPr>
    </w:lvl>
    <w:lvl w:ilvl="7" w:tplc="74648370" w:tentative="1">
      <w:start w:val="1"/>
      <w:numFmt w:val="lowerLetter"/>
      <w:lvlText w:val="%8."/>
      <w:lvlJc w:val="left"/>
      <w:pPr>
        <w:ind w:left="5760" w:hanging="360"/>
      </w:pPr>
    </w:lvl>
    <w:lvl w:ilvl="8" w:tplc="74648370" w:tentative="1">
      <w:start w:val="1"/>
      <w:numFmt w:val="lowerRoman"/>
      <w:lvlText w:val="%9."/>
      <w:lvlJc w:val="right"/>
      <w:pPr>
        <w:ind w:left="6480" w:hanging="180"/>
      </w:pPr>
    </w:lvl>
  </w:abstractNum>
  <w:abstractNum w:abstractNumId="19897">
    <w:multiLevelType w:val="hybridMultilevel"/>
    <w:lvl w:ilvl="0" w:tplc="60017222">
      <w:start w:val="1"/>
      <w:numFmt w:val="decimal"/>
      <w:lvlText w:val="%1."/>
      <w:lvlJc w:val="left"/>
      <w:pPr>
        <w:ind w:left="720" w:hanging="360"/>
      </w:pPr>
    </w:lvl>
    <w:lvl w:ilvl="1" w:tplc="60017222" w:tentative="1">
      <w:start w:val="1"/>
      <w:numFmt w:val="lowerLetter"/>
      <w:lvlText w:val="%2."/>
      <w:lvlJc w:val="left"/>
      <w:pPr>
        <w:ind w:left="1440" w:hanging="360"/>
      </w:pPr>
    </w:lvl>
    <w:lvl w:ilvl="2" w:tplc="60017222" w:tentative="1">
      <w:start w:val="1"/>
      <w:numFmt w:val="lowerRoman"/>
      <w:lvlText w:val="%3."/>
      <w:lvlJc w:val="right"/>
      <w:pPr>
        <w:ind w:left="2160" w:hanging="180"/>
      </w:pPr>
    </w:lvl>
    <w:lvl w:ilvl="3" w:tplc="60017222" w:tentative="1">
      <w:start w:val="1"/>
      <w:numFmt w:val="decimal"/>
      <w:lvlText w:val="%4."/>
      <w:lvlJc w:val="left"/>
      <w:pPr>
        <w:ind w:left="2880" w:hanging="360"/>
      </w:pPr>
    </w:lvl>
    <w:lvl w:ilvl="4" w:tplc="60017222" w:tentative="1">
      <w:start w:val="1"/>
      <w:numFmt w:val="lowerLetter"/>
      <w:lvlText w:val="%5."/>
      <w:lvlJc w:val="left"/>
      <w:pPr>
        <w:ind w:left="3600" w:hanging="360"/>
      </w:pPr>
    </w:lvl>
    <w:lvl w:ilvl="5" w:tplc="60017222" w:tentative="1">
      <w:start w:val="1"/>
      <w:numFmt w:val="lowerRoman"/>
      <w:lvlText w:val="%6."/>
      <w:lvlJc w:val="right"/>
      <w:pPr>
        <w:ind w:left="4320" w:hanging="180"/>
      </w:pPr>
    </w:lvl>
    <w:lvl w:ilvl="6" w:tplc="60017222" w:tentative="1">
      <w:start w:val="1"/>
      <w:numFmt w:val="decimal"/>
      <w:lvlText w:val="%7."/>
      <w:lvlJc w:val="left"/>
      <w:pPr>
        <w:ind w:left="5040" w:hanging="360"/>
      </w:pPr>
    </w:lvl>
    <w:lvl w:ilvl="7" w:tplc="60017222" w:tentative="1">
      <w:start w:val="1"/>
      <w:numFmt w:val="lowerLetter"/>
      <w:lvlText w:val="%8."/>
      <w:lvlJc w:val="left"/>
      <w:pPr>
        <w:ind w:left="5760" w:hanging="360"/>
      </w:pPr>
    </w:lvl>
    <w:lvl w:ilvl="8" w:tplc="60017222" w:tentative="1">
      <w:start w:val="1"/>
      <w:numFmt w:val="lowerRoman"/>
      <w:lvlText w:val="%9."/>
      <w:lvlJc w:val="right"/>
      <w:pPr>
        <w:ind w:left="6480" w:hanging="180"/>
      </w:pPr>
    </w:lvl>
  </w:abstractNum>
  <w:abstractNum w:abstractNumId="19896">
    <w:multiLevelType w:val="hybridMultilevel"/>
    <w:lvl w:ilvl="0" w:tplc="70725276">
      <w:start w:val="1"/>
      <w:numFmt w:val="decimal"/>
      <w:lvlText w:val="%1."/>
      <w:lvlJc w:val="left"/>
      <w:pPr>
        <w:ind w:left="720" w:hanging="360"/>
      </w:pPr>
    </w:lvl>
    <w:lvl w:ilvl="1" w:tplc="70725276" w:tentative="1">
      <w:start w:val="1"/>
      <w:numFmt w:val="lowerLetter"/>
      <w:lvlText w:val="%2."/>
      <w:lvlJc w:val="left"/>
      <w:pPr>
        <w:ind w:left="1440" w:hanging="360"/>
      </w:pPr>
    </w:lvl>
    <w:lvl w:ilvl="2" w:tplc="70725276" w:tentative="1">
      <w:start w:val="1"/>
      <w:numFmt w:val="lowerRoman"/>
      <w:lvlText w:val="%3."/>
      <w:lvlJc w:val="right"/>
      <w:pPr>
        <w:ind w:left="2160" w:hanging="180"/>
      </w:pPr>
    </w:lvl>
    <w:lvl w:ilvl="3" w:tplc="70725276" w:tentative="1">
      <w:start w:val="1"/>
      <w:numFmt w:val="decimal"/>
      <w:lvlText w:val="%4."/>
      <w:lvlJc w:val="left"/>
      <w:pPr>
        <w:ind w:left="2880" w:hanging="360"/>
      </w:pPr>
    </w:lvl>
    <w:lvl w:ilvl="4" w:tplc="70725276" w:tentative="1">
      <w:start w:val="1"/>
      <w:numFmt w:val="lowerLetter"/>
      <w:lvlText w:val="%5."/>
      <w:lvlJc w:val="left"/>
      <w:pPr>
        <w:ind w:left="3600" w:hanging="360"/>
      </w:pPr>
    </w:lvl>
    <w:lvl w:ilvl="5" w:tplc="70725276" w:tentative="1">
      <w:start w:val="1"/>
      <w:numFmt w:val="lowerRoman"/>
      <w:lvlText w:val="%6."/>
      <w:lvlJc w:val="right"/>
      <w:pPr>
        <w:ind w:left="4320" w:hanging="180"/>
      </w:pPr>
    </w:lvl>
    <w:lvl w:ilvl="6" w:tplc="70725276" w:tentative="1">
      <w:start w:val="1"/>
      <w:numFmt w:val="decimal"/>
      <w:lvlText w:val="%7."/>
      <w:lvlJc w:val="left"/>
      <w:pPr>
        <w:ind w:left="5040" w:hanging="360"/>
      </w:pPr>
    </w:lvl>
    <w:lvl w:ilvl="7" w:tplc="70725276" w:tentative="1">
      <w:start w:val="1"/>
      <w:numFmt w:val="lowerLetter"/>
      <w:lvlText w:val="%8."/>
      <w:lvlJc w:val="left"/>
      <w:pPr>
        <w:ind w:left="5760" w:hanging="360"/>
      </w:pPr>
    </w:lvl>
    <w:lvl w:ilvl="8" w:tplc="70725276" w:tentative="1">
      <w:start w:val="1"/>
      <w:numFmt w:val="lowerRoman"/>
      <w:lvlText w:val="%9."/>
      <w:lvlJc w:val="right"/>
      <w:pPr>
        <w:ind w:left="6480" w:hanging="180"/>
      </w:pPr>
    </w:lvl>
  </w:abstractNum>
  <w:abstractNum w:abstractNumId="19895">
    <w:multiLevelType w:val="hybridMultilevel"/>
    <w:lvl w:ilvl="0" w:tplc="64646691">
      <w:start w:val="1"/>
      <w:numFmt w:val="decimal"/>
      <w:lvlText w:val="%1."/>
      <w:lvlJc w:val="left"/>
      <w:pPr>
        <w:ind w:left="720" w:hanging="360"/>
      </w:pPr>
    </w:lvl>
    <w:lvl w:ilvl="1" w:tplc="64646691" w:tentative="1">
      <w:start w:val="1"/>
      <w:numFmt w:val="lowerLetter"/>
      <w:lvlText w:val="%2."/>
      <w:lvlJc w:val="left"/>
      <w:pPr>
        <w:ind w:left="1440" w:hanging="360"/>
      </w:pPr>
    </w:lvl>
    <w:lvl w:ilvl="2" w:tplc="64646691" w:tentative="1">
      <w:start w:val="1"/>
      <w:numFmt w:val="lowerRoman"/>
      <w:lvlText w:val="%3."/>
      <w:lvlJc w:val="right"/>
      <w:pPr>
        <w:ind w:left="2160" w:hanging="180"/>
      </w:pPr>
    </w:lvl>
    <w:lvl w:ilvl="3" w:tplc="64646691" w:tentative="1">
      <w:start w:val="1"/>
      <w:numFmt w:val="decimal"/>
      <w:lvlText w:val="%4."/>
      <w:lvlJc w:val="left"/>
      <w:pPr>
        <w:ind w:left="2880" w:hanging="360"/>
      </w:pPr>
    </w:lvl>
    <w:lvl w:ilvl="4" w:tplc="64646691" w:tentative="1">
      <w:start w:val="1"/>
      <w:numFmt w:val="lowerLetter"/>
      <w:lvlText w:val="%5."/>
      <w:lvlJc w:val="left"/>
      <w:pPr>
        <w:ind w:left="3600" w:hanging="360"/>
      </w:pPr>
    </w:lvl>
    <w:lvl w:ilvl="5" w:tplc="64646691" w:tentative="1">
      <w:start w:val="1"/>
      <w:numFmt w:val="lowerRoman"/>
      <w:lvlText w:val="%6."/>
      <w:lvlJc w:val="right"/>
      <w:pPr>
        <w:ind w:left="4320" w:hanging="180"/>
      </w:pPr>
    </w:lvl>
    <w:lvl w:ilvl="6" w:tplc="64646691" w:tentative="1">
      <w:start w:val="1"/>
      <w:numFmt w:val="decimal"/>
      <w:lvlText w:val="%7."/>
      <w:lvlJc w:val="left"/>
      <w:pPr>
        <w:ind w:left="5040" w:hanging="360"/>
      </w:pPr>
    </w:lvl>
    <w:lvl w:ilvl="7" w:tplc="64646691" w:tentative="1">
      <w:start w:val="1"/>
      <w:numFmt w:val="lowerLetter"/>
      <w:lvlText w:val="%8."/>
      <w:lvlJc w:val="left"/>
      <w:pPr>
        <w:ind w:left="5760" w:hanging="360"/>
      </w:pPr>
    </w:lvl>
    <w:lvl w:ilvl="8" w:tplc="64646691" w:tentative="1">
      <w:start w:val="1"/>
      <w:numFmt w:val="lowerRoman"/>
      <w:lvlText w:val="%9."/>
      <w:lvlJc w:val="right"/>
      <w:pPr>
        <w:ind w:left="6480" w:hanging="180"/>
      </w:pPr>
    </w:lvl>
  </w:abstractNum>
  <w:abstractNum w:abstractNumId="19894">
    <w:multiLevelType w:val="hybridMultilevel"/>
    <w:lvl w:ilvl="0" w:tplc="35682531">
      <w:start w:val="1"/>
      <w:numFmt w:val="decimal"/>
      <w:lvlText w:val="%1."/>
      <w:lvlJc w:val="left"/>
      <w:pPr>
        <w:ind w:left="720" w:hanging="360"/>
      </w:pPr>
    </w:lvl>
    <w:lvl w:ilvl="1" w:tplc="35682531" w:tentative="1">
      <w:start w:val="1"/>
      <w:numFmt w:val="lowerLetter"/>
      <w:lvlText w:val="%2."/>
      <w:lvlJc w:val="left"/>
      <w:pPr>
        <w:ind w:left="1440" w:hanging="360"/>
      </w:pPr>
    </w:lvl>
    <w:lvl w:ilvl="2" w:tplc="35682531" w:tentative="1">
      <w:start w:val="1"/>
      <w:numFmt w:val="lowerRoman"/>
      <w:lvlText w:val="%3."/>
      <w:lvlJc w:val="right"/>
      <w:pPr>
        <w:ind w:left="2160" w:hanging="180"/>
      </w:pPr>
    </w:lvl>
    <w:lvl w:ilvl="3" w:tplc="35682531" w:tentative="1">
      <w:start w:val="1"/>
      <w:numFmt w:val="decimal"/>
      <w:lvlText w:val="%4."/>
      <w:lvlJc w:val="left"/>
      <w:pPr>
        <w:ind w:left="2880" w:hanging="360"/>
      </w:pPr>
    </w:lvl>
    <w:lvl w:ilvl="4" w:tplc="35682531" w:tentative="1">
      <w:start w:val="1"/>
      <w:numFmt w:val="lowerLetter"/>
      <w:lvlText w:val="%5."/>
      <w:lvlJc w:val="left"/>
      <w:pPr>
        <w:ind w:left="3600" w:hanging="360"/>
      </w:pPr>
    </w:lvl>
    <w:lvl w:ilvl="5" w:tplc="35682531" w:tentative="1">
      <w:start w:val="1"/>
      <w:numFmt w:val="lowerRoman"/>
      <w:lvlText w:val="%6."/>
      <w:lvlJc w:val="right"/>
      <w:pPr>
        <w:ind w:left="4320" w:hanging="180"/>
      </w:pPr>
    </w:lvl>
    <w:lvl w:ilvl="6" w:tplc="35682531" w:tentative="1">
      <w:start w:val="1"/>
      <w:numFmt w:val="decimal"/>
      <w:lvlText w:val="%7."/>
      <w:lvlJc w:val="left"/>
      <w:pPr>
        <w:ind w:left="5040" w:hanging="360"/>
      </w:pPr>
    </w:lvl>
    <w:lvl w:ilvl="7" w:tplc="35682531" w:tentative="1">
      <w:start w:val="1"/>
      <w:numFmt w:val="lowerLetter"/>
      <w:lvlText w:val="%8."/>
      <w:lvlJc w:val="left"/>
      <w:pPr>
        <w:ind w:left="5760" w:hanging="360"/>
      </w:pPr>
    </w:lvl>
    <w:lvl w:ilvl="8" w:tplc="35682531" w:tentative="1">
      <w:start w:val="1"/>
      <w:numFmt w:val="lowerRoman"/>
      <w:lvlText w:val="%9."/>
      <w:lvlJc w:val="right"/>
      <w:pPr>
        <w:ind w:left="6480" w:hanging="180"/>
      </w:pPr>
    </w:lvl>
  </w:abstractNum>
  <w:abstractNum w:abstractNumId="19893">
    <w:multiLevelType w:val="hybridMultilevel"/>
    <w:lvl w:ilvl="0" w:tplc="15396301">
      <w:start w:val="1"/>
      <w:numFmt w:val="decimal"/>
      <w:lvlText w:val="%1."/>
      <w:lvlJc w:val="left"/>
      <w:pPr>
        <w:ind w:left="720" w:hanging="360"/>
      </w:pPr>
    </w:lvl>
    <w:lvl w:ilvl="1" w:tplc="15396301" w:tentative="1">
      <w:start w:val="1"/>
      <w:numFmt w:val="lowerLetter"/>
      <w:lvlText w:val="%2."/>
      <w:lvlJc w:val="left"/>
      <w:pPr>
        <w:ind w:left="1440" w:hanging="360"/>
      </w:pPr>
    </w:lvl>
    <w:lvl w:ilvl="2" w:tplc="15396301" w:tentative="1">
      <w:start w:val="1"/>
      <w:numFmt w:val="lowerRoman"/>
      <w:lvlText w:val="%3."/>
      <w:lvlJc w:val="right"/>
      <w:pPr>
        <w:ind w:left="2160" w:hanging="180"/>
      </w:pPr>
    </w:lvl>
    <w:lvl w:ilvl="3" w:tplc="15396301" w:tentative="1">
      <w:start w:val="1"/>
      <w:numFmt w:val="decimal"/>
      <w:lvlText w:val="%4."/>
      <w:lvlJc w:val="left"/>
      <w:pPr>
        <w:ind w:left="2880" w:hanging="360"/>
      </w:pPr>
    </w:lvl>
    <w:lvl w:ilvl="4" w:tplc="15396301" w:tentative="1">
      <w:start w:val="1"/>
      <w:numFmt w:val="lowerLetter"/>
      <w:lvlText w:val="%5."/>
      <w:lvlJc w:val="left"/>
      <w:pPr>
        <w:ind w:left="3600" w:hanging="360"/>
      </w:pPr>
    </w:lvl>
    <w:lvl w:ilvl="5" w:tplc="15396301" w:tentative="1">
      <w:start w:val="1"/>
      <w:numFmt w:val="lowerRoman"/>
      <w:lvlText w:val="%6."/>
      <w:lvlJc w:val="right"/>
      <w:pPr>
        <w:ind w:left="4320" w:hanging="180"/>
      </w:pPr>
    </w:lvl>
    <w:lvl w:ilvl="6" w:tplc="15396301" w:tentative="1">
      <w:start w:val="1"/>
      <w:numFmt w:val="decimal"/>
      <w:lvlText w:val="%7."/>
      <w:lvlJc w:val="left"/>
      <w:pPr>
        <w:ind w:left="5040" w:hanging="360"/>
      </w:pPr>
    </w:lvl>
    <w:lvl w:ilvl="7" w:tplc="15396301" w:tentative="1">
      <w:start w:val="1"/>
      <w:numFmt w:val="lowerLetter"/>
      <w:lvlText w:val="%8."/>
      <w:lvlJc w:val="left"/>
      <w:pPr>
        <w:ind w:left="5760" w:hanging="360"/>
      </w:pPr>
    </w:lvl>
    <w:lvl w:ilvl="8" w:tplc="15396301" w:tentative="1">
      <w:start w:val="1"/>
      <w:numFmt w:val="lowerRoman"/>
      <w:lvlText w:val="%9."/>
      <w:lvlJc w:val="right"/>
      <w:pPr>
        <w:ind w:left="6480" w:hanging="180"/>
      </w:pPr>
    </w:lvl>
  </w:abstractNum>
  <w:abstractNum w:abstractNumId="19892">
    <w:multiLevelType w:val="hybridMultilevel"/>
    <w:lvl w:ilvl="0" w:tplc="21382345">
      <w:start w:val="1"/>
      <w:numFmt w:val="decimal"/>
      <w:lvlText w:val="%1."/>
      <w:lvlJc w:val="left"/>
      <w:pPr>
        <w:ind w:left="720" w:hanging="360"/>
      </w:pPr>
    </w:lvl>
    <w:lvl w:ilvl="1" w:tplc="21382345" w:tentative="1">
      <w:start w:val="1"/>
      <w:numFmt w:val="lowerLetter"/>
      <w:lvlText w:val="%2."/>
      <w:lvlJc w:val="left"/>
      <w:pPr>
        <w:ind w:left="1440" w:hanging="360"/>
      </w:pPr>
    </w:lvl>
    <w:lvl w:ilvl="2" w:tplc="21382345" w:tentative="1">
      <w:start w:val="1"/>
      <w:numFmt w:val="lowerRoman"/>
      <w:lvlText w:val="%3."/>
      <w:lvlJc w:val="right"/>
      <w:pPr>
        <w:ind w:left="2160" w:hanging="180"/>
      </w:pPr>
    </w:lvl>
    <w:lvl w:ilvl="3" w:tplc="21382345" w:tentative="1">
      <w:start w:val="1"/>
      <w:numFmt w:val="decimal"/>
      <w:lvlText w:val="%4."/>
      <w:lvlJc w:val="left"/>
      <w:pPr>
        <w:ind w:left="2880" w:hanging="360"/>
      </w:pPr>
    </w:lvl>
    <w:lvl w:ilvl="4" w:tplc="21382345" w:tentative="1">
      <w:start w:val="1"/>
      <w:numFmt w:val="lowerLetter"/>
      <w:lvlText w:val="%5."/>
      <w:lvlJc w:val="left"/>
      <w:pPr>
        <w:ind w:left="3600" w:hanging="360"/>
      </w:pPr>
    </w:lvl>
    <w:lvl w:ilvl="5" w:tplc="21382345" w:tentative="1">
      <w:start w:val="1"/>
      <w:numFmt w:val="lowerRoman"/>
      <w:lvlText w:val="%6."/>
      <w:lvlJc w:val="right"/>
      <w:pPr>
        <w:ind w:left="4320" w:hanging="180"/>
      </w:pPr>
    </w:lvl>
    <w:lvl w:ilvl="6" w:tplc="21382345" w:tentative="1">
      <w:start w:val="1"/>
      <w:numFmt w:val="decimal"/>
      <w:lvlText w:val="%7."/>
      <w:lvlJc w:val="left"/>
      <w:pPr>
        <w:ind w:left="5040" w:hanging="360"/>
      </w:pPr>
    </w:lvl>
    <w:lvl w:ilvl="7" w:tplc="21382345" w:tentative="1">
      <w:start w:val="1"/>
      <w:numFmt w:val="lowerLetter"/>
      <w:lvlText w:val="%8."/>
      <w:lvlJc w:val="left"/>
      <w:pPr>
        <w:ind w:left="5760" w:hanging="360"/>
      </w:pPr>
    </w:lvl>
    <w:lvl w:ilvl="8" w:tplc="21382345" w:tentative="1">
      <w:start w:val="1"/>
      <w:numFmt w:val="lowerRoman"/>
      <w:lvlText w:val="%9."/>
      <w:lvlJc w:val="right"/>
      <w:pPr>
        <w:ind w:left="6480" w:hanging="180"/>
      </w:pPr>
    </w:lvl>
  </w:abstractNum>
  <w:abstractNum w:abstractNumId="19891">
    <w:multiLevelType w:val="hybridMultilevel"/>
    <w:lvl w:ilvl="0" w:tplc="74339270">
      <w:start w:val="1"/>
      <w:numFmt w:val="decimal"/>
      <w:lvlText w:val="%1."/>
      <w:lvlJc w:val="left"/>
      <w:pPr>
        <w:ind w:left="720" w:hanging="360"/>
      </w:pPr>
    </w:lvl>
    <w:lvl w:ilvl="1" w:tplc="74339270" w:tentative="1">
      <w:start w:val="1"/>
      <w:numFmt w:val="lowerLetter"/>
      <w:lvlText w:val="%2."/>
      <w:lvlJc w:val="left"/>
      <w:pPr>
        <w:ind w:left="1440" w:hanging="360"/>
      </w:pPr>
    </w:lvl>
    <w:lvl w:ilvl="2" w:tplc="74339270" w:tentative="1">
      <w:start w:val="1"/>
      <w:numFmt w:val="lowerRoman"/>
      <w:lvlText w:val="%3."/>
      <w:lvlJc w:val="right"/>
      <w:pPr>
        <w:ind w:left="2160" w:hanging="180"/>
      </w:pPr>
    </w:lvl>
    <w:lvl w:ilvl="3" w:tplc="74339270" w:tentative="1">
      <w:start w:val="1"/>
      <w:numFmt w:val="decimal"/>
      <w:lvlText w:val="%4."/>
      <w:lvlJc w:val="left"/>
      <w:pPr>
        <w:ind w:left="2880" w:hanging="360"/>
      </w:pPr>
    </w:lvl>
    <w:lvl w:ilvl="4" w:tplc="74339270" w:tentative="1">
      <w:start w:val="1"/>
      <w:numFmt w:val="lowerLetter"/>
      <w:lvlText w:val="%5."/>
      <w:lvlJc w:val="left"/>
      <w:pPr>
        <w:ind w:left="3600" w:hanging="360"/>
      </w:pPr>
    </w:lvl>
    <w:lvl w:ilvl="5" w:tplc="74339270" w:tentative="1">
      <w:start w:val="1"/>
      <w:numFmt w:val="lowerRoman"/>
      <w:lvlText w:val="%6."/>
      <w:lvlJc w:val="right"/>
      <w:pPr>
        <w:ind w:left="4320" w:hanging="180"/>
      </w:pPr>
    </w:lvl>
    <w:lvl w:ilvl="6" w:tplc="74339270" w:tentative="1">
      <w:start w:val="1"/>
      <w:numFmt w:val="decimal"/>
      <w:lvlText w:val="%7."/>
      <w:lvlJc w:val="left"/>
      <w:pPr>
        <w:ind w:left="5040" w:hanging="360"/>
      </w:pPr>
    </w:lvl>
    <w:lvl w:ilvl="7" w:tplc="74339270" w:tentative="1">
      <w:start w:val="1"/>
      <w:numFmt w:val="lowerLetter"/>
      <w:lvlText w:val="%8."/>
      <w:lvlJc w:val="left"/>
      <w:pPr>
        <w:ind w:left="5760" w:hanging="360"/>
      </w:pPr>
    </w:lvl>
    <w:lvl w:ilvl="8" w:tplc="74339270" w:tentative="1">
      <w:start w:val="1"/>
      <w:numFmt w:val="lowerRoman"/>
      <w:lvlText w:val="%9."/>
      <w:lvlJc w:val="right"/>
      <w:pPr>
        <w:ind w:left="6480" w:hanging="180"/>
      </w:pPr>
    </w:lvl>
  </w:abstractNum>
  <w:abstractNum w:abstractNumId="19890">
    <w:multiLevelType w:val="hybridMultilevel"/>
    <w:lvl w:ilvl="0" w:tplc="204601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90">
    <w:abstractNumId w:val="19890"/>
  </w:num>
  <w:num w:numId="19891">
    <w:abstractNumId w:val="19891"/>
  </w:num>
  <w:num w:numId="19892">
    <w:abstractNumId w:val="19892"/>
  </w:num>
  <w:num w:numId="19893">
    <w:abstractNumId w:val="19893"/>
  </w:num>
  <w:num w:numId="19894">
    <w:abstractNumId w:val="19894"/>
  </w:num>
  <w:num w:numId="19895">
    <w:abstractNumId w:val="19895"/>
  </w:num>
  <w:num w:numId="19896">
    <w:abstractNumId w:val="19896"/>
  </w:num>
  <w:num w:numId="19897">
    <w:abstractNumId w:val="19897"/>
  </w:num>
  <w:num w:numId="19898">
    <w:abstractNumId w:val="19898"/>
  </w:num>
  <w:num w:numId="19899">
    <w:abstractNumId w:val="19899"/>
  </w:num>
  <w:num w:numId="19900">
    <w:abstractNumId w:val="19900"/>
  </w:num>
  <w:num w:numId="19901">
    <w:abstractNumId w:val="19901"/>
  </w:num>
  <w:num w:numId="19902">
    <w:abstractNumId w:val="199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4897367" Type="http://schemas.openxmlformats.org/officeDocument/2006/relationships/comments" Target="comments.xml"/><Relationship Id="rId295216900" Type="http://schemas.microsoft.com/office/2011/relationships/commentsExtended" Target="commentsExtended.xml"/><Relationship Id="rId91031901" Type="http://schemas.openxmlformats.org/officeDocument/2006/relationships/image" Target="media/imgrId91031901.jpg"/><Relationship Id="rId5762659f017e65fe5" Type="http://schemas.openxmlformats.org/officeDocument/2006/relationships/hyperlink" Target="https://iservice.lombardini.it/jsp/Template2/manuale.jsp?id=404&amp;parent=1369" TargetMode="External"/><Relationship Id="rId3773659f017e6637c" Type="http://schemas.openxmlformats.org/officeDocument/2006/relationships/hyperlink" Target="https://iservice.lombardini.it/jsp/Template2/manuale.jsp?id=424&amp;parent=1369" TargetMode="External"/><Relationship Id="rId7594659f017e670f5" Type="http://schemas.openxmlformats.org/officeDocument/2006/relationships/hyperlink" Target="https://iservice.lombardini.it/jsp/Template2/manuale.jsp?id=88&amp;parent=1369" TargetMode="External"/><Relationship Id="rId8307659f017e67a48" Type="http://schemas.openxmlformats.org/officeDocument/2006/relationships/hyperlink" Target="https://iservice.lombardini.it/jsp/Template2/manuale.jsp?id=424&amp;parent=1369" TargetMode="External"/><Relationship Id="rId7434659f017e67c1b" Type="http://schemas.openxmlformats.org/officeDocument/2006/relationships/hyperlink" Target="https://iservice.lombardini.it/jsp/Template2/manuale.jsp?id=84&amp;parent=962" TargetMode="External"/><Relationship Id="rId6641659f017e67df4" Type="http://schemas.openxmlformats.org/officeDocument/2006/relationships/hyperlink" Target="https://iservice.lombardini.it/jsp/Template2/manuale.jsp?id=402&amp;parent=1369" TargetMode="External"/><Relationship Id="rId6884659f017e67f34" Type="http://schemas.openxmlformats.org/officeDocument/2006/relationships/hyperlink" Target="https://iservice.lombardini.it/jsp/Template2/manuale.jsp?id=213&amp;parent=1369" TargetMode="External"/><Relationship Id="rId7939659f017e91cfb" Type="http://schemas.openxmlformats.org/officeDocument/2006/relationships/hyperlink" Target="https://www.youtube.com/embed/-KMhwZDDs9g?rel=0" TargetMode="External"/><Relationship Id="rId4163659f017e961d2" Type="http://schemas.openxmlformats.org/officeDocument/2006/relationships/hyperlink" Target="https://iservice.lombardini.it/jsp/Template2/manuale.jsp?id=404&amp;parent=1369" TargetMode="External"/><Relationship Id="rId7324659f017e9ae19" Type="http://schemas.openxmlformats.org/officeDocument/2006/relationships/hyperlink" Target="https://iservice.lombardini.it/jsp/Template2/manuale.jsp?id=88&amp;parent=1369" TargetMode="External"/><Relationship Id="rId5274659f017eb96d1" Type="http://schemas.openxmlformats.org/officeDocument/2006/relationships/hyperlink" Target="https://www.youtube.com/embed/lGMrGAceKXE?rel=0" TargetMode="External"/><Relationship Id="rId7212659f017ebdaf5" Type="http://schemas.openxmlformats.org/officeDocument/2006/relationships/hyperlink" Target="https://iservice.lombardini.it/jsp/Template2/manuale.jsp?id=404&amp;parent=1369" TargetMode="External"/><Relationship Id="rId2229659f017ec449a" Type="http://schemas.openxmlformats.org/officeDocument/2006/relationships/hyperlink" Target="https://iservice.lombardini.it/jsp/Template2/manuale.jsp?id=88&amp;parent=1369" TargetMode="External"/><Relationship Id="rId8914659f017f41dcf" Type="http://schemas.openxmlformats.org/officeDocument/2006/relationships/hyperlink" Target="https://iservice.lombardini.it/jsp/Template2/manuale.jsp?id=404&amp;parent=1369" TargetMode="External"/><Relationship Id="rId4359659f017e5b753" Type="http://schemas.openxmlformats.org/officeDocument/2006/relationships/image" Target="media/imgrId4359659f017e5b753.jpg"/><Relationship Id="rId9957659f017e658c1" Type="http://schemas.openxmlformats.org/officeDocument/2006/relationships/image" Target="media/imgrId9957659f017e658c1.jpg"/><Relationship Id="rId5605659f017e6e80f" Type="http://schemas.openxmlformats.org/officeDocument/2006/relationships/image" Target="media/imgrId5605659f017e6e80f.jpg"/><Relationship Id="rId8540659f017e786f6" Type="http://schemas.openxmlformats.org/officeDocument/2006/relationships/image" Target="media/imgrId8540659f017e786f6.jpg"/><Relationship Id="rId9810659f017e7ece7" Type="http://schemas.openxmlformats.org/officeDocument/2006/relationships/image" Target="media/imgrId9810659f017e7ece7.jpg"/><Relationship Id="rId9598659f017e86d9a" Type="http://schemas.openxmlformats.org/officeDocument/2006/relationships/image" Target="media/imgrId9598659f017e86d9a.jpg"/><Relationship Id="rId8599659f017e9181e" Type="http://schemas.openxmlformats.org/officeDocument/2006/relationships/image" Target="media/imgrId8599659f017e9181e.jpg"/><Relationship Id="rId9042659f017e95bcc" Type="http://schemas.openxmlformats.org/officeDocument/2006/relationships/image" Target="media/imgrId9042659f017e95bcc.jpg"/><Relationship Id="rId9228659f017e9a514" Type="http://schemas.openxmlformats.org/officeDocument/2006/relationships/image" Target="media/imgrId9228659f017e9a514.jpg"/><Relationship Id="rId6971659f017ea5c62" Type="http://schemas.openxmlformats.org/officeDocument/2006/relationships/image" Target="media/imgrId6971659f017ea5c62.jpg"/><Relationship Id="rId8338659f017eb07dd" Type="http://schemas.openxmlformats.org/officeDocument/2006/relationships/image" Target="media/imgrId8338659f017eb07dd.jpg"/><Relationship Id="rId3271659f017eb9225" Type="http://schemas.openxmlformats.org/officeDocument/2006/relationships/image" Target="media/imgrId3271659f017eb9225.jpg"/><Relationship Id="rId7944659f017ebd4e9" Type="http://schemas.openxmlformats.org/officeDocument/2006/relationships/image" Target="media/imgrId7944659f017ebd4e9.jpg"/><Relationship Id="rId7709659f017ec3874" Type="http://schemas.openxmlformats.org/officeDocument/2006/relationships/image" Target="media/imgrId7709659f017ec3874.jpg"/><Relationship Id="rId2783659f017ecb3eb" Type="http://schemas.openxmlformats.org/officeDocument/2006/relationships/image" Target="media/imgrId2783659f017ecb3eb.jpg"/><Relationship Id="rId6894659f017f077e0" Type="http://schemas.openxmlformats.org/officeDocument/2006/relationships/image" Target="media/imgrId6894659f017f077e0.png"/><Relationship Id="rId6088659f017f140d4" Type="http://schemas.openxmlformats.org/officeDocument/2006/relationships/image" Target="media/imgrId6088659f017f140d4.png"/><Relationship Id="rId9049659f017f262dc" Type="http://schemas.openxmlformats.org/officeDocument/2006/relationships/image" Target="media/imgrId9049659f017f262dc.png"/><Relationship Id="rId5160659f017f3499f" Type="http://schemas.openxmlformats.org/officeDocument/2006/relationships/image" Target="media/imgrId5160659f017f3499f.png"/><Relationship Id="rId1771659f017f3dbc7" Type="http://schemas.openxmlformats.org/officeDocument/2006/relationships/image" Target="media/imgrId1771659f017f3dbc7.jpg"/><Relationship Id="rId5103659f017f4180f" Type="http://schemas.openxmlformats.org/officeDocument/2006/relationships/image" Target="media/imgrId5103659f017f4180f.jpg"/><Relationship Id="rId2066659f017f4910b" Type="http://schemas.openxmlformats.org/officeDocument/2006/relationships/image" Target="media/imgrId2066659f017f4910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031901" Type="http://schemas.openxmlformats.org/officeDocument/2006/relationships/image" Target="media/imgrId910319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031901" Type="http://schemas.openxmlformats.org/officeDocument/2006/relationships/image" Target="media/imgrId910319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031901" Type="http://schemas.openxmlformats.org/officeDocument/2006/relationships/image" Target="media/imgrId910319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031901" Type="http://schemas.openxmlformats.org/officeDocument/2006/relationships/image" Target="media/imgrId910319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031901" Type="http://schemas.openxmlformats.org/officeDocument/2006/relationships/image" Target="media/imgrId910319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031901" Type="http://schemas.openxmlformats.org/officeDocument/2006/relationships/image" Target="media/imgrId910319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