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7517416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765021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9704102" w:name="ctxt"/>
    <w:bookmarkEnd w:id="29704102"/>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4190659f3802f3cd1"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7659659f380301e6c"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+83 (0/-3)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3304800"/>
            <wp:effectExtent b="0" l="0" r="0" t="0"/>
            <wp:docPr id="49749614" name="name2164659f3803130d2"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6926659f3803130cd"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2.1 - Fig. 2.2</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46"/>
              </w:rPr>
              <w:drawing>
                <wp:inline distT="0" distB="0" distL="0" distR="0">
                  <wp:extent cx="5544000" cy="4370400"/>
                  <wp:effectExtent b="0" l="0" r="0" t="0"/>
                  <wp:docPr id="18420847" name="name8548659f38031fea4"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5315659f38031fea0" cstate="print"/>
                          <a:stretch>
                            <a:fillRect/>
                          </a:stretch>
                        </pic:blipFill>
                        <pic:spPr>
                          <a:xfrm>
                            <a:off x="0" y="0"/>
                            <a:ext cx="5544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926"/>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926"/>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926"/>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053701" name="name8569659f380327c7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212659f380327c6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510326" name="name9963659f38032f90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22659f38032f90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0926"/>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0926"/>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0926"/>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0926"/>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0926"/>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611624" name="name9020659f38033706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154659f38033705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0926"/>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0926"/>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0926"/>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0926"/>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0926"/>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numPr>
          <w:ilvl w:val="0"/>
          <w:numId w:val="20926"/>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0926"/>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0926"/>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700952" name="name6500659f38034008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69659f38034008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0926"/>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20926"/>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774165" name="name5444659f3803440b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214659f3803440b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0926"/>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20926"/>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Electronic Injection Tier 4 final – Stage IIIB – Stage IV- Stage V certified Engines</w:t>
      </w:r>
    </w:p>
    <w:p>
      <w:pPr>
        <w:numPr>
          <w:ilvl w:val="0"/>
          <w:numId w:val="20926"/>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Tier 3 – Stage IIIA emission equivalent certified Engines (EGR engines)</w:t>
      </w:r>
    </w:p>
    <w:p>
      <w:pPr>
        <w:numPr>
          <w:ilvl w:val="0"/>
          <w:numId w:val="20926"/>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20926"/>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20926"/>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20926"/>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20926"/>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20926"/>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i/>
          <w:iCs/>
          <w:color w:val="00274C"/>
          <w:sz w:val="20"/>
          <w:szCs w:val="20"/>
          <w:u w:val="none"/>
        </w:rPr>
        <w:br/>
        <w:t xml:space="preserve">Only for KDI Electronic Injection Tier 3 – Stage IIIA emission equivalent certified Engines (EGR engines).</w:t>
      </w:r>
    </w:p>
    <w:p>
      <w:pPr>
        <w:widowControl w:val="on"/>
        <w:pBdr/>
        <w:spacing w:before="0" w:after="0" w:line="262" w:lineRule="auto"/>
        <w:ind w:left="0" w:right="0"/>
        <w:jc w:val="left"/>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1326679" name="name7236659f38034f9f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221659f38034f9f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Ah/20 h - 1000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 Ah/20 h - 1100 CCA/SAE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2.7, Tab. 2.8, Tab. 2.9 and Tab. 2.10</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2.7</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(8)(9)</w:t>
            </w:r>
          </w:p>
        </w:tc>
        <w:tc>
          <w:tcPr>
            <w:tcW w:w="0" w:type="auto"/>
            <w:gridSpan w:val="4"/>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pacing w:before="0" w:after="0" w:line="240" w:lineRule="auto"/>
              <w:ind w:left="0" w:right="0"/>
              <w:jc w:val="left"/>
            </w:pPr>
            <w:r>
              <w:rPr>
                <w:color w:val="00274C"/>
                <w:position w:val="-2"/>
                <w:sz w:val="20"/>
                <w:szCs w:val="20"/>
                <w:u w:val="none"/>
                <w:shd w:val="clear" w:color="auto" w:fill="E1E2E0"/>
              </w:rPr>
              <w:t xml:space="preserve">
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p/>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2.9</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p>
      <w:pPr>
        <w:widowControl w:val="on"/>
        <w:pBdr/>
        <w:spacing w:before="0" w:after="0" w:line="262" w:lineRule="auto"/>
        <w:ind w:left="0" w:right="0"/>
        <w:jc w:val="left"/>
      </w:pPr>
      <w:r>
        <w:rPr>
          <w:b/>
          <w:bCs/>
          <w:color w:val="00274C"/>
          <w:sz w:val="20"/>
          <w:szCs w:val="20"/>
          <w:u w:val="none"/>
        </w:rPr>
        <w:t xml:space="preserve">2.9.1 Injection circuit (pressure 2000 bar) (Fig 2.4)</w:t>
      </w:r>
    </w:p>
    <w:p>
      <w:pPr>
        <w:widowControl w:val="on"/>
        <w:pBdr/>
        <w:spacing w:before="0" w:after="0" w:line="262" w:lineRule="auto"/>
        <w:ind w:left="0" w:right="0"/>
        <w:jc w:val="left"/>
      </w:pPr>
      <w:r>
        <w:rPr>
          <w:color w:val="00274C"/>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Other damaging elements are indicated in the table below.
</w:t>
      </w:r>
    </w:p>
    <w:p>
      <w:pPr>
        <w:widowControl w:val="on"/>
        <w:pBdr/>
        <w:spacing w:before="0" w:after="0" w:line="262" w:lineRule="auto"/>
        <w:ind w:left="0" w:right="0"/>
        <w:jc w:val="left"/>
      </w:pPr>
      <w:r>
        <w:rPr>
          <w:b/>
          <w:bCs/>
          <w:color w:val="00274C"/>
          <w:sz w:val="20"/>
          <w:szCs w:val="20"/>
          <w:u w:val="none"/>
        </w:rPr>
        <w:br/>
        <w:t xml:space="preserve">Tab 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POLLUTANTS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9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209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209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9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209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209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9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209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209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209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9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209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209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9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209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209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9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209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9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209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209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772711" name="name4386659f38036914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80659f38036914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0926"/>
        </w:numPr>
        <w:spacing w:before="0" w:after="0" w:line="240" w:lineRule="auto"/>
        <w:jc w:val="left"/>
        <w:rPr>
          <w:color w:val="00274C"/>
          <w:sz w:val="20"/>
          <w:szCs w:val="20"/>
        </w:rPr>
      </w:pPr>
      <w:r>
        <w:rPr>
          <w:color w:val="00274C"/>
          <w:sz w:val="20"/>
          <w:szCs w:val="20"/>
          <w:u w:val="none"/>
        </w:rPr>
        <w:t xml:space="preserve">The high pressure supply injection system is highly susceptible to damage if the fuel is contaminated.</w:t>
      </w:r>
    </w:p>
    <w:p>
      <w:pPr>
        <w:numPr>
          <w:ilvl w:val="0"/>
          <w:numId w:val="20926"/>
        </w:numPr>
        <w:spacing w:before="0" w:after="0" w:line="240" w:lineRule="auto"/>
        <w:jc w:val="left"/>
        <w:rPr>
          <w:color w:val="00274C"/>
          <w:sz w:val="20"/>
          <w:szCs w:val="20"/>
        </w:rPr>
      </w:pPr>
      <w:r>
        <w:rPr>
          <w:color w:val="00274C"/>
          <w:sz w:val="20"/>
          <w:szCs w:val="20"/>
          <w:u w:val="none"/>
        </w:rPr>
        <w:t xml:space="preserve">It is crucial that all components of the injection circuit are thoroughly cleaned before the components are removed.</w:t>
      </w:r>
    </w:p>
    <w:p>
      <w:pPr>
        <w:numPr>
          <w:ilvl w:val="0"/>
          <w:numId w:val="20926"/>
        </w:numPr>
        <w:spacing w:before="0" w:after="0" w:line="240" w:lineRule="auto"/>
        <w:jc w:val="left"/>
        <w:rPr>
          <w:color w:val="00274C"/>
          <w:sz w:val="20"/>
          <w:szCs w:val="20"/>
        </w:rPr>
      </w:pPr>
      <w:r>
        <w:rPr>
          <w:color w:val="00274C"/>
          <w:sz w:val="20"/>
          <w:szCs w:val="20"/>
          <w:u w:val="none"/>
        </w:rPr>
        <w:t xml:space="preserve">Thoroughly wash and clean the engine before maintenance.</w:t>
      </w:r>
    </w:p>
    <w:p>
      <w:pPr>
        <w:numPr>
          <w:ilvl w:val="0"/>
          <w:numId w:val="20926"/>
        </w:numPr>
        <w:spacing w:before="0" w:after="0" w:line="240" w:lineRule="auto"/>
        <w:jc w:val="left"/>
        <w:rPr>
          <w:color w:val="00274C"/>
          <w:sz w:val="20"/>
          <w:szCs w:val="20"/>
        </w:rPr>
      </w:pPr>
      <w:r>
        <w:rPr>
          <w:color w:val="00274C"/>
          <w:sz w:val="20"/>
          <w:szCs w:val="20"/>
          <w:u w:val="none"/>
        </w:rPr>
        <w:t xml:space="preserve">Contamination in the injection system may cause a reduction in in performance or engine faults.</w:t>
      </w:r>
    </w:p>
    <w:p>
      <w:pPr>
        <w:numPr>
          <w:ilvl w:val="0"/>
          <w:numId w:val="20926"/>
        </w:numPr>
        <w:spacing w:before="0" w:after="0" w:line="240" w:lineRule="auto"/>
        <w:jc w:val="left"/>
        <w:rPr>
          <w:color w:val="00274C"/>
          <w:sz w:val="20"/>
          <w:szCs w:val="20"/>
        </w:rPr>
      </w:pPr>
      <w:r>
        <w:rPr>
          <w:color w:val="00274C"/>
          <w:sz w:val="20"/>
          <w:szCs w:val="20"/>
          <w:u w:val="none"/>
        </w:rPr>
        <w:t xml:space="preserve">If the engine is cleaned with high pressure washer, then the nozzle must be kept at a minimum distance of 200mm from the surface, and not directed at electrical components and connectors.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24682634" name="name6736659f380376fae"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1597659f380376faa"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96"/>
              </w:rPr>
              <w:drawing>
                <wp:inline distT="0" distB="0" distL="0" distR="0">
                  <wp:extent cx="2880000" cy="3160800"/>
                  <wp:effectExtent b="0" l="0" r="0" t="0"/>
                  <wp:docPr id="49822151" name="name8013659f3803822f9" descr="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5608659f3803822f5" cstate="print"/>
                          <a:stretch>
                            <a:fillRect/>
                          </a:stretch>
                        </pic:blipFill>
                        <pic:spPr>
                          <a:xfrm>
                            <a:off x="0" y="0"/>
                            <a:ext cx="2880000" cy="31608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920715" name="name1607659f380387aa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32659f380387aa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926"/>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3681659f38038819c" w:history="1">
              <w:r>
                <w:rPr>
                  <w:rStyle w:val="DefaultParagraphFontPHPDOCX"/>
                  <w:b/>
                  <w:bCs/>
                  <w:color w:val="0000FF"/>
                  <w:position w:val="-2"/>
                  <w:sz w:val="20"/>
                  <w:szCs w:val="20"/>
                  <w:u w:val="none"/>
                </w:rPr>
                <w:t xml:space="preserve">Par. 2.17.1.</w:t>
              </w:r>
            </w:hyperlink>
          </w:p>
          <w:p>
            <w:pPr>
              <w:numPr>
                <w:ilvl w:val="0"/>
                <w:numId w:val="20926"/>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20926"/>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perform any maintenance on temperature sensor 7 as it is integral part of of the injection pump</w:t>
            </w:r>
          </w:p>
          <w:p>
            <w:pPr>
              <w:numPr>
                <w:ilvl w:val="0"/>
                <w:numId w:val="20926"/>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It is possible to replace the fuel intake adjustment valve (SCR) 6.</w:t>
            </w:r>
          </w:p>
          <w:p>
            <w:pPr>
              <w:numPr>
                <w:ilvl w:val="0"/>
                <w:numId w:val="20926"/>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The inlet pressure to the high pressure pump must be between -250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1350111" name="name2502659f380391b8a"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7412659f380391b8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26"/>
              </w:rPr>
              <w:drawing>
                <wp:inline distT="0" distB="0" distL="0" distR="0">
                  <wp:extent cx="2232000" cy="1483200"/>
                  <wp:effectExtent b="0" l="0" r="0" t="0"/>
                  <wp:docPr id="6300270" name="name3582659f38039abbd" descr="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ng"/>
                          <pic:cNvPicPr/>
                        </pic:nvPicPr>
                        <pic:blipFill>
                          <a:blip r:embed="rId8943659f38039abb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792607" name="name8443659f38039f2e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00659f38039f2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5541659f3803a004c" w:history="1">
              <w:r>
                <w:rPr>
                  <w:rStyle w:val="DefaultParagraphFontPHPDOCX"/>
                  <w:b/>
                  <w:bCs/>
                  <w:color w:val="0000FF"/>
                  <w:position w:val="-2"/>
                  <w:sz w:val="20"/>
                  <w:szCs w:val="20"/>
                  <w:u w:val="none"/>
                </w:rPr>
                <w:t xml:space="preserve">(ST_01).</w:t>
              </w:r>
            </w:hyperlink>
          </w:p>
          <w:p>
            <w:pPr>
              <w:numPr>
                <w:ilvl w:val="0"/>
                <w:numId w:val="20926"/>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97259058" name="name2201659f3803a9464"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5129659f3803a945e"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520261" name="name2730659f3803b144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96659f3803b14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80430453" name="name4561659f3803b7e64"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1438659f3803b7e60"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w:t>
            </w:r>
            <w:r>
              <w:rPr>
                <w:color w:val="00274C"/>
                <w:position w:val="-2"/>
                <w:sz w:val="20"/>
                <w:szCs w:val="20"/>
                <w:u w:val="none"/>
              </w:rPr>
              <w:t xml:space="preserve"> </w:t>
            </w:r>
            <w:r>
              <w:rPr>
                <w:b/>
                <w:bCs/>
                <w:color w:val="00274C"/>
                <w:position w:val="-2"/>
                <w:sz w:val="20"/>
                <w:szCs w:val="20"/>
                <w:u w:val="none"/>
              </w:rPr>
              <w:t xml:space="preserve">Fuel filtering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2.9.6.1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2.18 </w:t>
            </w:r>
            <w:r>
              <w:rPr>
                <w:color w:val="00274C"/>
                <w:position w:val="-2"/>
                <w:sz w:val="20"/>
                <w:szCs w:val="20"/>
                <w:u w:val="none"/>
              </w:rPr>
              <w:t xml:space="preserve"> </w:t>
            </w:r>
            <w:r>
              <w:rPr>
                <w:b/>
                <w:bCs/>
                <w:color w:val="00274C"/>
                <w:position w:val="-2"/>
                <w:sz w:val="20"/>
                <w:szCs w:val="20"/>
                <w:u w:val="none"/>
              </w:rPr>
              <w:t xml:space="preserve">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634"/>
              </w:rPr>
              <w:drawing>
                <wp:inline distT="0" distB="0" distL="0" distR="0">
                  <wp:extent cx="2880000" cy="4017600"/>
                  <wp:effectExtent b="0" l="0" r="0" t="0"/>
                  <wp:docPr id="271412" name="name4170659f3803c9856" descr="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jpg"/>
                          <pic:cNvPicPr/>
                        </pic:nvPicPr>
                        <pic:blipFill>
                          <a:blip r:embed="rId9971659f3803c9851" cstate="print"/>
                          <a:stretch>
                            <a:fillRect/>
                          </a:stretch>
                        </pic:blipFill>
                        <pic:spPr>
                          <a:xfrm>
                            <a:off x="0" y="0"/>
                            <a:ext cx="2880000" cy="4017600"/>
                          </a:xfrm>
                          <a:prstGeom prst="rect">
                            <a:avLst/>
                          </a:prstGeom>
                          <a:ln w="0">
                            <a:noFill/>
                          </a:ln>
                        </pic:spPr>
                      </pic:pic>
                    </a:graphicData>
                  </a:graphic>
                </wp:inline>
              </w:drawing>
            </w:r>
            <w:r>
              <w:rPr>
                <w:b/>
                <w:bCs/>
                <w:color w:val="00274C"/>
                <w:position w:val="0"/>
                <w:sz w:val="20"/>
                <w:szCs w:val="20"/>
                <w:u w:val="none"/>
              </w:rPr>
              <w:br/>
              <w:t xml:space="preserve">Fig 2.10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2.9.6.2 </w:t>
            </w:r>
            <w:r>
              <w:rPr>
                <w:color w:val="00274C"/>
                <w:position w:val="-2"/>
                <w:sz w:val="20"/>
                <w:szCs w:val="20"/>
                <w:u w:val="none"/>
              </w:rPr>
              <w:t xml:space="preserve"> </w:t>
            </w:r>
            <w:r>
              <w:rPr>
                <w:b/>
                <w:bCs/>
                <w:color w:val="00274C"/>
                <w:position w:val="-2"/>
                <w:sz w:val="20"/>
                <w:szCs w:val="20"/>
                <w:u w:val="none"/>
              </w:rPr>
              <w:t xml:space="preserve">Fuel pre-filter (optional)</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fuel pre-filter is situated on the engine or may be assembled on the frame of the vehicle, and is always coupled with the electric pump.</w:t>
            </w:r>
          </w:p>
          <w:p/>
          <w:p/>
          <w:p>
            <w:pPr>
              <w:widowControl w:val="on"/>
              <w:pBdr/>
              <w:spacing w:before="0" w:after="0" w:line="262" w:lineRule="auto"/>
              <w:ind w:left="0" w:right="0"/>
              <w:jc w:val="left"/>
              <w:textAlignment w:val="center"/>
            </w:pPr>
            <w:r>
              <w:rPr>
                <w:b/>
                <w:bCs/>
                <w:color w:val="00274C"/>
                <w:position w:val="-2"/>
                <w:sz w:val="20"/>
                <w:szCs w:val="20"/>
                <w:u w:val="none"/>
              </w:rPr>
              <w:t xml:space="preserve">2.18b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clogging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2.18c </w:t>
            </w:r>
            <w:r>
              <w:rPr>
                <w:color w:val="00274C"/>
                <w:position w:val="-2"/>
                <w:sz w:val="20"/>
                <w:szCs w:val="20"/>
                <w:u w:val="none"/>
              </w:rPr>
              <w:t xml:space="preserve"> </w:t>
            </w:r>
            <w:r>
              <w:rPr>
                <w:b/>
                <w:bCs/>
                <w:color w:val="00274C"/>
                <w:position w:val="-2"/>
                <w:sz w:val="20"/>
                <w:szCs w:val="20"/>
                <w:u w:val="none"/>
              </w:rPr>
              <w:t xml:space="preserve">Cartridge characteristics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126 litres/hour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634"/>
              </w:rPr>
              <w:drawing>
                <wp:inline distT="0" distB="0" distL="0" distR="0">
                  <wp:extent cx="2880000" cy="4017600"/>
                  <wp:effectExtent b="0" l="0" r="0" t="0"/>
                  <wp:docPr id="60571594" name="name7660659f3803d9aa3" descr="2.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B.jpg"/>
                          <pic:cNvPicPr/>
                        </pic:nvPicPr>
                        <pic:blipFill>
                          <a:blip r:embed="rId9051659f3803d9a9d" cstate="print"/>
                          <a:stretch>
                            <a:fillRect/>
                          </a:stretch>
                        </pic:blipFill>
                        <pic:spPr>
                          <a:xfrm>
                            <a:off x="0" y="0"/>
                            <a:ext cx="2880000" cy="401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2.10b</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br/>
              <w:t xml:space="preserve">When the electric fuel pump is installed in a diesel engine, one must:
</w:t>
            </w:r>
          </w:p>
          <w:p>
            <w:pPr>
              <w:numPr>
                <w:ilvl w:val="0"/>
                <w:numId w:val="20928"/>
              </w:numPr>
              <w:spacing w:before="0" w:after="0" w:line="262" w:lineRule="auto"/>
              <w:jc w:val="left"/>
              <w:rPr>
                <w:color w:val="00274C"/>
                <w:sz w:val="20"/>
                <w:szCs w:val="20"/>
              </w:rPr>
            </w:pPr>
            <w:r>
              <w:rPr>
                <w:color w:val="00274C"/>
                <w:position w:val="-2"/>
                <w:sz w:val="20"/>
                <w:szCs w:val="20"/>
                <w:u w:val="none"/>
              </w:rPr>
              <w:t xml:space="preserve">Install a pre-filter between the tank and electric pump, if one has not already been assembled on the electric pump;</w:t>
            </w:r>
          </w:p>
          <w:p>
            <w:pPr>
              <w:numPr>
                <w:ilvl w:val="0"/>
                <w:numId w:val="20928"/>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20928"/>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0928"/>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w:t>
                  </w:r>
                </w:p>
              </w:tc>
            </w:tr>
          </w:tbl>
          <w:p/>
          <w:p/>
          <w:p/>
          <w:p/>
        </w:tc>
        <w:tc>
          <w:tcPr>
            <w:tcW w:w="0" w:type="auto"/>
            <w:tcMar>
              <w:top w:w="150" w:type="dxa"/>
              <w:left w:w="150" w:type="dxa"/>
              <w:bottom w:w="150" w:type="dxa"/>
              <w:right w:w="150" w:type="dxa"/>
            </w:tcMar>
            <w:vAlign w:val="top"/>
          </w:tcPr>
          <w:p>
            <w:r>
              <w:rPr>
                <w:position w:val="-222"/>
              </w:rPr>
              <w:drawing>
                <wp:inline distT="0" distB="0" distL="0" distR="0">
                  <wp:extent cx="2232000" cy="1454400"/>
                  <wp:effectExtent b="0" l="0" r="0" t="0"/>
                  <wp:docPr id="17181747" name="name5086659f3803e3062"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2119659f3803e305e"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2842659f3803e3cfd"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be accurately washed after use and placed back in their housing </w:t>
            </w:r>
            <w:hyperlink r:id="rId5702659f3803e438a"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993706" name="name3588659f3803e836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34659f3803e836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1366863" name="name5988659f3803f0f8b"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5670659f3803f0f8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38646399" name="name3106659f3804047e3"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7564659f3804047d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56518809" name="name9821659f3804091c3"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1912659f3804091b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Idle gear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Left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Right balance shaft</w:t>
                  </w:r>
                </w:p>
              </w:tc>
            </w:tr>
          </w:tbl>
          <w:p/>
          <w:p/>
          <w:p/>
          <w:p>
            <w:pPr>
              <w:widowControl w:val="on"/>
              <w:pBdr/>
              <w:spacing w:before="0" w:after="0" w:line="262" w:lineRule="auto"/>
              <w:ind w:left="0" w:right="0"/>
              <w:jc w:val="left"/>
              <w:textAlignment w:val="center"/>
            </w:pPr>
            <w:r>
              <w:rPr>
                <w:color w:val="00274C"/>
                <w:position w:val="3"/>
                <w:sz w:val="17"/>
                <w:szCs w:val="17"/>
                <w:u w:val="none"/>
                <w:vertAlign w:val="superscript"/>
                <w:vertAlign w:val="superscript"/>
              </w:rPr>
              <w:t xml:space="preserve">(1)</w:t>
            </w:r>
            <w:r>
              <w:rPr>
                <w:color w:val="00274C"/>
                <w:position w:val="-2"/>
                <w:sz w:val="20"/>
                <w:szCs w:val="20"/>
                <w:u w:val="none"/>
              </w:rPr>
              <w:t xml:space="preserve"> - optional</w:t>
            </w:r>
          </w:p>
        </w:tc>
        <w:tc>
          <w:tcPr>
            <w:tcW w:w="0" w:type="auto"/>
            <w:tcMar>
              <w:top w:w="150" w:type="dxa"/>
              <w:left w:w="150" w:type="dxa"/>
              <w:bottom w:w="150" w:type="dxa"/>
              <w:right w:w="150" w:type="dxa"/>
            </w:tcMar>
            <w:vAlign w:val="top"/>
          </w:tcPr>
          <w:p>
            <w:r>
              <w:rPr>
                <w:position w:val="-368"/>
              </w:rPr>
              <w:drawing>
                <wp:inline distT="0" distB="0" distL="0" distR="0">
                  <wp:extent cx="2232000" cy="2361600"/>
                  <wp:effectExtent b="0" l="0" r="0" t="0"/>
                  <wp:docPr id="31882391" name="name8345659f38041bb2b" descr="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png"/>
                          <pic:cNvPicPr/>
                        </pic:nvPicPr>
                        <pic:blipFill>
                          <a:blip r:embed="rId7572659f38041bb27" cstate="print"/>
                          <a:stretch>
                            <a:fillRect/>
                          </a:stretch>
                        </pic:blipFill>
                        <pic:spPr>
                          <a:xfrm>
                            <a:off x="0" y="0"/>
                            <a:ext cx="2232000" cy="2361600"/>
                          </a:xfrm>
                          <a:prstGeom prst="rect">
                            <a:avLst/>
                          </a:prstGeom>
                          <a:ln w="0">
                            <a:noFill/>
                          </a:ln>
                        </pic:spPr>
                      </pic:pic>
                    </a:graphicData>
                  </a:graphic>
                </wp:inline>
              </w:drawing>
            </w:r>
            <w:r>
              <w:rPr>
                <w:b/>
                <w:bCs/>
                <w:color w:val="00274C"/>
                <w:position w:val="0"/>
                <w:sz w:val="20"/>
                <w:szCs w:val="20"/>
                <w:u w:val="none"/>
              </w:rPr>
              <w:br/>
              <w:t xml:space="preserve">Fig 2.16</w:t>
            </w:r>
            <w:r>
              <w:rPr>
                <w:position w:val="-382"/>
              </w:rPr>
              <w:drawing>
                <wp:inline distT="0" distB="0" distL="0" distR="0">
                  <wp:extent cx="2232000" cy="2455200"/>
                  <wp:effectExtent b="0" l="0" r="0" t="0"/>
                  <wp:docPr id="38038771" name="name8231659f380425d97" descr="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png"/>
                          <pic:cNvPicPr/>
                        </pic:nvPicPr>
                        <pic:blipFill>
                          <a:blip r:embed="rId9438659f380425d92" cstate="print"/>
                          <a:stretch>
                            <a:fillRect/>
                          </a:stretch>
                        </pic:blipFill>
                        <pic:spPr>
                          <a:xfrm>
                            <a:off x="0" y="0"/>
                            <a:ext cx="2232000" cy="24552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544659f38042638b" w:history="1">
              <w:r>
                <w:rPr>
                  <w:rStyle w:val="DefaultParagraphFontPHPDOCX"/>
                  <w:color w:val="0000FF"/>
                  <w:position w:val="0"/>
                  <w:sz w:val="20"/>
                  <w:szCs w:val="20"/>
                  <w:u w:val="single" w:color=""/>
                </w:rPr>
                <w:t xml:space="preserve">https://www.youtube.com/embed/rtTjmWlZ1cc?rel=0&amp;showinfo=0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gears.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on the crankcase.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8289806" name="name7428659f38042fb2b" descr="2.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a.png"/>
                          <pic:cNvPicPr/>
                        </pic:nvPicPr>
                        <pic:blipFill>
                          <a:blip r:embed="rId6334659f38042fb27" cstate="print"/>
                          <a:stretch>
                            <a:fillRect/>
                          </a:stretch>
                        </pic:blipFill>
                        <pic:spPr>
                          <a:xfrm>
                            <a:off x="0" y="0"/>
                            <a:ext cx="2232000" cy="1483200"/>
                          </a:xfrm>
                          <a:prstGeom prst="rect">
                            <a:avLst/>
                          </a:prstGeom>
                          <a:ln w="0">
                            <a:noFill/>
                          </a:ln>
                        </pic:spPr>
                      </pic:pic>
                    </a:graphicData>
                  </a:graphic>
                </wp:inline>
              </w:drawing>
            </w:r>
          </w:p>
          <w:p>
            <w:r>
              <w:rPr>
                <w:position w:val="-226"/>
              </w:rPr>
              <w:drawing>
                <wp:inline distT="0" distB="0" distL="0" distR="0">
                  <wp:extent cx="2232000" cy="1483200"/>
                  <wp:effectExtent b="0" l="0" r="0" t="0"/>
                  <wp:docPr id="16083038" name="name3525659f380438953" descr="2.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b.png"/>
                          <pic:cNvPicPr/>
                        </pic:nvPicPr>
                        <pic:blipFill>
                          <a:blip r:embed="rId8805659f38043894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290"/>
              </w:rPr>
              <w:drawing>
                <wp:inline distT="0" distB="0" distL="0" distR="0">
                  <wp:extent cx="5544000" cy="3686400"/>
                  <wp:effectExtent b="0" l="0" r="0" t="0"/>
                  <wp:docPr id="7968962" name="name9996659f38045e3e7" descr="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png"/>
                          <pic:cNvPicPr/>
                        </pic:nvPicPr>
                        <pic:blipFill>
                          <a:blip r:embed="rId3162659f38045e3e2" cstate="print"/>
                          <a:stretch>
                            <a:fillRect/>
                          </a:stretch>
                        </pic:blipFill>
                        <pic:spPr>
                          <a:xfrm>
                            <a:off x="0" y="0"/>
                            <a:ext cx="5544000" cy="368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2.24</w:t>
            </w:r>
            <w:r>
              <w:rPr>
                <w:color w:val="00274C"/>
                <w:position w:val="-2"/>
                <w:sz w:val="20"/>
                <w:szCs w:val="20"/>
                <w:u w:val="none"/>
              </w:rPr>
              <w:t xml:space="preserve"> </w:t>
            </w:r>
            <w:r>
              <w:rPr>
                <w:b/>
                <w:bCs/>
                <w:i/>
                <w:iCs/>
                <w:color w:val="00274C"/>
                <w:position w:val="-2"/>
                <w:sz w:val="20"/>
                <w:szCs w:val="20"/>
                <w:u w:val="none"/>
              </w:rPr>
              <w:t xml:space="preserve">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718"/>
              </w:rPr>
              <w:drawing>
                <wp:inline distT="0" distB="0" distL="0" distR="0">
                  <wp:extent cx="3240000" cy="4543200"/>
                  <wp:effectExtent b="0" l="0" r="0" t="0"/>
                  <wp:docPr id="37645471" name="name9687659f3804b51b3" descr="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png"/>
                          <pic:cNvPicPr/>
                        </pic:nvPicPr>
                        <pic:blipFill>
                          <a:blip r:embed="rId1932659f3804b51af" cstate="print"/>
                          <a:stretch>
                            <a:fillRect/>
                          </a:stretch>
                        </pic:blipFill>
                        <pic:spPr>
                          <a:xfrm>
                            <a:off x="0" y="0"/>
                            <a:ext cx="3240000" cy="45432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2.11.1 Cooling circuit diagram</w:t>
            </w:r>
          </w:p>
          <w:p/>
          <w:p/>
          <w:p>
            <w:pPr>
              <w:widowControl w:val="on"/>
              <w:pBdr/>
              <w:spacing w:before="0" w:after="0" w:line="262" w:lineRule="auto"/>
              <w:ind w:left="0" w:right="0"/>
              <w:jc w:val="left"/>
              <w:textAlignment w:val="center"/>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 cap from crankcase</w:t>
                  </w:r>
                </w:p>
              </w:tc>
            </w:tr>
          </w:tbl>
          <w:p/>
        </w:tc>
        <w:tc>
          <w:tcPr>
            <w:tcW w:w="0" w:type="auto"/>
            <w:tcMar>
              <w:top w:w="150" w:type="dxa"/>
              <w:left w:w="150" w:type="dxa"/>
              <w:bottom w:w="150" w:type="dxa"/>
              <w:right w:w="150" w:type="dxa"/>
            </w:tcMar>
            <w:vAlign w:val="top"/>
          </w:tcPr>
          <w:p>
            <w:r>
              <w:rPr>
                <w:position w:val="-476"/>
              </w:rPr>
              <w:drawing>
                <wp:inline distT="0" distB="0" distL="0" distR="0">
                  <wp:extent cx="2880000" cy="3031200"/>
                  <wp:effectExtent b="0" l="0" r="0" t="0"/>
                  <wp:docPr id="52330086" name="name2362659f3804c6fe6" descr="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ng"/>
                          <pic:cNvPicPr/>
                        </pic:nvPicPr>
                        <pic:blipFill>
                          <a:blip r:embed="rId2709659f3804c6fe2" cstate="print"/>
                          <a:stretch>
                            <a:fillRect/>
                          </a:stretch>
                        </pic:blipFill>
                        <pic:spPr>
                          <a:xfrm>
                            <a:off x="0" y="0"/>
                            <a:ext cx="2880000" cy="3031200"/>
                          </a:xfrm>
                          <a:prstGeom prst="rect">
                            <a:avLst/>
                          </a:prstGeom>
                          <a:ln w="0">
                            <a:noFill/>
                          </a:ln>
                        </pic:spPr>
                      </pic:pic>
                    </a:graphicData>
                  </a:graphic>
                </wp:inline>
              </w:drawing>
            </w:r>
            <w:r>
              <w:rPr>
                <w:b/>
                <w:bCs/>
                <w:color w:val="00274C"/>
                <w:position w:val="0"/>
                <w:sz w:val="20"/>
                <w:szCs w:val="20"/>
                <w:u w:val="none"/>
              </w:rPr>
              <w:br/>
              <w:t xml:space="preserve">Fig 2.21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00"/>
              </w:rPr>
              <w:drawing>
                <wp:inline distT="0" distB="0" distL="0" distR="0">
                  <wp:extent cx="5544000" cy="3808800"/>
                  <wp:effectExtent b="0" l="0" r="0" t="0"/>
                  <wp:docPr id="72620065" name="name2710659f3804dd735" descr="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png"/>
                          <pic:cNvPicPr/>
                        </pic:nvPicPr>
                        <pic:blipFill>
                          <a:blip r:embed="rId5148659f3804dd731" cstate="print"/>
                          <a:stretch>
                            <a:fillRect/>
                          </a:stretch>
                        </pic:blipFill>
                        <pic:spPr>
                          <a:xfrm>
                            <a:off x="0" y="0"/>
                            <a:ext cx="5544000" cy="3808800"/>
                          </a:xfrm>
                          <a:prstGeom prst="rect">
                            <a:avLst/>
                          </a:prstGeom>
                          <a:ln w="0">
                            <a:noFill/>
                          </a:ln>
                        </pic:spPr>
                      </pic:pic>
                    </a:graphicData>
                  </a:graphic>
                </wp:inline>
              </w:drawing>
            </w:r>
            <w:r>
              <w:rPr>
                <w:b/>
                <w:bCs/>
                <w:color w:val="00274C"/>
                <w:position w:val="-2"/>
                <w:sz w:val="20"/>
                <w:szCs w:val="20"/>
                <w:u w:val="none"/>
              </w:rPr>
              <w:br/>
              <w:t xml:space="preserve">Fig 2.22</w:t>
            </w:r>
            <w:r>
              <w:rPr>
                <w:color w:val="00274C"/>
                <w:position w:val="-2"/>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8278869" name="name6938659f3804ec042" desc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png"/>
                          <pic:cNvPicPr/>
                        </pic:nvPicPr>
                        <pic:blipFill>
                          <a:blip r:embed="rId7252659f3804ec03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Thermostatic valve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+83 °C (0/-3 °C).</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23324204" name="name4969659f38050297f"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3522659f38050297b"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
          <w:p>
            <w:pPr>
              <w:widowControl w:val="on"/>
              <w:pBdr/>
              <w:spacing w:before="0" w:after="0" w:line="262" w:lineRule="auto"/>
              <w:ind w:left="0" w:right="0"/>
              <w:jc w:val="left"/>
              <w:textAlignment w:val="center"/>
            </w:pPr>
            <w:r>
              <w:rPr>
                <w:b/>
                <w:bCs/>
                <w:color w:val="00274C"/>
                <w:position w:val="-2"/>
                <w:sz w:val="20"/>
                <w:szCs w:val="20"/>
                <w:u w:val="none"/>
              </w:rPr>
              <w:t xml:space="preserve">Tab 2.28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p/>
          <w:p/>
          <w:p/>
          <w:p/>
          <w:p>
            <w:pPr>
              <w:widowControl w:val="on"/>
              <w:pBdr/>
              <w:spacing w:before="0" w:after="0" w:line="240" w:lineRule="auto"/>
              <w:ind w:left="0" w:right="0"/>
              <w:jc w:val="left"/>
            </w:pPr>
            <w:r>
              <w:rPr>
                <w:b/>
                <w:bCs/>
                <w:color w:val="00274C"/>
                <w:position w:val="-2"/>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COLOR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9924164" w:name="result_box"/>
                <w:bookmarkEnd w:id="9924164"/>
                <w:p>
                  <w:pPr>
                    <w:widowControl w:val="on"/>
                    <w:pBdr/>
                    <w:spacing w:before="0" w:after="0" w:line="240" w:lineRule="auto"/>
                    <w:ind w:left="0" w:right="0"/>
                    <w:jc w:val="center"/>
                  </w:pPr>
                  <w:r>
                    <w:rPr>
                      <w:color w:val="00274C"/>
                      <w:position w:val="-2"/>
                      <w:sz w:val="20"/>
                      <w:szCs w:val="20"/>
                      <w:u w:val="none"/>
                      <w:shd w:val="clear" w:color="auto" w:fill="E1E2E0"/>
                    </w:rPr>
                    <w:t xml:space="preserve">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2985784" w:name="result_box"/>
                <w:bookmarkEnd w:id="2985784"/>
                <w:p>
                  <w:pPr>
                    <w:widowControl w:val="on"/>
                    <w:pBdr/>
                    <w:spacing w:before="0" w:after="0" w:line="240" w:lineRule="auto"/>
                    <w:ind w:left="0" w:right="0"/>
                    <w:jc w:val="center"/>
                  </w:pPr>
                  <w:r>
                    <w:rPr>
                      <w:color w:val="00274C"/>
                      <w:position w:val="-2"/>
                      <w:sz w:val="20"/>
                      <w:szCs w:val="20"/>
                      <w:u w:val="none"/>
                      <w:shd w:val="clear" w:color="auto" w:fill="E1E2E0"/>
                    </w:rPr>
                    <w:t xml:space="preserve">ORANGE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 cap from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81944681" w:name="result_box"/>
                <w:bookmarkEnd w:id="81944681"/>
                <w:p>
                  <w:pPr>
                    <w:widowControl w:val="on"/>
                    <w:pBdr/>
                    <w:spacing w:before="0" w:after="0" w:line="240" w:lineRule="auto"/>
                    <w:ind w:left="0" w:right="0"/>
                    <w:jc w:val="center"/>
                  </w:pPr>
                  <w:r>
                    <w:rPr>
                      <w:color w:val="00274C"/>
                      <w:position w:val="-2"/>
                      <w:sz w:val="20"/>
                      <w:szCs w:val="20"/>
                      <w:u w:val="none"/>
                      <w:shd w:val="clear" w:color="auto" w:fill="E1E2E0"/>
                    </w:rPr>
                    <w:t xml:space="preserve">BLUE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3092545" name="name1998659f38051128c" descr="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png"/>
                          <pic:cNvPicPr/>
                        </pic:nvPicPr>
                        <pic:blipFill>
                          <a:blip r:embed="rId4296659f38051128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2.25</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4701456" name="name6465659f380519c0a" descr="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png"/>
                          <pic:cNvPicPr/>
                        </pic:nvPicPr>
                        <pic:blipFill>
                          <a:blip r:embed="rId9152659f380519c0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2.25a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764259" name="name8359659f380520f2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17659f380520f2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See </w:t>
            </w:r>
            <w:hyperlink r:id="rId9020659f38052163a"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59513920" name="name8355659f38052ffc5" descr="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jpg"/>
                          <pic:cNvPicPr/>
                        </pic:nvPicPr>
                        <pic:blipFill>
                          <a:blip r:embed="rId6982659f38052ffc0" cstate="print"/>
                          <a:stretch>
                            <a:fillRect/>
                          </a:stretch>
                        </pic:blipFill>
                        <pic:spPr>
                          <a:xfrm>
                            <a:off x="0" y="0"/>
                            <a:ext cx="2232000" cy="2311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2.26</w:t>
            </w:r>
          </w:p>
        </w:tc>
      </w:tr>
      <w:tr>
        <w:trPr>
          <w:trHeight w:val="0" w:hRule="atLeast"/>
        </w:trPr>
        <w:tc>
          <w:tcPr>
            <w:tcW w:w="0" w:type="auto"/>
            <w:gridSpan w:val="4"/>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Intake and exhaust circuit diagram with EGR</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Pr>
              <w:widowControl w:val="on"/>
              <w:pBdr/>
              <w:spacing w:before="0" w:after="0" w:line="262" w:lineRule="auto"/>
              <w:ind w:left="0" w:right="0"/>
              <w:jc w:val="left"/>
              <w:textAlignment w:val="center"/>
            </w:pPr>
            <w:r>
              <w:rPr>
                <w:position w:val="-268"/>
              </w:rPr>
              <w:drawing>
                <wp:inline distT="0" distB="0" distL="0" distR="0">
                  <wp:extent cx="5544000" cy="3405600"/>
                  <wp:effectExtent b="0" l="0" r="0" t="0"/>
                  <wp:docPr id="32528782" name="name3733659f38053dabf" descr="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jpg"/>
                          <pic:cNvPicPr/>
                        </pic:nvPicPr>
                        <pic:blipFill>
                          <a:blip r:embed="rId8879659f38053dabb" cstate="print"/>
                          <a:stretch>
                            <a:fillRect/>
                          </a:stretch>
                        </pic:blipFill>
                        <pic:spPr>
                          <a:xfrm>
                            <a:off x="0" y="0"/>
                            <a:ext cx="5544000" cy="34056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2.27a</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98"/>
              </w:rPr>
              <w:drawing>
                <wp:inline distT="0" distB="0" distL="0" distR="0">
                  <wp:extent cx="5544000" cy="3780000"/>
                  <wp:effectExtent b="0" l="0" r="0" t="0"/>
                  <wp:docPr id="32270031" name="name5047659f38054ae90" descr="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9.jpg"/>
                          <pic:cNvPicPr/>
                        </pic:nvPicPr>
                        <pic:blipFill>
                          <a:blip r:embed="rId6156659f38054ae8a" cstate="print"/>
                          <a:stretch>
                            <a:fillRect/>
                          </a:stretch>
                        </pic:blipFill>
                        <pic:spPr>
                          <a:xfrm>
                            <a:off x="0" y="0"/>
                            <a:ext cx="5544000" cy="3780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2.27b</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392463" name="name4991659f38055236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89659f38055236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926"/>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20926"/>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62" w:lineRule="auto"/>
              <w:ind w:left="0" w:right="0"/>
              <w:jc w:val="left"/>
              <w:textAlignment w:val="center"/>
            </w:pPr>
            <w:r>
              <w:rPr>
                <w:color w:val="00274C"/>
                <w:position w:val="-2"/>
                <w:sz w:val="20"/>
                <w:szCs w:val="20"/>
                <w:u w:val="none"/>
              </w:rPr>
              <w:t xml:space="preserve">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2.31a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2.12.3 ATS Device</w:t>
            </w:r>
            <w:r>
              <w:rPr>
                <w:color w:val="00274C"/>
                <w:position w:val="-2"/>
                <w:sz w:val="20"/>
                <w:szCs w:val="20"/>
                <w:u w:val="none"/>
              </w:rPr>
              <w:t xml:space="preserve"> </w:t>
            </w:r>
            <w:r>
              <w:rPr>
                <w:b/>
                <w:bCs/>
                <w:color w:val="00274C"/>
                <w:position w:val="-2"/>
                <w:sz w:val="20"/>
                <w:szCs w:val="20"/>
                <w:u w:val="none"/>
              </w:rPr>
              <w:t xml:space="preserve">(optional)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2.12.3.1 DOC</w:t>
            </w:r>
          </w:p>
          <w:p>
            <w:pPr>
              <w:widowControl w:val="on"/>
              <w:pBdr/>
              <w:spacing w:before="0" w:after="0" w:line="262" w:lineRule="auto"/>
              <w:ind w:left="0" w:right="0"/>
              <w:jc w:val="left"/>
              <w:textAlignment w:val="center"/>
            </w:pPr>
            <w:r>
              <w:rPr>
                <w:color w:val="00274C"/>
                <w:position w:val="-2"/>
                <w:sz w:val="20"/>
                <w:szCs w:val="20"/>
                <w:u w:val="none"/>
              </w:rPr>
              <w:t xml:space="preserve">The catalyst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DOC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517845" name="name1522659f38056199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91659f38056198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DOC must be connected via a flexible exhaust tube ( </w:t>
            </w:r>
            <w:r>
              <w:rPr>
                <w:b/>
                <w:bCs/>
                <w:color w:val="00274C"/>
                <w:position w:val="-2"/>
                <w:sz w:val="20"/>
                <w:szCs w:val="20"/>
                <w:u w:val="none"/>
              </w:rPr>
              <w:t xml:space="preserve">POS. 14 - Tab. 2.31b</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174"/>
              </w:rPr>
              <w:drawing>
                <wp:inline distT="0" distB="0" distL="0" distR="0">
                  <wp:extent cx="2232000" cy="1159200"/>
                  <wp:effectExtent b="0" l="0" r="0" t="0"/>
                  <wp:docPr id="95066870" name="name2627659f38056c4ec"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2894659f38056c4e8" cstate="print"/>
                          <a:stretch>
                            <a:fillRect/>
                          </a:stretch>
                        </pic:blipFill>
                        <pic:spPr>
                          <a:xfrm>
                            <a:off x="0" y="0"/>
                            <a:ext cx="2232000" cy="1159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2.28a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2.12.3.1.1</w:t>
            </w:r>
            <w:r>
              <w:rPr>
                <w:color w:val="00274C"/>
                <w:position w:val="-2"/>
                <w:sz w:val="20"/>
                <w:szCs w:val="20"/>
                <w:u w:val="none"/>
              </w:rPr>
              <w:t xml:space="preserve"> </w:t>
            </w:r>
            <w:r>
              <w:rPr>
                <w:b/>
                <w:bCs/>
                <w:color w:val="00274C"/>
                <w:position w:val="-2"/>
                <w:sz w:val="20"/>
                <w:szCs w:val="20"/>
                <w:u w:val="none"/>
              </w:rPr>
              <w:t xml:space="preserve">DOC exhaust gas path and transformation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following data are indicative and may vary based on the engine use conditions.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70857138" name="name5819659f380575347" descr="CAP_2_ATS_DOC_Section_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OC_Section_R01-01.png"/>
                          <pic:cNvPicPr/>
                        </pic:nvPicPr>
                        <pic:blipFill>
                          <a:blip r:embed="rId9514659f380575343"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2.28b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Unburnt hydrocarbons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monoxide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 DOC+DPF</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96973650" name="name2527659f3805823ec"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2677659f3805823e8"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89"/>
              </w:rPr>
              <w:drawing>
                <wp:inline distT="0" distB="0" distL="0" distR="0">
                  <wp:extent cx="1785600" cy="1188000"/>
                  <wp:effectExtent b="0" l="0" r="0" t="0"/>
                  <wp:docPr id="79466666" name="name7564659f38058b033" descr="CAP_2_ATS_Air_inlet_outlet_EG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EGTS.png"/>
                          <pic:cNvPicPr/>
                        </pic:nvPicPr>
                        <pic:blipFill>
                          <a:blip r:embed="rId2118659f38058b02f" cstate="print"/>
                          <a:stretch>
                            <a:fillRect/>
                          </a:stretch>
                        </pic:blipFill>
                        <pic:spPr>
                          <a:xfrm>
                            <a:off x="0" y="0"/>
                            <a:ext cx="1785600" cy="1188000"/>
                          </a:xfrm>
                          <a:prstGeom prst="rect">
                            <a:avLst/>
                          </a:prstGeom>
                          <a:ln w="0">
                            <a:noFill/>
                          </a:ln>
                        </pic:spPr>
                      </pic:pic>
                    </a:graphicData>
                  </a:graphic>
                </wp:inline>
              </w:drawing>
            </w:r>
            <w:r>
              <w:rPr>
                <w:color w:val="00274C"/>
                <w:position w:val="-2"/>
                <w:sz w:val="20"/>
                <w:szCs w:val="20"/>
                <w:u w:val="none"/>
              </w:rPr>
              <w:t xml:space="preserve"> </w:t>
            </w:r>
            <w:r>
              <w:rPr>
                <w:position w:val="-89"/>
              </w:rPr>
              <w:drawing>
                <wp:inline distT="0" distB="0" distL="0" distR="0">
                  <wp:extent cx="1792800" cy="1188000"/>
                  <wp:effectExtent b="0" l="0" r="0" t="0"/>
                  <wp:docPr id="96661021" name="name5860659f3805921da" descr="CAP_2_ATS_Air_inlet_outlet_Delt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Delta-P.png"/>
                          <pic:cNvPicPr/>
                        </pic:nvPicPr>
                        <pic:blipFill>
                          <a:blip r:embed="rId7850659f3805921d6" cstate="print"/>
                          <a:stretch>
                            <a:fillRect/>
                          </a:stretch>
                        </pic:blipFill>
                        <pic:spPr>
                          <a:xfrm>
                            <a:off x="0" y="0"/>
                            <a:ext cx="1792800" cy="118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2.12.3.2.1</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2.31g</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31g</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9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74709276" name="name9377659f38059ef5e"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337659f38059ef5b"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9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09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09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09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11974283" name="name2941659f3805a75cd"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920659f3805a75c9"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9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09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09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09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9379376" name="name6443659f3805ac951"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4271659f3805ac94c"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410024" name="name9456659f3805b28b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002659f3805b28a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2.12.3.2.2 DOC+DPF exhaust gas path and transformation</w:t>
            </w:r>
            <w:r>
              <w:rPr>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The following data are indicative and may vary based on the engine use conditions. </w:t>
            </w:r>
          </w:p>
          <w:p/>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65606321" name="name3709659f3805be0ec" descr="CAP_2_ATS_DPF_Section-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Section-R01-01.png"/>
                          <pic:cNvPicPr/>
                        </pic:nvPicPr>
                        <pic:blipFill>
                          <a:blip r:embed="rId4267659f3805be0e8"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Fig 2.30b</w:t>
            </w:r>
          </w:p>
          <w:p/>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31h</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filter (particulate accumulation)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Unburnt hydrocarbons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monoxide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Nitrogen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Nitrogen 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2.12.3.2.3</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76864595" name="name9008659f3805caefd" descr="CAP_2_ATS_Air_inlet_outle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01.png"/>
                          <pic:cNvPicPr/>
                        </pic:nvPicPr>
                        <pic:blipFill>
                          <a:blip r:embed="rId8465659f3805caef9"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2.30c</w:t>
            </w:r>
          </w:p>
          <w:p/>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b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elimination (DPF)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w:t>
            </w:r>
            <w:r>
              <w:rPr>
                <w:color w:val="00274C"/>
                <w:position w:val="-2"/>
                <w:sz w:val="20"/>
                <w:szCs w:val="20"/>
                <w:u w:val="none"/>
              </w:rPr>
              <w:t xml:space="preserve"> </w:t>
            </w:r>
            <w:r>
              <w:rPr>
                <w:b/>
                <w:bCs/>
                <w:color w:val="00274C"/>
                <w:position w:val="-2"/>
                <w:sz w:val="20"/>
                <w:szCs w:val="20"/>
                <w:u w:val="none"/>
              </w:rPr>
              <w:t xml:space="preserve">Air filter</w:t>
            </w:r>
            <w:r>
              <w:rPr>
                <w:color w:val="00274C"/>
                <w:position w:val="-2"/>
                <w:sz w:val="20"/>
                <w:szCs w:val="20"/>
                <w:u w:val="none"/>
              </w:rPr>
              <w:t xml:space="preserve"> </w:t>
            </w:r>
            <w:r>
              <w:rPr>
                <w:b/>
                <w:bCs/>
                <w:color w:val="00274C"/>
                <w:position w:val="-2"/>
                <w:sz w:val="20"/>
                <w:szCs w:val="20"/>
                <w:u w:val="none"/>
              </w:rPr>
              <w:t xml:space="preserve">(optional)</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918674" name="name3111659f3805d509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69659f3805d509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157273" name="name7517659f3805dfd23"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7817659f3805dfd1f"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2.13.1ECU (and DCU for SCR versions only) input and output signals diagram</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revolutions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 (SCV)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w:t>
                  </w:r>
                  <w:r>
                    <w:rPr>
                      <w:color w:val="00274C"/>
                      <w:position w:val="-2"/>
                      <w:sz w:val="20"/>
                      <w:szCs w:val="20"/>
                      <w:u w:val="none"/>
                      <w:shd w:val="clear" w:color="auto" w:fill="E1E2E0"/>
                    </w:rPr>
                    <w:br/>
                    <w:t xml:space="preserve">(double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MAF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178334" name="name7919659f3805efd6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18659f3805efd6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Installation rules</w:t>
            </w:r>
          </w:p>
          <w:p>
            <w:pPr>
              <w:numPr>
                <w:ilvl w:val="0"/>
                <w:numId w:val="20926"/>
              </w:numPr>
              <w:spacing w:before="0" w:after="0" w:line="262" w:lineRule="auto"/>
              <w:jc w:val="left"/>
              <w:rPr>
                <w:color w:val="00274C"/>
                <w:sz w:val="20"/>
                <w:szCs w:val="20"/>
              </w:rPr>
            </w:pPr>
            <w:r>
              <w:rPr>
                <w:color w:val="00274C"/>
                <w:position w:val="0"/>
                <w:sz w:val="20"/>
                <w:szCs w:val="20"/>
                <w:u w:val="none"/>
              </w:rPr>
              <w:t xml:space="preserve">Protection degree: 1P 6K/9K.</w:t>
            </w:r>
          </w:p>
          <w:p>
            <w:pPr>
              <w:numPr>
                <w:ilvl w:val="0"/>
                <w:numId w:val="20926"/>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20926"/>
              </w:numPr>
              <w:spacing w:before="0" w:after="0" w:line="262" w:lineRule="auto"/>
              <w:jc w:val="left"/>
              <w:rPr>
                <w:color w:val="00274C"/>
                <w:sz w:val="20"/>
                <w:szCs w:val="20"/>
              </w:rPr>
            </w:pPr>
            <w:r>
              <w:rPr>
                <w:color w:val="00274C"/>
                <w:position w:val="0"/>
                <w:sz w:val="20"/>
                <w:szCs w:val="20"/>
                <w:u w:val="none"/>
              </w:rPr>
              <w:t xml:space="preserve">Storage temperature: -40°C - +100°C.</w:t>
            </w:r>
          </w:p>
          <w:p>
            <w:pPr>
              <w:numPr>
                <w:ilvl w:val="0"/>
                <w:numId w:val="20926"/>
              </w:numPr>
              <w:spacing w:before="0" w:after="0" w:line="262" w:lineRule="auto"/>
              <w:jc w:val="left"/>
              <w:rPr>
                <w:color w:val="00274C"/>
                <w:sz w:val="20"/>
                <w:szCs w:val="20"/>
              </w:rPr>
            </w:pPr>
            <w:r>
              <w:rPr>
                <w:color w:val="00274C"/>
                <w:position w:val="0"/>
                <w:sz w:val="20"/>
                <w:szCs w:val="20"/>
                <w:u w:val="none"/>
              </w:rPr>
              <w:t xml:space="preserve">Do </w:t>
            </w:r>
            <w:r>
              <w:rPr>
                <w:b/>
                <w:bCs/>
                <w:color w:val="00274C"/>
                <w:position w:val="0"/>
                <w:sz w:val="20"/>
                <w:szCs w:val="20"/>
                <w:u w:val="none"/>
              </w:rPr>
              <w:t xml:space="preserve">NOT</w:t>
            </w:r>
            <w:r>
              <w:rPr>
                <w:color w:val="00274C"/>
                <w:position w:val="0"/>
                <w:sz w:val="20"/>
                <w:szCs w:val="20"/>
                <w:u w:val="none"/>
              </w:rPr>
              <w:t xml:space="preserve"> install the ECU on the engine. It should be mounted on the frame of the vehicle / plant in a position where it will be well cooled, mechanically protected, and free from vibration and ingress of moisture.</w:t>
            </w:r>
          </w:p>
          <w:p>
            <w:pPr>
              <w:numPr>
                <w:ilvl w:val="0"/>
                <w:numId w:val="20926"/>
              </w:numPr>
              <w:spacing w:before="0" w:after="0" w:line="262" w:lineRule="auto"/>
              <w:jc w:val="left"/>
              <w:rPr>
                <w:color w:val="00274C"/>
                <w:sz w:val="20"/>
                <w:szCs w:val="20"/>
              </w:rPr>
            </w:pPr>
            <w:r>
              <w:rPr>
                <w:color w:val="00274C"/>
                <w:position w:val="0"/>
                <w:sz w:val="20"/>
                <w:szCs w:val="20"/>
                <w:u w:val="none"/>
              </w:rPr>
              <w:t xml:space="preserve">It is crucial that the ECU is earthed. Electrical connection may be as follows: by means of four fixing points </w:t>
            </w:r>
            <w:r>
              <w:rPr>
                <w:b/>
                <w:bCs/>
                <w:color w:val="00274C"/>
                <w:position w:val="0"/>
                <w:sz w:val="20"/>
                <w:szCs w:val="20"/>
                <w:u w:val="none"/>
              </w:rPr>
              <w:t xml:space="preserve">D</w:t>
            </w:r>
            <w:r>
              <w:rPr>
                <w:color w:val="00274C"/>
                <w:position w:val="0"/>
                <w:sz w:val="20"/>
                <w:szCs w:val="20"/>
                <w:u w:val="none"/>
              </w:rPr>
              <w:t xml:space="preserve"> of the ECU to the vehicle brace, thus ensuring good connection (avoid painted or insulated parts).</w:t>
            </w:r>
          </w:p>
          <w:p>
            <w:pPr>
              <w:numPr>
                <w:ilvl w:val="0"/>
                <w:numId w:val="20926"/>
              </w:numPr>
              <w:spacing w:before="0" w:after="0" w:line="262" w:lineRule="auto"/>
              <w:jc w:val="left"/>
              <w:rPr>
                <w:color w:val="00274C"/>
                <w:sz w:val="20"/>
                <w:szCs w:val="20"/>
              </w:rPr>
            </w:pPr>
            <w:r>
              <w:rPr>
                <w:color w:val="00274C"/>
                <w:position w:val="0"/>
                <w:sz w:val="20"/>
                <w:szCs w:val="20"/>
                <w:u w:val="none"/>
              </w:rPr>
              <w:t xml:space="preserve">Alternatively, connect using a cable (with 4mm </w:t>
            </w:r>
            <w:r>
              <w:rPr>
                <w:color w:val="00274C"/>
                <w:position w:val="3"/>
                <w:sz w:val="17"/>
                <w:szCs w:val="17"/>
                <w:u w:val="none"/>
                <w:vertAlign w:val="superscript"/>
                <w:vertAlign w:val="superscript"/>
              </w:rPr>
              <w:t xml:space="preserve">2</w:t>
            </w:r>
            <w:r>
              <w:rPr>
                <w:color w:val="00274C"/>
                <w:position w:val="0"/>
                <w:sz w:val="20"/>
                <w:szCs w:val="20"/>
                <w:u w:val="none"/>
              </w:rPr>
              <w:t xml:space="preserve"> section and a maximum length of 300 mm) from one of the ECU fixing points </w:t>
            </w:r>
            <w:r>
              <w:rPr>
                <w:b/>
                <w:bCs/>
                <w:color w:val="00274C"/>
                <w:position w:val="0"/>
                <w:sz w:val="20"/>
                <w:szCs w:val="20"/>
                <w:u w:val="none"/>
              </w:rPr>
              <w:t xml:space="preserve">D</w:t>
            </w:r>
            <w:r>
              <w:rPr>
                <w:color w:val="00274C"/>
                <w:position w:val="0"/>
                <w:sz w:val="20"/>
                <w:szCs w:val="20"/>
                <w:u w:val="none"/>
              </w:rPr>
              <w:t xml:space="preserve"> to a plate of mass, taking care to ensure perfect electrical contact.</w:t>
            </w:r>
          </w:p>
          <w:p>
            <w:pPr>
              <w:numPr>
                <w:ilvl w:val="0"/>
                <w:numId w:val="20926"/>
              </w:numPr>
              <w:spacing w:before="0" w:after="0" w:line="262" w:lineRule="auto"/>
              <w:jc w:val="left"/>
              <w:rPr>
                <w:color w:val="00274C"/>
                <w:sz w:val="20"/>
                <w:szCs w:val="20"/>
              </w:rPr>
            </w:pPr>
            <w:r>
              <w:rPr>
                <w:color w:val="00274C"/>
                <w:position w:val="0"/>
                <w:sz w:val="20"/>
                <w:szCs w:val="20"/>
                <w:u w:val="none"/>
              </w:rPr>
              <w:t xml:space="preserve">The position of the ECU in an application must be done carefully to protect barometric capsule </w:t>
            </w:r>
            <w:r>
              <w:rPr>
                <w:b/>
                <w:bCs/>
                <w:color w:val="00274C"/>
                <w:position w:val="0"/>
                <w:sz w:val="20"/>
                <w:szCs w:val="20"/>
                <w:u w:val="none"/>
              </w:rPr>
              <w:t xml:space="preserve">C</w:t>
            </w:r>
            <w:r>
              <w:rPr>
                <w:color w:val="00274C"/>
                <w:position w:val="0"/>
                <w:sz w:val="20"/>
                <w:szCs w:val="20"/>
                <w:u w:val="none"/>
              </w:rPr>
              <w:t xml:space="preserve"> from liquids (during engine washing or engine/vehicle maintenance).</w:t>
            </w:r>
          </w:p>
          <w:p>
            <w:pPr>
              <w:numPr>
                <w:ilvl w:val="0"/>
                <w:numId w:val="20926"/>
              </w:numPr>
              <w:spacing w:before="0" w:after="0" w:line="262" w:lineRule="auto"/>
              <w:jc w:val="left"/>
              <w:rPr>
                <w:color w:val="00274C"/>
                <w:sz w:val="20"/>
                <w:szCs w:val="20"/>
              </w:rPr>
            </w:pPr>
            <w:r>
              <w:rPr>
                <w:color w:val="00274C"/>
                <w:position w:val="0"/>
                <w:sz w:val="20"/>
                <w:szCs w:val="20"/>
                <w:u w:val="none"/>
              </w:rPr>
              <w:t xml:space="preserve">The connection area (ECU connectors </w:t>
            </w:r>
            <w:r>
              <w:rPr>
                <w:b/>
                <w:bCs/>
                <w:color w:val="00274C"/>
                <w:position w:val="0"/>
                <w:sz w:val="20"/>
                <w:szCs w:val="20"/>
                <w:u w:val="none"/>
              </w:rPr>
              <w:t xml:space="preserve">A-B</w:t>
            </w:r>
            <w:r>
              <w:rPr>
                <w:color w:val="00274C"/>
                <w:position w:val="0"/>
                <w:sz w:val="20"/>
                <w:szCs w:val="20"/>
                <w:u w:val="none"/>
              </w:rPr>
              <w:t xml:space="preserve"> ) must not be the lowest point of all the wiring to prevent any water infiltrations in the wiring itself.</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Fig 2.32 - Fig. 2.33</w:t>
            </w:r>
          </w:p>
          <w:p>
            <w:pPr>
              <w:widowControl w:val="on"/>
              <w:pBdr/>
              <w:spacing w:before="0" w:after="0" w:line="262" w:lineRule="auto"/>
              <w:ind w:left="0" w:right="0"/>
              <w:jc w:val="left"/>
              <w:textAlignment w:val="center"/>
            </w:pPr>
            <w:r>
              <w:rPr>
                <w:position w:val="-300"/>
              </w:rPr>
              <w:drawing>
                <wp:inline distT="0" distB="0" distL="0" distR="0">
                  <wp:extent cx="5544000" cy="3801600"/>
                  <wp:effectExtent b="0" l="0" r="0" t="0"/>
                  <wp:docPr id="25831546" name="name8505659f380607d62" descr="2.31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_32.jpg"/>
                          <pic:cNvPicPr/>
                        </pic:nvPicPr>
                        <pic:blipFill>
                          <a:blip r:embed="rId8136659f380607d5e" cstate="print"/>
                          <a:stretch>
                            <a:fillRect/>
                          </a:stretch>
                        </pic:blipFill>
                        <pic:spPr>
                          <a:xfrm>
                            <a:off x="0" y="0"/>
                            <a:ext cx="5544000" cy="380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20025648" w:name="result_box"/>
            <w:bookmarkEnd w:id="20025648"/>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20926"/>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20926"/>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81610800" name="name5296659f3806156d0" descr="CAP_2_ATS_DPF_ENGINE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NGINE_CABLE.png"/>
                                <pic:cNvPicPr/>
                              </pic:nvPicPr>
                              <pic:blipFill>
                                <a:blip r:embed="rId2182659f3806156cb"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85326007" name="name7392659f38061a28e" descr="CAP_2_ATS_DPF_EXT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XT_CABLE.png"/>
                                <pic:cNvPicPr/>
                              </pic:nvPicPr>
                              <pic:blipFill>
                                <a:blip r:embed="rId2158659f38061a28a"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EGR-T</w:t>
                  </w:r>
                  <w:r>
                    <w:rPr>
                      <w:color w:val="00274C"/>
                      <w:position w:val="-2"/>
                      <w:sz w:val="20"/>
                      <w:szCs w:val="20"/>
                      <w:u w:val="none"/>
                      <w:shd w:val="clear" w:color="auto" w:fill="E1E2E0"/>
                    </w:rPr>
                    <w:t xml:space="preserve">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wiring connector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interface wiring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4435008" name="name8698659f38062b551" descr="2.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a.jpg"/>
                          <pic:cNvPicPr/>
                        </pic:nvPicPr>
                        <pic:blipFill>
                          <a:blip r:embed="rId3853659f38062b54b"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2.34a</w:t>
            </w:r>
            <w:r>
              <w:rPr>
                <w:position w:val="-230"/>
              </w:rPr>
              <w:drawing>
                <wp:inline distT="0" distB="0" distL="0" distR="0">
                  <wp:extent cx="2232000" cy="1504800"/>
                  <wp:effectExtent b="0" l="0" r="0" t="0"/>
                  <wp:docPr id="66916413" name="name2038659f38063194e"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5292659f38063194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224659f38063207e" w:history="1">
              <w:r>
                <w:rPr>
                  <w:rStyle w:val="DefaultParagraphFontPHPDOCX"/>
                  <w:color w:val="0000FF"/>
                  <w:position w:val="0"/>
                  <w:sz w:val="20"/>
                  <w:szCs w:val="20"/>
                  <w:u w:val="single" w:color=""/>
                </w:rPr>
                <w:t xml:space="preserve">https://www.youtube.com/embed/6-0TbYG2EkY?showinfo=0&amp;rel=0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2.34q.</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24682364" name="name5598659f380639d10" descr="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c.jpg"/>
                          <pic:cNvPicPr/>
                        </pic:nvPicPr>
                        <pic:blipFill>
                          <a:blip r:embed="rId1101659f380639d0d"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1044433" name="name1777659f3806422f4" descr="2.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d.jpg"/>
                          <pic:cNvPicPr/>
                        </pic:nvPicPr>
                        <pic:blipFill>
                          <a:blip r:embed="rId7086659f3806422f1"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6646528" name="name2117659f38064a19b" descr="2.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e.jpg"/>
                          <pic:cNvPicPr/>
                        </pic:nvPicPr>
                        <pic:blipFill>
                          <a:blip r:embed="rId9958659f38064a196"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74744455" name="name2102659f380650886" descr="2.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f.jpg"/>
                          <pic:cNvPicPr/>
                        </pic:nvPicPr>
                        <pic:blipFill>
                          <a:blip r:embed="rId8071659f380650881"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68040937" name="name7946659f380659d15" descr="2.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g.jpg"/>
                          <pic:cNvPicPr/>
                        </pic:nvPicPr>
                        <pic:blipFill>
                          <a:blip r:embed="rId3952659f380659d11"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2.34g</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37633844" name="name3705659f380660d7f" descr="2.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h.jpg"/>
                          <pic:cNvPicPr/>
                        </pic:nvPicPr>
                        <pic:blipFill>
                          <a:blip r:embed="rId8044659f380660d7b"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62041900" name="name7345659f38066942d" descr="2.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i.jpg"/>
                          <pic:cNvPicPr/>
                        </pic:nvPicPr>
                        <pic:blipFill>
                          <a:blip r:embed="rId3405659f380669429"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2.34i</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81963899" name="name5965659f380670d28" descr="2.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l.jpg"/>
                          <pic:cNvPicPr/>
                        </pic:nvPicPr>
                        <pic:blipFill>
                          <a:blip r:embed="rId9999659f380670d24"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87939690" name="name4520659f380678e6a" descr="2.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m.jpg"/>
                          <pic:cNvPicPr/>
                        </pic:nvPicPr>
                        <pic:blipFill>
                          <a:blip r:embed="rId7708659f380678e65"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2.34m</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25588732" name="name4769659f38067fca1" descr="2.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n.jpg"/>
                          <pic:cNvPicPr/>
                        </pic:nvPicPr>
                        <pic:blipFill>
                          <a:blip r:embed="rId7355659f38067fc9d"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39893485" name="name7339659f380687ec8" descr="2.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o.jpg"/>
                          <pic:cNvPicPr/>
                        </pic:nvPicPr>
                        <pic:blipFill>
                          <a:blip r:embed="rId9561659f380687ec4"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2.34o</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49483041" name="name2197659f38068fda2" descr="2.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p.jpg"/>
                          <pic:cNvPicPr/>
                        </pic:nvPicPr>
                        <pic:blipFill>
                          <a:blip r:embed="rId6665659f38068fd9e"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42123353" name="name3890659f380697b07" descr="2.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q.jpg"/>
                          <pic:cNvPicPr/>
                        </pic:nvPicPr>
                        <pic:blipFill>
                          <a:blip r:embed="rId8124659f380697b04"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2.34q</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7600"/>
                  <wp:effectExtent b="0" l="0" r="0" t="0"/>
                  <wp:docPr id="71695650" name="name1491659f38069f9c9"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9244659f38069f9c4"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crankcase.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3819659f3806a164e" w:history="1">
              <w:r>
                <w:rPr>
                  <w:rStyle w:val="DefaultParagraphFontPHPDOCX"/>
                  <w:b/>
                  <w:bCs/>
                  <w:color w:val="0000FF"/>
                  <w:position w:val="-2"/>
                  <w:sz w:val="20"/>
                  <w:szCs w:val="20"/>
                  <w:u w:val="none"/>
                </w:rPr>
                <w:t xml:space="preserve">Par. 9.13.1.5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3517220" name="name3657659f3806ab577" descr="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5.jpg"/>
                          <pic:cNvPicPr/>
                        </pic:nvPicPr>
                        <pic:blipFill>
                          <a:blip r:embed="rId4290659f3806ab572"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D</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6596286" name="name7484659f3806b6818" descr="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jpg"/>
                          <pic:cNvPicPr/>
                        </pic:nvPicPr>
                        <pic:blipFill>
                          <a:blip r:embed="rId1604659f3806b6814"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2.35</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r>
              <w:rPr>
                <w:position w:val="-192"/>
              </w:rPr>
              <w:drawing>
                <wp:inline distT="0" distB="0" distL="0" distR="0">
                  <wp:extent cx="2232000" cy="1267200"/>
                  <wp:effectExtent b="0" l="0" r="0" t="0"/>
                  <wp:docPr id="25289458" name="name9055659f3806c57f8" descr="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jpg"/>
                          <pic:cNvPicPr/>
                        </pic:nvPicPr>
                        <pic:blipFill>
                          <a:blip r:embed="rId3280659f3806c57f4"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734208" name="name3665659f3806ca42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63659f3806ca42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Refer to </w:t>
            </w:r>
            <w:hyperlink r:id="rId7346659f3806caaa0"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605965" name="name4106659f3806d5127" descr="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8.jpg"/>
                          <pic:cNvPicPr/>
                        </pic:nvPicPr>
                        <pic:blipFill>
                          <a:blip r:embed="rId6850659f3806d5123"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5272948" name="name2096659f3806dc47a"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4080659f3806dc476"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007737" name="name1508659f3806e158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87659f3806e158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Refer to </w:t>
            </w:r>
            <w:hyperlink r:id="rId4883659f3806e1bc0" w:history="1">
              <w:r>
                <w:rPr>
                  <w:rStyle w:val="DefaultParagraphFontPHPDOCX"/>
                  <w:b/>
                  <w:bCs/>
                  <w:color w:val="0000FF"/>
                  <w:position w:val="-2"/>
                  <w:sz w:val="20"/>
                  <w:szCs w:val="20"/>
                  <w:u w:val="none"/>
                </w:rPr>
                <w:t xml:space="preserve">Par. 2.9.3</w:t>
              </w:r>
            </w:hyperlink>
          </w:p>
          <w:p>
            <w:pPr>
              <w:widowControl w:val="on"/>
              <w:pBdr/>
              <w:spacing w:before="0" w:after="0" w:line="262" w:lineRule="auto"/>
              <w:ind w:left="0" w:right="0"/>
              <w:jc w:val="left"/>
              <w:textAlignment w:val="center"/>
            </w:pPr>
            <w:r>
              <w:rPr>
                <w:b/>
                <w:bCs/>
                <w:color w:val="00274C"/>
                <w:position w:val="-2"/>
                <w:sz w:val="20"/>
                <w:szCs w:val="20"/>
                <w:u w:val="none"/>
              </w:rPr>
              <w:t xml:space="preserve">Tab. 2.36 reports the electrical resistor values according to the fuel’s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ºC (ºF)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 (KΩ)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 (230)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2,842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2,884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 (194)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 (176)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3,018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(158)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3,128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 (140)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3,284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(104)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(84)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4,360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(66)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6,400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28,102</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5744850" name="name5350659f3806efd4f"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4149659f3806efd4b"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2.14.7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 near to the injection pump.</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392710" name="name3667659f380703647" descr="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jpg"/>
                          <pic:cNvPicPr/>
                        </pic:nvPicPr>
                        <pic:blipFill>
                          <a:blip r:embed="rId7911659f380703642"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Coolant temperature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p>
          <w:p>
            <w:pPr>
              <w:widowControl w:val="on"/>
              <w:pBdr/>
              <w:spacing w:before="0" w:after="0" w:line="262" w:lineRule="auto"/>
              <w:ind w:left="0" w:right="0"/>
              <w:jc w:val="left"/>
              <w:textAlignment w:val="center"/>
            </w:pPr>
            <w:r>
              <w:rPr>
                <w:color w:val="00274C"/>
                <w:position w:val="-2"/>
                <w:sz w:val="20"/>
                <w:szCs w:val="20"/>
                <w:u w:val="none"/>
              </w:rPr>
              <w:t xml:space="preserve">It is used by the ECU in order to obtain information regarding the coolant temperature (from PIN R).</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R refers to the pin where it is possible to measure the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92"/>
              </w:rPr>
              <w:drawing>
                <wp:inline distT="0" distB="0" distL="0" distR="0">
                  <wp:extent cx="2232000" cy="1267200"/>
                  <wp:effectExtent b="0" l="0" r="0" t="0"/>
                  <wp:docPr id="79034513" name="name9296659f38070e8f3"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9749659f38070e8ef"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2.42</w:t>
            </w:r>
          </w:p>
          <w:p/>
          <w:p/>
          <w:p>
            <w:pPr>
              <w:widowControl w:val="on"/>
              <w:pBdr/>
              <w:spacing w:before="0" w:after="0" w:line="262" w:lineRule="auto"/>
              <w:ind w:left="0" w:right="0"/>
              <w:jc w:val="left"/>
              <w:textAlignment w:val="top"/>
            </w:pPr>
            <w:r>
              <w:rPr>
                <w:b/>
                <w:bCs/>
                <w:color w:val="00274C"/>
                <w:position w:val="0"/>
                <w:sz w:val="20"/>
                <w:szCs w:val="20"/>
                <w:u w:val="none"/>
              </w:rPr>
              <w:t xml:space="preserve">NOTE: R indicates the pin where it is possible to measure electrical resistance.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w:t>
            </w:r>
            <w:r>
              <w:rPr>
                <w:color w:val="00274C"/>
                <w:position w:val="-2"/>
                <w:sz w:val="20"/>
                <w:szCs w:val="20"/>
                <w:u w:val="none"/>
              </w:rPr>
              <w:t xml:space="preserve"> </w:t>
            </w:r>
            <w:r>
              <w:rPr>
                <w:b/>
                <w:bCs/>
                <w:color w:val="00274C"/>
                <w:position w:val="-2"/>
                <w:sz w:val="20"/>
                <w:szCs w:val="20"/>
                <w:u w:val="none"/>
              </w:rPr>
              <w:t xml:space="preserve">EGR-T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40" w:lineRule="auto"/>
              <w:ind w:left="0" w:right="0"/>
              <w:jc w:val="left"/>
            </w:pPr>
            <w:r>
              <w:rPr>
                <w:color w:val="00274C"/>
                <w:position w:val="-2"/>
                <w:sz w:val="20"/>
                <w:szCs w:val="20"/>
                <w:u w:val="none"/>
              </w:rPr>
              <w:t xml:space="preserve">
The EGR-T </w:t>
            </w:r>
            <w:r>
              <w:rPr>
                <w:b/>
                <w:bCs/>
                <w:color w:val="00274C"/>
                <w:position w:val="-2"/>
                <w:sz w:val="20"/>
                <w:szCs w:val="20"/>
                <w:u w:val="none"/>
              </w:rPr>
              <w:t xml:space="preserve">J</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2.43b</w:t>
            </w:r>
            <w:r>
              <w:rPr>
                <w:color w:val="00274C"/>
                <w:position w:val="-2"/>
                <w:sz w:val="20"/>
                <w:szCs w:val="20"/>
                <w:u w:val="none"/>
              </w:rPr>
              <w:t xml:space="preserve"> shows the electric resistance values based on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2.43b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bookmarkStart w:id="60683488" w:name="__mcenew"/>
            <w:bookmarkEnd w:id="60683488"/>
            <w:r>
              <w:rPr>
                <w:position w:val="-226"/>
              </w:rPr>
              <w:drawing>
                <wp:inline distT="0" distB="0" distL="0" distR="0">
                  <wp:extent cx="2239200" cy="1483200"/>
                  <wp:effectExtent b="0" l="0" r="0" t="0"/>
                  <wp:docPr id="91775032" name="name4426659f38071a630" descr="CAP_2_AC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CACT.png"/>
                          <pic:cNvPicPr/>
                        </pic:nvPicPr>
                        <pic:blipFill>
                          <a:blip r:embed="rId6129659f38071a62c"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45761655" name="name9011659f380721e01" descr="CAP_2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GR-T.png"/>
                          <pic:cNvPicPr/>
                        </pic:nvPicPr>
                        <pic:blipFill>
                          <a:blip r:embed="rId5659659f380721df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2.14.10</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2.43c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5441796" name="name9487659f380732194"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6129659f38073219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40" w:lineRule="auto"/>
              <w:ind w:left="0" w:right="0"/>
              <w:jc w:val="left"/>
            </w:pPr>
            <w:r>
              <w:rPr>
                <w:b/>
                <w:bCs/>
                <w:color w:val="00274C"/>
                <w:position w:val="-2"/>
                <w:sz w:val="20"/>
                <w:szCs w:val="20"/>
                <w:u w:val="none"/>
              </w:rPr>
              <w:t xml:space="preserve">Delta-P sensor</w:t>
            </w:r>
          </w:p>
          <w:p>
            <w:pPr>
              <w:widowControl w:val="on"/>
              <w:pBdr/>
              <w:spacing w:before="0" w:after="0" w:line="262" w:lineRule="auto"/>
              <w:ind w:left="0" w:right="0"/>
              <w:jc w:val="left"/>
              <w:textAlignment w:val="center"/>
            </w:pPr>
            <w:r>
              <w:rPr>
                <w:color w:val="00274C"/>
                <w:position w:val="-2"/>
                <w:sz w:val="20"/>
                <w:szCs w:val="20"/>
                <w:u w:val="none"/>
              </w:rPr>
              <w:br/>
              <w:b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431313" name="name7395659f3807367d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88659f3807367d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2.48c</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6528579" name="name7664659f380741678"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9302659f38074167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3117549" name="name6484659f380749ca8"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6308659f380749ca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w:t>
            </w:r>
            <w:r>
              <w:rPr>
                <w:color w:val="00274C"/>
                <w:position w:val="-2"/>
                <w:sz w:val="20"/>
                <w:szCs w:val="20"/>
                <w:u w:val="none"/>
              </w:rPr>
              <w:t xml:space="preserve"> </w:t>
            </w:r>
            <w:r>
              <w:rPr>
                <w:b/>
                <w:bCs/>
                <w:color w:val="00274C"/>
                <w:position w:val="-2"/>
                <w:sz w:val="20"/>
                <w:szCs w:val="20"/>
                <w:u w:val="none"/>
              </w:rPr>
              <w:t xml:space="preserve">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33471804" name="name3738659f3807556dc"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7538659f3807556d8"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2.48d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Ampere 90 A</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7599421" name="name8411659f38075d8cb" descr="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jpg"/>
                          <pic:cNvPicPr/>
                        </pic:nvPicPr>
                        <pic:blipFill>
                          <a:blip r:embed="rId8786659f38075d8c7"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55105722" name="name4982659f380764b91" descr="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jpg"/>
                          <pic:cNvPicPr/>
                        </pic:nvPicPr>
                        <pic:blipFill>
                          <a:blip r:embed="rId2356659f380764b8d"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w:t>
            </w:r>
            <w:r>
              <w:rPr>
                <w:color w:val="00274C"/>
                <w:position w:val="0"/>
                <w:sz w:val="20"/>
                <w:szCs w:val="20"/>
                <w:u w:val="none"/>
              </w:rPr>
              <w:t xml:space="preserve"> </w:t>
            </w:r>
            <w:r>
              <w:rPr>
                <w:b/>
                <w:bCs/>
                <w:color w:val="00274C"/>
                <w:position w:val="0"/>
                <w:sz w:val="20"/>
                <w:szCs w:val="20"/>
                <w:u w:val="none"/>
              </w:rPr>
              <w:t xml:space="preserve">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2.15.3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2403835" name="name1030659f38076cc58" descr="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jpg"/>
                          <pic:cNvPicPr/>
                        </pic:nvPicPr>
                        <pic:blipFill>
                          <a:blip r:embed="rId4783659f38076cc55"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1988882" name="name6481659f38077727f" descr="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jpg"/>
                          <pic:cNvPicPr/>
                        </pic:nvPicPr>
                        <pic:blipFill>
                          <a:blip r:embed="rId7522659f38077727c"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088042" name="name3982659f38077b52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15659f38077b5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Refer to </w:t>
            </w:r>
            <w:hyperlink r:id="rId9103659f38077bb67"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5979348" name="name6554659f380782efa" descr="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jpg"/>
                          <pic:cNvPicPr/>
                        </pic:nvPicPr>
                        <pic:blipFill>
                          <a:blip r:embed="rId5827659f380782ef6"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Fuel heater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Heater F is situated on the fuel pre-filter. It is activated when required, after checking the fuel, by the clogging sensor G (usually below 10° C).</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Both device G and F are connected to the MCU. In the event of faults, refer to the machine’s documentation.</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Features:</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Volt 12 V</w:t>
            </w:r>
          </w:p>
          <w:p/>
          <w:p/>
          <w:p>
            <w:pPr>
              <w:widowControl w:val="on"/>
              <w:pBdr/>
              <w:spacing w:before="0" w:after="0" w:line="262" w:lineRule="auto"/>
              <w:ind w:left="0" w:right="0"/>
              <w:jc w:val="left"/>
              <w:textAlignment w:val="center"/>
            </w:pPr>
            <w:r>
              <w:rPr>
                <w:color w:val="00274C"/>
                <w:position w:val="-2"/>
                <w:sz w:val="20"/>
                <w:szCs w:val="20"/>
                <w:u w:val="none"/>
              </w:rPr>
              <w:t xml:space="preserve">Power140-180 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79640079" name="name9948659f380789cee" descr="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9.jpg"/>
                          <pic:cNvPicPr/>
                        </pic:nvPicPr>
                        <pic:blipFill>
                          <a:blip r:embed="rId6579659f380789cea"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w:t>
            </w:r>
            <w:r>
              <w:rPr>
                <w:b/>
                <w:bCs/>
                <w:color w:val="00274C"/>
                <w:position w:val="-2"/>
                <w:sz w:val="20"/>
                <w:szCs w:val="20"/>
                <w:u w:val="none"/>
              </w:rPr>
              <w:t xml:space="preserve"> (DPF versions only)</w:t>
            </w:r>
          </w:p>
          <w:p/>
          <w:p/>
          <w:p>
            <w:pPr>
              <w:widowControl w:val="on"/>
              <w:pBdr/>
              <w:spacing w:before="0" w:after="0" w:line="262" w:lineRule="auto"/>
              <w:ind w:left="0" w:right="0"/>
              <w:jc w:val="left"/>
              <w:textAlignment w:val="center"/>
            </w:pPr>
            <w:r>
              <w:rPr>
                <w:color w:val="00274C"/>
                <w:position w:val="-2"/>
                <w:sz w:val="20"/>
                <w:szCs w:val="20"/>
                <w:u w:val="none"/>
              </w:rPr>
              <w:t xml:space="preserve">The ETB </w:t>
            </w:r>
            <w:r>
              <w:rPr>
                <w:b/>
                <w:bCs/>
                <w:color w:val="00274C"/>
                <w:position w:val="-2"/>
                <w:sz w:val="20"/>
                <w:szCs w:val="20"/>
                <w:u w:val="none"/>
              </w:rPr>
              <w:t xml:space="preserve">N</w:t>
            </w:r>
            <w:r>
              <w:rPr>
                <w:color w:val="00274C"/>
                <w:position w:val="-2"/>
                <w:sz w:val="20"/>
                <w:szCs w:val="20"/>
                <w:u w:val="none"/>
              </w:rPr>
              <w:t xml:space="preserve"> is situated on the air intake line, is controlled by the ECU and regulates the amount of intake air and is involved in the DPF system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70455607" name="name8866659f380794b9d" descr="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jpg"/>
                          <pic:cNvPicPr/>
                        </pic:nvPicPr>
                        <pic:blipFill>
                          <a:blip r:embed="rId2396659f380794b9a"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2.15.9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5174788" name="name6052659f3807a6441"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9785659f3807a643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50966114" name="name9806659f3807aedf8"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4830659f3807aedf4"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74982856" name="name3330659f3807b63ae"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1334659f3807b63aa"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41947404" name="name3914659f3807bd7c5"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5869659f3807bd7c1"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40440819" name="name5649659f3807c5c57"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5105659f3807c5c54"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62468078" name="name4790659f3807cdba0"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7264659f3807cdb9d"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2.38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4882984" name="name7909659f3807d9dcc" descr="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jpg"/>
                          <pic:cNvPicPr/>
                        </pic:nvPicPr>
                        <pic:blipFill>
                          <a:blip r:embed="rId8456659f3807d9dc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2.52</w:t>
            </w:r>
            <w:r>
              <w:rPr>
                <w:color w:val="00274C"/>
                <w:position w:val="0"/>
                <w:sz w:val="20"/>
                <w:szCs w:val="20"/>
                <w:u w:val="none"/>
              </w:rPr>
              <w:t xml:space="preserve">  </w:t>
            </w:r>
            <w:r>
              <w:rPr>
                <w:position w:val="-224"/>
              </w:rPr>
              <w:drawing>
                <wp:inline distT="0" distB="0" distL="0" distR="0">
                  <wp:extent cx="2232000" cy="1476000"/>
                  <wp:effectExtent b="0" l="0" r="0" t="0"/>
                  <wp:docPr id="70622002" name="name7601659f3807e192b" descr="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jpg"/>
                          <pic:cNvPicPr/>
                        </pic:nvPicPr>
                        <pic:blipFill>
                          <a:blip r:embed="rId9198659f3807e1927"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br/>
              <w:br/>
              <w:t xml:space="preserve"> </w:t>
            </w:r>
            <w:r>
              <w:rPr>
                <w:b/>
                <w:bCs/>
                <w:color w:val="00274C"/>
                <w:position w:val="0"/>
                <w:sz w:val="20"/>
                <w:szCs w:val="20"/>
                <w:u w:val="none"/>
              </w:rP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943740" name="name1385659f3807ea866" descr="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jpg"/>
                          <pic:cNvPicPr/>
                        </pic:nvPicPr>
                        <pic:blipFill>
                          <a:blip r:embed="rId1444659f3807ea862"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7879802" name="name5222659f3807f3e39"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6366659f3807f3e36"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286"/>
              </w:rPr>
              <w:drawing>
                <wp:inline distT="0" distB="0" distL="0" distR="0">
                  <wp:extent cx="2232000" cy="1850400"/>
                  <wp:effectExtent b="0" l="0" r="0" t="0"/>
                  <wp:docPr id="33076967" name="name3594659f38080aac1"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7400659f38080aabd" cstate="print"/>
                          <a:stretch>
                            <a:fillRect/>
                          </a:stretch>
                        </pic:blipFill>
                        <pic:spPr>
                          <a:xfrm>
                            <a:off x="0" y="0"/>
                            <a:ext cx="2232000" cy="1850400"/>
                          </a:xfrm>
                          <a:prstGeom prst="rect">
                            <a:avLst/>
                          </a:prstGeom>
                          <a:ln w="0">
                            <a:noFill/>
                          </a:ln>
                        </pic:spPr>
                      </pic:pic>
                    </a:graphicData>
                  </a:graphic>
                </wp:inline>
              </w:drawing>
            </w:r>
            <w:r>
              <w:rPr>
                <w:b/>
                <w:bCs/>
                <w:color w:val="00274C"/>
                <w:position w:val="0"/>
                <w:sz w:val="20"/>
                <w:szCs w:val="20"/>
                <w:u w:val="none"/>
              </w:rPr>
              <w:br/>
              <w:t xml:space="preserve">Fig 2.57</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0929"/>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9468659f38080c03f"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0929"/>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1407319" name="name3999659f38081669b"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7107659f38081669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2669174" name="name9184659f38081d896"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2688659f38081d89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2007753" name="name3458659f380824f86"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6762659f380824f8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146142" name="name4669659f38082bc0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88659f38082bc0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Refer to </w:t>
            </w:r>
            <w:hyperlink r:id="rId7397659f38082c281"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6408916" name="name5744659f380836a1e" descr="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2.jpg"/>
                          <pic:cNvPicPr/>
                        </pic:nvPicPr>
                        <pic:blipFill>
                          <a:blip r:embed="rId6066659f380836a1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w:t>
            </w:r>
            <w:r>
              <w:rPr>
                <w:color w:val="00274C"/>
                <w:position w:val="-2"/>
                <w:sz w:val="20"/>
                <w:szCs w:val="20"/>
                <w:u w:val="none"/>
              </w:rPr>
              <w:t xml:space="preserve"> </w:t>
            </w:r>
            <w:r>
              <w:rPr>
                <w:b/>
                <w:bCs/>
                <w:color w:val="00274C"/>
                <w:position w:val="-2"/>
                <w:sz w:val="20"/>
                <w:szCs w:val="20"/>
                <w:u w:val="none"/>
              </w:rPr>
              <w:t xml:space="preserve">EGR-T</w:t>
            </w:r>
            <w:r>
              <w:rPr>
                <w:color w:val="00274C"/>
                <w:position w:val="-2"/>
                <w:sz w:val="20"/>
                <w:szCs w:val="20"/>
                <w:u w:val="none"/>
              </w:rPr>
              <w:t xml:space="preserve"> </w:t>
            </w:r>
            <w:r>
              <w:rPr>
                <w:b/>
                <w:bCs/>
                <w:color w:val="00274C"/>
                <w:position w:val="-2"/>
                <w:sz w:val="20"/>
                <w:szCs w:val="20"/>
                <w:u w:val="none"/>
              </w:rPr>
              <w:t xml:space="preserve">(versions with DOC+DPF device)</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5534824" name="name1466659f38083c59f"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5003659f38083c59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7962996" name="name8506659f380844f4a"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1407659f380844f4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270661" name="name5611659f38084b9f2"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6835659f38084b9e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3035659f38084d9a6"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2301659f38084deee" w:history="1">
              <w:r>
                <w:rPr>
                  <w:rStyle w:val="DefaultParagraphFontPHPDOCX"/>
                  <w:b/>
                  <w:bCs/>
                  <w:color w:val="0000FF"/>
                  <w:position w:val="-2"/>
                  <w:sz w:val="20"/>
                  <w:szCs w:val="20"/>
                  <w:u w:val="none"/>
                </w:rPr>
                <w:t xml:space="preserve">Tab. 2.8 and 2.9</w:t>
              </w:r>
            </w:hyperlink>
            <w:r>
              <w:rPr>
                <w:color w:val="00274C"/>
                <w:position w:val="-2"/>
                <w:sz w:val="20"/>
                <w:szCs w:val="20"/>
                <w:u w:val="none"/>
              </w:rPr>
              <w:t xml:space="preserve"> .</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20926"/>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20926"/>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20926"/>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20926"/>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20926"/>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20926"/>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0926"/>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20930"/>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20930"/>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20930"/>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20930"/>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20930"/>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1534401" name="name8648659f38085865f"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6252659f38085865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2.62</w:t>
            </w:r>
            <w:r>
              <w:rPr>
                <w:position w:val="-210"/>
              </w:rPr>
              <w:drawing>
                <wp:inline distT="0" distB="0" distL="0" distR="0">
                  <wp:extent cx="2232000" cy="1389600"/>
                  <wp:effectExtent b="0" l="0" r="0" t="0"/>
                  <wp:docPr id="59357704" name="name3026659f380860f2d"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3055659f380860f29" cstate="print"/>
                          <a:stretch>
                            <a:fillRect/>
                          </a:stretch>
                        </pic:blipFill>
                        <pic:spPr>
                          <a:xfrm>
                            <a:off x="0" y="0"/>
                            <a:ext cx="2232000" cy="1389600"/>
                          </a:xfrm>
                          <a:prstGeom prst="rect">
                            <a:avLst/>
                          </a:prstGeom>
                          <a:ln w="0">
                            <a:noFill/>
                          </a:ln>
                        </pic:spPr>
                      </pic:pic>
                    </a:graphicData>
                  </a:graphic>
                </wp:inline>
              </w:drawing>
            </w:r>
            <w:r>
              <w:rPr>
                <w:b/>
                <w:bCs/>
                <w:color w:val="00274C"/>
                <w:position w:val="0"/>
                <w:sz w:val="20"/>
                <w:szCs w:val="20"/>
                <w:u w:val="none"/>
              </w:rPr>
              <w:br/>
              <w:br/>
              <w:br/>
              <w:t xml:space="preserve">Fig 2.63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120234" name="name6806659f38086594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87659f38086594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8157659f3808664e9"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4546810" name="name8065659f38086e93d"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4877659f38086e93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20931"/>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20931"/>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0999927" name="name8652659f38087624a"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8333659f38087624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numPr>
                <w:ilvl w:val="0"/>
                <w:numId w:val="20932"/>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20932"/>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20932"/>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9187064" name="name2271659f38087e152"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3761659f38087e14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tcMar>
              <w:top w:w="150" w:type="dxa"/>
              <w:left w:w="150" w:type="dxa"/>
              <w:bottom w:w="150" w:type="dxa"/>
              <w:right w:w="150" w:type="dxa"/>
            </w:tcMar>
            <w:vAlign w:val="center"/>
          </w:tcPr>
          <w:p>
            <w:pPr>
              <w:numPr>
                <w:ilvl w:val="0"/>
                <w:numId w:val="20933"/>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2274387" name="name6694659f380882d54"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8102659f380882d5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20934"/>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91737" name="name1124659f38088956b"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6554659f38088956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379012" name="name7735659f38088da0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43659f38088da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20926"/>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344"/>
              </w:rPr>
              <w:drawing>
                <wp:inline distT="0" distB="0" distL="0" distR="0">
                  <wp:extent cx="2232000" cy="2217600"/>
                  <wp:effectExtent b="0" l="0" r="0" t="0"/>
                  <wp:docPr id="71929473" name="name8260659f38089ad11" descr="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jpg"/>
                          <pic:cNvPicPr/>
                        </pic:nvPicPr>
                        <pic:blipFill>
                          <a:blip r:embed="rId1897659f38089ad0c" cstate="print"/>
                          <a:stretch>
                            <a:fillRect/>
                          </a:stretch>
                        </pic:blipFill>
                        <pic:spPr>
                          <a:xfrm>
                            <a:off x="0" y="0"/>
                            <a:ext cx="2232000" cy="2217600"/>
                          </a:xfrm>
                          <a:prstGeom prst="rect">
                            <a:avLst/>
                          </a:prstGeom>
                          <a:ln w="0">
                            <a:noFill/>
                          </a:ln>
                        </pic:spPr>
                      </pic:pic>
                    </a:graphicData>
                  </a:graphic>
                </wp:inline>
              </w:drawing>
            </w:r>
            <w:r>
              <w:rPr>
                <w:b/>
                <w:bCs/>
                <w:color w:val="00274C"/>
                <w:position w:val="0"/>
                <w:sz w:val="20"/>
                <w:szCs w:val="20"/>
                <w:u w:val="none"/>
              </w:rPr>
              <w:br/>
              <w:t xml:space="preserve">Fig 2.69</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0934">
    <w:multiLevelType w:val="hybridMultilevel"/>
    <w:lvl w:ilvl="0" w:tplc="38174546">
      <w:start w:val="1"/>
      <w:numFmt w:val="decimal"/>
      <w:lvlText w:val="%1."/>
      <w:lvlJc w:val="left"/>
      <w:pPr>
        <w:ind w:left="720" w:hanging="360"/>
      </w:pPr>
    </w:lvl>
    <w:lvl w:ilvl="1" w:tplc="38174546" w:tentative="1">
      <w:start w:val="1"/>
      <w:numFmt w:val="lowerLetter"/>
      <w:lvlText w:val="%2."/>
      <w:lvlJc w:val="left"/>
      <w:pPr>
        <w:ind w:left="1440" w:hanging="360"/>
      </w:pPr>
    </w:lvl>
    <w:lvl w:ilvl="2" w:tplc="38174546" w:tentative="1">
      <w:start w:val="1"/>
      <w:numFmt w:val="lowerRoman"/>
      <w:lvlText w:val="%3."/>
      <w:lvlJc w:val="right"/>
      <w:pPr>
        <w:ind w:left="2160" w:hanging="180"/>
      </w:pPr>
    </w:lvl>
    <w:lvl w:ilvl="3" w:tplc="38174546" w:tentative="1">
      <w:start w:val="1"/>
      <w:numFmt w:val="decimal"/>
      <w:lvlText w:val="%4."/>
      <w:lvlJc w:val="left"/>
      <w:pPr>
        <w:ind w:left="2880" w:hanging="360"/>
      </w:pPr>
    </w:lvl>
    <w:lvl w:ilvl="4" w:tplc="38174546" w:tentative="1">
      <w:start w:val="1"/>
      <w:numFmt w:val="lowerLetter"/>
      <w:lvlText w:val="%5."/>
      <w:lvlJc w:val="left"/>
      <w:pPr>
        <w:ind w:left="3600" w:hanging="360"/>
      </w:pPr>
    </w:lvl>
    <w:lvl w:ilvl="5" w:tplc="38174546" w:tentative="1">
      <w:start w:val="1"/>
      <w:numFmt w:val="lowerRoman"/>
      <w:lvlText w:val="%6."/>
      <w:lvlJc w:val="right"/>
      <w:pPr>
        <w:ind w:left="4320" w:hanging="180"/>
      </w:pPr>
    </w:lvl>
    <w:lvl w:ilvl="6" w:tplc="38174546" w:tentative="1">
      <w:start w:val="1"/>
      <w:numFmt w:val="decimal"/>
      <w:lvlText w:val="%7."/>
      <w:lvlJc w:val="left"/>
      <w:pPr>
        <w:ind w:left="5040" w:hanging="360"/>
      </w:pPr>
    </w:lvl>
    <w:lvl w:ilvl="7" w:tplc="38174546" w:tentative="1">
      <w:start w:val="1"/>
      <w:numFmt w:val="lowerLetter"/>
      <w:lvlText w:val="%8."/>
      <w:lvlJc w:val="left"/>
      <w:pPr>
        <w:ind w:left="5760" w:hanging="360"/>
      </w:pPr>
    </w:lvl>
    <w:lvl w:ilvl="8" w:tplc="38174546" w:tentative="1">
      <w:start w:val="1"/>
      <w:numFmt w:val="lowerRoman"/>
      <w:lvlText w:val="%9."/>
      <w:lvlJc w:val="right"/>
      <w:pPr>
        <w:ind w:left="6480" w:hanging="180"/>
      </w:pPr>
    </w:lvl>
  </w:abstractNum>
  <w:abstractNum w:abstractNumId="20933">
    <w:multiLevelType w:val="hybridMultilevel"/>
    <w:lvl w:ilvl="0" w:tplc="33346259">
      <w:start w:val="1"/>
      <w:numFmt w:val="decimal"/>
      <w:lvlText w:val="%1."/>
      <w:lvlJc w:val="left"/>
      <w:pPr>
        <w:ind w:left="720" w:hanging="360"/>
      </w:pPr>
    </w:lvl>
    <w:lvl w:ilvl="1" w:tplc="33346259" w:tentative="1">
      <w:start w:val="1"/>
      <w:numFmt w:val="lowerLetter"/>
      <w:lvlText w:val="%2."/>
      <w:lvlJc w:val="left"/>
      <w:pPr>
        <w:ind w:left="1440" w:hanging="360"/>
      </w:pPr>
    </w:lvl>
    <w:lvl w:ilvl="2" w:tplc="33346259" w:tentative="1">
      <w:start w:val="1"/>
      <w:numFmt w:val="lowerRoman"/>
      <w:lvlText w:val="%3."/>
      <w:lvlJc w:val="right"/>
      <w:pPr>
        <w:ind w:left="2160" w:hanging="180"/>
      </w:pPr>
    </w:lvl>
    <w:lvl w:ilvl="3" w:tplc="33346259" w:tentative="1">
      <w:start w:val="1"/>
      <w:numFmt w:val="decimal"/>
      <w:lvlText w:val="%4."/>
      <w:lvlJc w:val="left"/>
      <w:pPr>
        <w:ind w:left="2880" w:hanging="360"/>
      </w:pPr>
    </w:lvl>
    <w:lvl w:ilvl="4" w:tplc="33346259" w:tentative="1">
      <w:start w:val="1"/>
      <w:numFmt w:val="lowerLetter"/>
      <w:lvlText w:val="%5."/>
      <w:lvlJc w:val="left"/>
      <w:pPr>
        <w:ind w:left="3600" w:hanging="360"/>
      </w:pPr>
    </w:lvl>
    <w:lvl w:ilvl="5" w:tplc="33346259" w:tentative="1">
      <w:start w:val="1"/>
      <w:numFmt w:val="lowerRoman"/>
      <w:lvlText w:val="%6."/>
      <w:lvlJc w:val="right"/>
      <w:pPr>
        <w:ind w:left="4320" w:hanging="180"/>
      </w:pPr>
    </w:lvl>
    <w:lvl w:ilvl="6" w:tplc="33346259" w:tentative="1">
      <w:start w:val="1"/>
      <w:numFmt w:val="decimal"/>
      <w:lvlText w:val="%7."/>
      <w:lvlJc w:val="left"/>
      <w:pPr>
        <w:ind w:left="5040" w:hanging="360"/>
      </w:pPr>
    </w:lvl>
    <w:lvl w:ilvl="7" w:tplc="33346259" w:tentative="1">
      <w:start w:val="1"/>
      <w:numFmt w:val="lowerLetter"/>
      <w:lvlText w:val="%8."/>
      <w:lvlJc w:val="left"/>
      <w:pPr>
        <w:ind w:left="5760" w:hanging="360"/>
      </w:pPr>
    </w:lvl>
    <w:lvl w:ilvl="8" w:tplc="33346259" w:tentative="1">
      <w:start w:val="1"/>
      <w:numFmt w:val="lowerRoman"/>
      <w:lvlText w:val="%9."/>
      <w:lvlJc w:val="right"/>
      <w:pPr>
        <w:ind w:left="6480" w:hanging="180"/>
      </w:pPr>
    </w:lvl>
  </w:abstractNum>
  <w:abstractNum w:abstractNumId="20932">
    <w:multiLevelType w:val="hybridMultilevel"/>
    <w:lvl w:ilvl="0" w:tplc="98714775">
      <w:start w:val="1"/>
      <w:numFmt w:val="decimal"/>
      <w:lvlText w:val="%1."/>
      <w:lvlJc w:val="left"/>
      <w:pPr>
        <w:ind w:left="720" w:hanging="360"/>
      </w:pPr>
    </w:lvl>
    <w:lvl w:ilvl="1" w:tplc="98714775" w:tentative="1">
      <w:start w:val="1"/>
      <w:numFmt w:val="lowerLetter"/>
      <w:lvlText w:val="%2."/>
      <w:lvlJc w:val="left"/>
      <w:pPr>
        <w:ind w:left="1440" w:hanging="360"/>
      </w:pPr>
    </w:lvl>
    <w:lvl w:ilvl="2" w:tplc="98714775" w:tentative="1">
      <w:start w:val="1"/>
      <w:numFmt w:val="lowerRoman"/>
      <w:lvlText w:val="%3."/>
      <w:lvlJc w:val="right"/>
      <w:pPr>
        <w:ind w:left="2160" w:hanging="180"/>
      </w:pPr>
    </w:lvl>
    <w:lvl w:ilvl="3" w:tplc="98714775" w:tentative="1">
      <w:start w:val="1"/>
      <w:numFmt w:val="decimal"/>
      <w:lvlText w:val="%4."/>
      <w:lvlJc w:val="left"/>
      <w:pPr>
        <w:ind w:left="2880" w:hanging="360"/>
      </w:pPr>
    </w:lvl>
    <w:lvl w:ilvl="4" w:tplc="98714775" w:tentative="1">
      <w:start w:val="1"/>
      <w:numFmt w:val="lowerLetter"/>
      <w:lvlText w:val="%5."/>
      <w:lvlJc w:val="left"/>
      <w:pPr>
        <w:ind w:left="3600" w:hanging="360"/>
      </w:pPr>
    </w:lvl>
    <w:lvl w:ilvl="5" w:tplc="98714775" w:tentative="1">
      <w:start w:val="1"/>
      <w:numFmt w:val="lowerRoman"/>
      <w:lvlText w:val="%6."/>
      <w:lvlJc w:val="right"/>
      <w:pPr>
        <w:ind w:left="4320" w:hanging="180"/>
      </w:pPr>
    </w:lvl>
    <w:lvl w:ilvl="6" w:tplc="98714775" w:tentative="1">
      <w:start w:val="1"/>
      <w:numFmt w:val="decimal"/>
      <w:lvlText w:val="%7."/>
      <w:lvlJc w:val="left"/>
      <w:pPr>
        <w:ind w:left="5040" w:hanging="360"/>
      </w:pPr>
    </w:lvl>
    <w:lvl w:ilvl="7" w:tplc="98714775" w:tentative="1">
      <w:start w:val="1"/>
      <w:numFmt w:val="lowerLetter"/>
      <w:lvlText w:val="%8."/>
      <w:lvlJc w:val="left"/>
      <w:pPr>
        <w:ind w:left="5760" w:hanging="360"/>
      </w:pPr>
    </w:lvl>
    <w:lvl w:ilvl="8" w:tplc="98714775" w:tentative="1">
      <w:start w:val="1"/>
      <w:numFmt w:val="lowerRoman"/>
      <w:lvlText w:val="%9."/>
      <w:lvlJc w:val="right"/>
      <w:pPr>
        <w:ind w:left="6480" w:hanging="180"/>
      </w:pPr>
    </w:lvl>
  </w:abstractNum>
  <w:abstractNum w:abstractNumId="20931">
    <w:multiLevelType w:val="hybridMultilevel"/>
    <w:lvl w:ilvl="0" w:tplc="77814343">
      <w:start w:val="1"/>
      <w:numFmt w:val="decimal"/>
      <w:lvlText w:val="%1."/>
      <w:lvlJc w:val="left"/>
      <w:pPr>
        <w:ind w:left="720" w:hanging="360"/>
      </w:pPr>
    </w:lvl>
    <w:lvl w:ilvl="1" w:tplc="77814343" w:tentative="1">
      <w:start w:val="1"/>
      <w:numFmt w:val="lowerLetter"/>
      <w:lvlText w:val="%2."/>
      <w:lvlJc w:val="left"/>
      <w:pPr>
        <w:ind w:left="1440" w:hanging="360"/>
      </w:pPr>
    </w:lvl>
    <w:lvl w:ilvl="2" w:tplc="77814343" w:tentative="1">
      <w:start w:val="1"/>
      <w:numFmt w:val="lowerRoman"/>
      <w:lvlText w:val="%3."/>
      <w:lvlJc w:val="right"/>
      <w:pPr>
        <w:ind w:left="2160" w:hanging="180"/>
      </w:pPr>
    </w:lvl>
    <w:lvl w:ilvl="3" w:tplc="77814343" w:tentative="1">
      <w:start w:val="1"/>
      <w:numFmt w:val="decimal"/>
      <w:lvlText w:val="%4."/>
      <w:lvlJc w:val="left"/>
      <w:pPr>
        <w:ind w:left="2880" w:hanging="360"/>
      </w:pPr>
    </w:lvl>
    <w:lvl w:ilvl="4" w:tplc="77814343" w:tentative="1">
      <w:start w:val="1"/>
      <w:numFmt w:val="lowerLetter"/>
      <w:lvlText w:val="%5."/>
      <w:lvlJc w:val="left"/>
      <w:pPr>
        <w:ind w:left="3600" w:hanging="360"/>
      </w:pPr>
    </w:lvl>
    <w:lvl w:ilvl="5" w:tplc="77814343" w:tentative="1">
      <w:start w:val="1"/>
      <w:numFmt w:val="lowerRoman"/>
      <w:lvlText w:val="%6."/>
      <w:lvlJc w:val="right"/>
      <w:pPr>
        <w:ind w:left="4320" w:hanging="180"/>
      </w:pPr>
    </w:lvl>
    <w:lvl w:ilvl="6" w:tplc="77814343" w:tentative="1">
      <w:start w:val="1"/>
      <w:numFmt w:val="decimal"/>
      <w:lvlText w:val="%7."/>
      <w:lvlJc w:val="left"/>
      <w:pPr>
        <w:ind w:left="5040" w:hanging="360"/>
      </w:pPr>
    </w:lvl>
    <w:lvl w:ilvl="7" w:tplc="77814343" w:tentative="1">
      <w:start w:val="1"/>
      <w:numFmt w:val="lowerLetter"/>
      <w:lvlText w:val="%8."/>
      <w:lvlJc w:val="left"/>
      <w:pPr>
        <w:ind w:left="5760" w:hanging="360"/>
      </w:pPr>
    </w:lvl>
    <w:lvl w:ilvl="8" w:tplc="77814343" w:tentative="1">
      <w:start w:val="1"/>
      <w:numFmt w:val="lowerRoman"/>
      <w:lvlText w:val="%9."/>
      <w:lvlJc w:val="right"/>
      <w:pPr>
        <w:ind w:left="6480" w:hanging="180"/>
      </w:pPr>
    </w:lvl>
  </w:abstractNum>
  <w:abstractNum w:abstractNumId="20930">
    <w:multiLevelType w:val="hybridMultilevel"/>
    <w:lvl w:ilvl="0" w:tplc="48580841">
      <w:start w:val="1"/>
      <w:numFmt w:val="decimal"/>
      <w:lvlText w:val="%1."/>
      <w:lvlJc w:val="left"/>
      <w:pPr>
        <w:ind w:left="720" w:hanging="360"/>
      </w:pPr>
    </w:lvl>
    <w:lvl w:ilvl="1" w:tplc="48580841" w:tentative="1">
      <w:start w:val="1"/>
      <w:numFmt w:val="lowerLetter"/>
      <w:lvlText w:val="%2."/>
      <w:lvlJc w:val="left"/>
      <w:pPr>
        <w:ind w:left="1440" w:hanging="360"/>
      </w:pPr>
    </w:lvl>
    <w:lvl w:ilvl="2" w:tplc="48580841" w:tentative="1">
      <w:start w:val="1"/>
      <w:numFmt w:val="lowerRoman"/>
      <w:lvlText w:val="%3."/>
      <w:lvlJc w:val="right"/>
      <w:pPr>
        <w:ind w:left="2160" w:hanging="180"/>
      </w:pPr>
    </w:lvl>
    <w:lvl w:ilvl="3" w:tplc="48580841" w:tentative="1">
      <w:start w:val="1"/>
      <w:numFmt w:val="decimal"/>
      <w:lvlText w:val="%4."/>
      <w:lvlJc w:val="left"/>
      <w:pPr>
        <w:ind w:left="2880" w:hanging="360"/>
      </w:pPr>
    </w:lvl>
    <w:lvl w:ilvl="4" w:tplc="48580841" w:tentative="1">
      <w:start w:val="1"/>
      <w:numFmt w:val="lowerLetter"/>
      <w:lvlText w:val="%5."/>
      <w:lvlJc w:val="left"/>
      <w:pPr>
        <w:ind w:left="3600" w:hanging="360"/>
      </w:pPr>
    </w:lvl>
    <w:lvl w:ilvl="5" w:tplc="48580841" w:tentative="1">
      <w:start w:val="1"/>
      <w:numFmt w:val="lowerRoman"/>
      <w:lvlText w:val="%6."/>
      <w:lvlJc w:val="right"/>
      <w:pPr>
        <w:ind w:left="4320" w:hanging="180"/>
      </w:pPr>
    </w:lvl>
    <w:lvl w:ilvl="6" w:tplc="48580841" w:tentative="1">
      <w:start w:val="1"/>
      <w:numFmt w:val="decimal"/>
      <w:lvlText w:val="%7."/>
      <w:lvlJc w:val="left"/>
      <w:pPr>
        <w:ind w:left="5040" w:hanging="360"/>
      </w:pPr>
    </w:lvl>
    <w:lvl w:ilvl="7" w:tplc="48580841" w:tentative="1">
      <w:start w:val="1"/>
      <w:numFmt w:val="lowerLetter"/>
      <w:lvlText w:val="%8."/>
      <w:lvlJc w:val="left"/>
      <w:pPr>
        <w:ind w:left="5760" w:hanging="360"/>
      </w:pPr>
    </w:lvl>
    <w:lvl w:ilvl="8" w:tplc="48580841" w:tentative="1">
      <w:start w:val="1"/>
      <w:numFmt w:val="lowerRoman"/>
      <w:lvlText w:val="%9."/>
      <w:lvlJc w:val="right"/>
      <w:pPr>
        <w:ind w:left="6480" w:hanging="180"/>
      </w:pPr>
    </w:lvl>
  </w:abstractNum>
  <w:abstractNum w:abstractNumId="20929">
    <w:multiLevelType w:val="hybridMultilevel"/>
    <w:lvl w:ilvl="0" w:tplc="63923987">
      <w:start w:val="1"/>
      <w:numFmt w:val="decimal"/>
      <w:lvlText w:val="%1."/>
      <w:lvlJc w:val="left"/>
      <w:pPr>
        <w:ind w:left="720" w:hanging="360"/>
      </w:pPr>
    </w:lvl>
    <w:lvl w:ilvl="1" w:tplc="63923987" w:tentative="1">
      <w:start w:val="1"/>
      <w:numFmt w:val="lowerLetter"/>
      <w:lvlText w:val="%2."/>
      <w:lvlJc w:val="left"/>
      <w:pPr>
        <w:ind w:left="1440" w:hanging="360"/>
      </w:pPr>
    </w:lvl>
    <w:lvl w:ilvl="2" w:tplc="63923987" w:tentative="1">
      <w:start w:val="1"/>
      <w:numFmt w:val="lowerRoman"/>
      <w:lvlText w:val="%3."/>
      <w:lvlJc w:val="right"/>
      <w:pPr>
        <w:ind w:left="2160" w:hanging="180"/>
      </w:pPr>
    </w:lvl>
    <w:lvl w:ilvl="3" w:tplc="63923987" w:tentative="1">
      <w:start w:val="1"/>
      <w:numFmt w:val="decimal"/>
      <w:lvlText w:val="%4."/>
      <w:lvlJc w:val="left"/>
      <w:pPr>
        <w:ind w:left="2880" w:hanging="360"/>
      </w:pPr>
    </w:lvl>
    <w:lvl w:ilvl="4" w:tplc="63923987" w:tentative="1">
      <w:start w:val="1"/>
      <w:numFmt w:val="lowerLetter"/>
      <w:lvlText w:val="%5."/>
      <w:lvlJc w:val="left"/>
      <w:pPr>
        <w:ind w:left="3600" w:hanging="360"/>
      </w:pPr>
    </w:lvl>
    <w:lvl w:ilvl="5" w:tplc="63923987" w:tentative="1">
      <w:start w:val="1"/>
      <w:numFmt w:val="lowerRoman"/>
      <w:lvlText w:val="%6."/>
      <w:lvlJc w:val="right"/>
      <w:pPr>
        <w:ind w:left="4320" w:hanging="180"/>
      </w:pPr>
    </w:lvl>
    <w:lvl w:ilvl="6" w:tplc="63923987" w:tentative="1">
      <w:start w:val="1"/>
      <w:numFmt w:val="decimal"/>
      <w:lvlText w:val="%7."/>
      <w:lvlJc w:val="left"/>
      <w:pPr>
        <w:ind w:left="5040" w:hanging="360"/>
      </w:pPr>
    </w:lvl>
    <w:lvl w:ilvl="7" w:tplc="63923987" w:tentative="1">
      <w:start w:val="1"/>
      <w:numFmt w:val="lowerLetter"/>
      <w:lvlText w:val="%8."/>
      <w:lvlJc w:val="left"/>
      <w:pPr>
        <w:ind w:left="5760" w:hanging="360"/>
      </w:pPr>
    </w:lvl>
    <w:lvl w:ilvl="8" w:tplc="63923987" w:tentative="1">
      <w:start w:val="1"/>
      <w:numFmt w:val="lowerRoman"/>
      <w:lvlText w:val="%9."/>
      <w:lvlJc w:val="right"/>
      <w:pPr>
        <w:ind w:left="6480" w:hanging="180"/>
      </w:pPr>
    </w:lvl>
  </w:abstractNum>
  <w:abstractNum w:abstractNumId="20928">
    <w:multiLevelType w:val="hybridMultilevel"/>
    <w:lvl w:ilvl="0" w:tplc="89218056">
      <w:start w:val="1"/>
      <w:numFmt w:val="decimal"/>
      <w:lvlText w:val="%1."/>
      <w:lvlJc w:val="left"/>
      <w:pPr>
        <w:ind w:left="720" w:hanging="360"/>
      </w:pPr>
    </w:lvl>
    <w:lvl w:ilvl="1" w:tplc="89218056" w:tentative="1">
      <w:start w:val="1"/>
      <w:numFmt w:val="lowerLetter"/>
      <w:lvlText w:val="%2."/>
      <w:lvlJc w:val="left"/>
      <w:pPr>
        <w:ind w:left="1440" w:hanging="360"/>
      </w:pPr>
    </w:lvl>
    <w:lvl w:ilvl="2" w:tplc="89218056" w:tentative="1">
      <w:start w:val="1"/>
      <w:numFmt w:val="lowerRoman"/>
      <w:lvlText w:val="%3."/>
      <w:lvlJc w:val="right"/>
      <w:pPr>
        <w:ind w:left="2160" w:hanging="180"/>
      </w:pPr>
    </w:lvl>
    <w:lvl w:ilvl="3" w:tplc="89218056" w:tentative="1">
      <w:start w:val="1"/>
      <w:numFmt w:val="decimal"/>
      <w:lvlText w:val="%4."/>
      <w:lvlJc w:val="left"/>
      <w:pPr>
        <w:ind w:left="2880" w:hanging="360"/>
      </w:pPr>
    </w:lvl>
    <w:lvl w:ilvl="4" w:tplc="89218056" w:tentative="1">
      <w:start w:val="1"/>
      <w:numFmt w:val="lowerLetter"/>
      <w:lvlText w:val="%5."/>
      <w:lvlJc w:val="left"/>
      <w:pPr>
        <w:ind w:left="3600" w:hanging="360"/>
      </w:pPr>
    </w:lvl>
    <w:lvl w:ilvl="5" w:tplc="89218056" w:tentative="1">
      <w:start w:val="1"/>
      <w:numFmt w:val="lowerRoman"/>
      <w:lvlText w:val="%6."/>
      <w:lvlJc w:val="right"/>
      <w:pPr>
        <w:ind w:left="4320" w:hanging="180"/>
      </w:pPr>
    </w:lvl>
    <w:lvl w:ilvl="6" w:tplc="89218056" w:tentative="1">
      <w:start w:val="1"/>
      <w:numFmt w:val="decimal"/>
      <w:lvlText w:val="%7."/>
      <w:lvlJc w:val="left"/>
      <w:pPr>
        <w:ind w:left="5040" w:hanging="360"/>
      </w:pPr>
    </w:lvl>
    <w:lvl w:ilvl="7" w:tplc="89218056" w:tentative="1">
      <w:start w:val="1"/>
      <w:numFmt w:val="lowerLetter"/>
      <w:lvlText w:val="%8."/>
      <w:lvlJc w:val="left"/>
      <w:pPr>
        <w:ind w:left="5760" w:hanging="360"/>
      </w:pPr>
    </w:lvl>
    <w:lvl w:ilvl="8" w:tplc="89218056" w:tentative="1">
      <w:start w:val="1"/>
      <w:numFmt w:val="lowerRoman"/>
      <w:lvlText w:val="%9."/>
      <w:lvlJc w:val="right"/>
      <w:pPr>
        <w:ind w:left="6480" w:hanging="180"/>
      </w:pPr>
    </w:lvl>
  </w:abstractNum>
  <w:abstractNum w:abstractNumId="20927">
    <w:multiLevelType w:val="hybridMultilevel"/>
    <w:lvl w:ilvl="0" w:tplc="47247864">
      <w:start w:val="1"/>
      <w:numFmt w:val="decimal"/>
      <w:lvlText w:val="%1."/>
      <w:lvlJc w:val="left"/>
      <w:pPr>
        <w:ind w:left="720" w:hanging="360"/>
      </w:pPr>
    </w:lvl>
    <w:lvl w:ilvl="1" w:tplc="47247864" w:tentative="1">
      <w:start w:val="1"/>
      <w:numFmt w:val="lowerLetter"/>
      <w:lvlText w:val="%2."/>
      <w:lvlJc w:val="left"/>
      <w:pPr>
        <w:ind w:left="1440" w:hanging="360"/>
      </w:pPr>
    </w:lvl>
    <w:lvl w:ilvl="2" w:tplc="47247864" w:tentative="1">
      <w:start w:val="1"/>
      <w:numFmt w:val="lowerRoman"/>
      <w:lvlText w:val="%3."/>
      <w:lvlJc w:val="right"/>
      <w:pPr>
        <w:ind w:left="2160" w:hanging="180"/>
      </w:pPr>
    </w:lvl>
    <w:lvl w:ilvl="3" w:tplc="47247864" w:tentative="1">
      <w:start w:val="1"/>
      <w:numFmt w:val="decimal"/>
      <w:lvlText w:val="%4."/>
      <w:lvlJc w:val="left"/>
      <w:pPr>
        <w:ind w:left="2880" w:hanging="360"/>
      </w:pPr>
    </w:lvl>
    <w:lvl w:ilvl="4" w:tplc="47247864" w:tentative="1">
      <w:start w:val="1"/>
      <w:numFmt w:val="lowerLetter"/>
      <w:lvlText w:val="%5."/>
      <w:lvlJc w:val="left"/>
      <w:pPr>
        <w:ind w:left="3600" w:hanging="360"/>
      </w:pPr>
    </w:lvl>
    <w:lvl w:ilvl="5" w:tplc="47247864" w:tentative="1">
      <w:start w:val="1"/>
      <w:numFmt w:val="lowerRoman"/>
      <w:lvlText w:val="%6."/>
      <w:lvlJc w:val="right"/>
      <w:pPr>
        <w:ind w:left="4320" w:hanging="180"/>
      </w:pPr>
    </w:lvl>
    <w:lvl w:ilvl="6" w:tplc="47247864" w:tentative="1">
      <w:start w:val="1"/>
      <w:numFmt w:val="decimal"/>
      <w:lvlText w:val="%7."/>
      <w:lvlJc w:val="left"/>
      <w:pPr>
        <w:ind w:left="5040" w:hanging="360"/>
      </w:pPr>
    </w:lvl>
    <w:lvl w:ilvl="7" w:tplc="47247864" w:tentative="1">
      <w:start w:val="1"/>
      <w:numFmt w:val="lowerLetter"/>
      <w:lvlText w:val="%8."/>
      <w:lvlJc w:val="left"/>
      <w:pPr>
        <w:ind w:left="5760" w:hanging="360"/>
      </w:pPr>
    </w:lvl>
    <w:lvl w:ilvl="8" w:tplc="47247864" w:tentative="1">
      <w:start w:val="1"/>
      <w:numFmt w:val="lowerRoman"/>
      <w:lvlText w:val="%9."/>
      <w:lvlJc w:val="right"/>
      <w:pPr>
        <w:ind w:left="6480" w:hanging="180"/>
      </w:pPr>
    </w:lvl>
  </w:abstractNum>
  <w:abstractNum w:abstractNumId="20926">
    <w:multiLevelType w:val="hybridMultilevel"/>
    <w:lvl w:ilvl="0" w:tplc="1390120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0926">
    <w:abstractNumId w:val="20926"/>
  </w:num>
  <w:num w:numId="20927">
    <w:abstractNumId w:val="20927"/>
  </w:num>
  <w:num w:numId="20928">
    <w:abstractNumId w:val="20928"/>
  </w:num>
  <w:num w:numId="20929">
    <w:abstractNumId w:val="20929"/>
  </w:num>
  <w:num w:numId="20930">
    <w:abstractNumId w:val="20930"/>
  </w:num>
  <w:num w:numId="20931">
    <w:abstractNumId w:val="20931"/>
  </w:num>
  <w:num w:numId="20932">
    <w:abstractNumId w:val="20932"/>
  </w:num>
  <w:num w:numId="20933">
    <w:abstractNumId w:val="20933"/>
  </w:num>
  <w:num w:numId="20934">
    <w:abstractNumId w:val="209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98172983" Type="http://schemas.openxmlformats.org/officeDocument/2006/relationships/comments" Target="comments.xml"/><Relationship Id="rId268554552" Type="http://schemas.microsoft.com/office/2011/relationships/commentsExtended" Target="commentsExtended.xml"/><Relationship Id="rId17650219" Type="http://schemas.openxmlformats.org/officeDocument/2006/relationships/image" Target="media/imgrId17650219.jpg"/><Relationship Id="rId4190659f3802f3cd1" Type="http://schemas.openxmlformats.org/officeDocument/2006/relationships/hyperlink" Target="https://iservice.lombardini.it/jsp/Template2/manuale.jsp?id=101&amp;parent=1000" TargetMode="External"/><Relationship Id="rId7659659f380301e6c" Type="http://schemas.openxmlformats.org/officeDocument/2006/relationships/hyperlink" Target="https://iservice.lombardini.it/jsp/Template2/manuale.jsp?id=195&amp;parent=1000" TargetMode="External"/><Relationship Id="rId3681659f38038819c" Type="http://schemas.openxmlformats.org/officeDocument/2006/relationships/hyperlink" Target="https://iservice.lombardini.it/jsp/Template2/manuale.jsp?id=638&amp;parent=1273" TargetMode="External"/><Relationship Id="rId5541659f3803a004c" Type="http://schemas.openxmlformats.org/officeDocument/2006/relationships/hyperlink" Target="https://iservice.lombardini.it/jsp/Template2/manuale.jsp?id=573&amp;parent=1273" TargetMode="External"/><Relationship Id="rId2842659f3803e3cfd" Type="http://schemas.openxmlformats.org/officeDocument/2006/relationships/hyperlink" Target="https://iservice.lombardini.it/jsp/Template2/manuale.jsp?id=573&amp;parent=1273" TargetMode="External"/><Relationship Id="rId5702659f3803e438a" Type="http://schemas.openxmlformats.org/officeDocument/2006/relationships/hyperlink" Target="https://iservice.lombardini.it/jsp/Template2/manuale.jsp?id=573&amp;parent=1273" TargetMode="External"/><Relationship Id="rId9544659f38042638b" Type="http://schemas.openxmlformats.org/officeDocument/2006/relationships/hyperlink" Target="https://www.youtube.com/embed/rtTjmWlZ1cc?rel=0&amp;showinfo=0" TargetMode="External"/><Relationship Id="rId9020659f38052163a" Type="http://schemas.openxmlformats.org/officeDocument/2006/relationships/hyperlink" Target="https://iservice.lombardini.it/jsp/Template2/manuale.jsp?id=637&amp;parent=1273" TargetMode="External"/><Relationship Id="rId3224659f38063207e" Type="http://schemas.openxmlformats.org/officeDocument/2006/relationships/hyperlink" Target="https://www.youtube.com/embed/6-0TbYG2EkY?showinfo=0&amp;rel=0" TargetMode="External"/><Relationship Id="rId3819659f3806a164e" Type="http://schemas.openxmlformats.org/officeDocument/2006/relationships/hyperlink" Target="https://iservice.lombardini.it/jsp/Template2/manuale.jsp?id=619&amp;parent=1273" TargetMode="External"/><Relationship Id="rId7346659f3806caaa0" Type="http://schemas.openxmlformats.org/officeDocument/2006/relationships/hyperlink" Target="https://iservice.lombardini.it/jsp/Template2/manuale.jsp?id=560&amp;parent=1273" TargetMode="External"/><Relationship Id="rId4883659f3806e1bc0" Type="http://schemas.openxmlformats.org/officeDocument/2006/relationships/hyperlink" Target="https://iservice.lombardini.it/jsp/Template2/manuale.jsp?id=560&amp;parent=1273" TargetMode="External"/><Relationship Id="rId9103659f38077bb67" Type="http://schemas.openxmlformats.org/officeDocument/2006/relationships/hyperlink" Target="https://iservice.lombardini.it/jsp/Template2/manuale.jsp?id=560&amp;parent=1273" TargetMode="External"/><Relationship Id="rId9468659f38080c03f" Type="http://schemas.openxmlformats.org/officeDocument/2006/relationships/hyperlink" Target="https://iservice.lombardini.it/jsp/Template2/manuale.jsp?id=101&amp;parent=1273" TargetMode="External"/><Relationship Id="rId7397659f38082c281" Type="http://schemas.openxmlformats.org/officeDocument/2006/relationships/hyperlink" Target="https://iservice.lombardini.it/jsp/Template2/manuale.jsp?id=637&amp;parent=1273" TargetMode="External"/><Relationship Id="rId3035659f38084d9a6" Type="http://schemas.openxmlformats.org/officeDocument/2006/relationships/hyperlink" Target="https://iservice.lombardini.it/jsp/Template2/manuale.jsp?id=101&amp;parent=1273" TargetMode="External"/><Relationship Id="rId2301659f38084deee" Type="http://schemas.openxmlformats.org/officeDocument/2006/relationships/hyperlink" Target="https://iservice.lombardini.it/jsp/Template2/manuale.jsp?id=635&amp;parent=1273" TargetMode="External"/><Relationship Id="rId8157659f3808664e9" Type="http://schemas.openxmlformats.org/officeDocument/2006/relationships/hyperlink" Target="https://iservice.lombardini.it/jsp/Template2/manuale.jsp?id=638&amp;parent=1273" TargetMode="External"/><Relationship Id="rId6926659f3803130cd" Type="http://schemas.openxmlformats.org/officeDocument/2006/relationships/image" Target="media/imgrId6926659f3803130cd.jpg"/><Relationship Id="rId5315659f38031fea0" Type="http://schemas.openxmlformats.org/officeDocument/2006/relationships/image" Target="media/imgrId5315659f38031fea0.jpg"/><Relationship Id="rId8212659f380327c6f" Type="http://schemas.openxmlformats.org/officeDocument/2006/relationships/image" Target="media/imgrId8212659f380327c6f.jpg"/><Relationship Id="rId1822659f38032f907" Type="http://schemas.openxmlformats.org/officeDocument/2006/relationships/image" Target="media/imgrId1822659f38032f907.jpg"/><Relationship Id="rId5154659f38033705f" Type="http://schemas.openxmlformats.org/officeDocument/2006/relationships/image" Target="media/imgrId5154659f38033705f.jpg"/><Relationship Id="rId1869659f380340082" Type="http://schemas.openxmlformats.org/officeDocument/2006/relationships/image" Target="media/imgrId1869659f380340082.jpg"/><Relationship Id="rId6214659f3803440b4" Type="http://schemas.openxmlformats.org/officeDocument/2006/relationships/image" Target="media/imgrId6214659f3803440b4.jpg"/><Relationship Id="rId3221659f38034f9fa" Type="http://schemas.openxmlformats.org/officeDocument/2006/relationships/image" Target="media/imgrId3221659f38034f9fa.png"/><Relationship Id="rId5380659f380369142" Type="http://schemas.openxmlformats.org/officeDocument/2006/relationships/image" Target="media/imgrId5380659f380369142.jpg"/><Relationship Id="rId1597659f380376faa" Type="http://schemas.openxmlformats.org/officeDocument/2006/relationships/image" Target="media/imgrId1597659f380376faa.png"/><Relationship Id="rId5608659f3803822f5" Type="http://schemas.openxmlformats.org/officeDocument/2006/relationships/image" Target="media/imgrId5608659f3803822f5.png"/><Relationship Id="rId6232659f380387aa4" Type="http://schemas.openxmlformats.org/officeDocument/2006/relationships/image" Target="media/imgrId6232659f380387aa4.jpg"/><Relationship Id="rId7412659f380391b85" Type="http://schemas.openxmlformats.org/officeDocument/2006/relationships/image" Target="media/imgrId7412659f380391b85.jpg"/><Relationship Id="rId8943659f38039abb9" Type="http://schemas.openxmlformats.org/officeDocument/2006/relationships/image" Target="media/imgrId8943659f38039abb9.png"/><Relationship Id="rId7100659f38039f2e2" Type="http://schemas.openxmlformats.org/officeDocument/2006/relationships/image" Target="media/imgrId7100659f38039f2e2.jpg"/><Relationship Id="rId5129659f3803a945e" Type="http://schemas.openxmlformats.org/officeDocument/2006/relationships/image" Target="media/imgrId5129659f3803a945e.jpg"/><Relationship Id="rId6096659f3803b1449" Type="http://schemas.openxmlformats.org/officeDocument/2006/relationships/image" Target="media/imgrId6096659f3803b1449.jpg"/><Relationship Id="rId1438659f3803b7e60" Type="http://schemas.openxmlformats.org/officeDocument/2006/relationships/image" Target="media/imgrId1438659f3803b7e60.jpg"/><Relationship Id="rId9971659f3803c9851" Type="http://schemas.openxmlformats.org/officeDocument/2006/relationships/image" Target="media/imgrId9971659f3803c9851.jpg"/><Relationship Id="rId9051659f3803d9a9d" Type="http://schemas.openxmlformats.org/officeDocument/2006/relationships/image" Target="media/imgrId9051659f3803d9a9d.jpg"/><Relationship Id="rId2119659f3803e305e" Type="http://schemas.openxmlformats.org/officeDocument/2006/relationships/image" Target="media/imgrId2119659f3803e305e.jpg"/><Relationship Id="rId3234659f3803e8365" Type="http://schemas.openxmlformats.org/officeDocument/2006/relationships/image" Target="media/imgrId3234659f3803e8365.jpg"/><Relationship Id="rId5670659f3803f0f87" Type="http://schemas.openxmlformats.org/officeDocument/2006/relationships/image" Target="media/imgrId5670659f3803f0f87.jpg"/><Relationship Id="rId7564659f3804047df" Type="http://schemas.openxmlformats.org/officeDocument/2006/relationships/image" Target="media/imgrId7564659f3804047df.jpg"/><Relationship Id="rId1912659f3804091bb" Type="http://schemas.openxmlformats.org/officeDocument/2006/relationships/image" Target="media/imgrId1912659f3804091bb.jpg"/><Relationship Id="rId7572659f38041bb27" Type="http://schemas.openxmlformats.org/officeDocument/2006/relationships/image" Target="media/imgrId7572659f38041bb27.png"/><Relationship Id="rId9438659f380425d92" Type="http://schemas.openxmlformats.org/officeDocument/2006/relationships/image" Target="media/imgrId9438659f380425d92.png"/><Relationship Id="rId6334659f38042fb27" Type="http://schemas.openxmlformats.org/officeDocument/2006/relationships/image" Target="media/imgrId6334659f38042fb27.png"/><Relationship Id="rId8805659f38043894e" Type="http://schemas.openxmlformats.org/officeDocument/2006/relationships/image" Target="media/imgrId8805659f38043894e.png"/><Relationship Id="rId3162659f38045e3e2" Type="http://schemas.openxmlformats.org/officeDocument/2006/relationships/image" Target="media/imgrId3162659f38045e3e2.png"/><Relationship Id="rId1932659f3804b51af" Type="http://schemas.openxmlformats.org/officeDocument/2006/relationships/image" Target="media/imgrId1932659f3804b51af.png"/><Relationship Id="rId2709659f3804c6fe2" Type="http://schemas.openxmlformats.org/officeDocument/2006/relationships/image" Target="media/imgrId2709659f3804c6fe2.png"/><Relationship Id="rId5148659f3804dd731" Type="http://schemas.openxmlformats.org/officeDocument/2006/relationships/image" Target="media/imgrId5148659f3804dd731.png"/><Relationship Id="rId7252659f3804ec03e" Type="http://schemas.openxmlformats.org/officeDocument/2006/relationships/image" Target="media/imgrId7252659f3804ec03e.png"/><Relationship Id="rId3522659f38050297b" Type="http://schemas.openxmlformats.org/officeDocument/2006/relationships/image" Target="media/imgrId3522659f38050297b.png"/><Relationship Id="rId4296659f380511287" Type="http://schemas.openxmlformats.org/officeDocument/2006/relationships/image" Target="media/imgrId4296659f380511287.png"/><Relationship Id="rId9152659f380519c06" Type="http://schemas.openxmlformats.org/officeDocument/2006/relationships/image" Target="media/imgrId9152659f380519c06.png"/><Relationship Id="rId4917659f380520f20" Type="http://schemas.openxmlformats.org/officeDocument/2006/relationships/image" Target="media/imgrId4917659f380520f20.jpg"/><Relationship Id="rId6982659f38052ffc0" Type="http://schemas.openxmlformats.org/officeDocument/2006/relationships/image" Target="media/imgrId6982659f38052ffc0.jpg"/><Relationship Id="rId8879659f38053dabb" Type="http://schemas.openxmlformats.org/officeDocument/2006/relationships/image" Target="media/imgrId8879659f38053dabb.jpg"/><Relationship Id="rId6156659f38054ae8a" Type="http://schemas.openxmlformats.org/officeDocument/2006/relationships/image" Target="media/imgrId6156659f38054ae8a.jpg"/><Relationship Id="rId5489659f380552368" Type="http://schemas.openxmlformats.org/officeDocument/2006/relationships/image" Target="media/imgrId5489659f380552368.jpg"/><Relationship Id="rId5691659f38056198f" Type="http://schemas.openxmlformats.org/officeDocument/2006/relationships/image" Target="media/imgrId5691659f38056198f.jpg"/><Relationship Id="rId2894659f38056c4e8" Type="http://schemas.openxmlformats.org/officeDocument/2006/relationships/image" Target="media/imgrId2894659f38056c4e8.jpg"/><Relationship Id="rId9514659f380575343" Type="http://schemas.openxmlformats.org/officeDocument/2006/relationships/image" Target="media/imgrId9514659f380575343.png"/><Relationship Id="rId2677659f3805823e8" Type="http://schemas.openxmlformats.org/officeDocument/2006/relationships/image" Target="media/imgrId2677659f3805823e8.png"/><Relationship Id="rId2118659f38058b02f" Type="http://schemas.openxmlformats.org/officeDocument/2006/relationships/image" Target="media/imgrId2118659f38058b02f.png"/><Relationship Id="rId7850659f3805921d6" Type="http://schemas.openxmlformats.org/officeDocument/2006/relationships/image" Target="media/imgrId7850659f3805921d6.png"/><Relationship Id="rId8337659f38059ef5b" Type="http://schemas.openxmlformats.org/officeDocument/2006/relationships/image" Target="media/imgrId8337659f38059ef5b.png"/><Relationship Id="rId2920659f3805a75c9" Type="http://schemas.openxmlformats.org/officeDocument/2006/relationships/image" Target="media/imgrId2920659f3805a75c9.png"/><Relationship Id="rId4271659f3805ac94c" Type="http://schemas.openxmlformats.org/officeDocument/2006/relationships/image" Target="media/imgrId4271659f3805ac94c.png"/><Relationship Id="rId2002659f3805b28af" Type="http://schemas.openxmlformats.org/officeDocument/2006/relationships/image" Target="media/imgrId2002659f3805b28af.jpg"/><Relationship Id="rId4267659f3805be0e8" Type="http://schemas.openxmlformats.org/officeDocument/2006/relationships/image" Target="media/imgrId4267659f3805be0e8.png"/><Relationship Id="rId8465659f3805caef9" Type="http://schemas.openxmlformats.org/officeDocument/2006/relationships/image" Target="media/imgrId8465659f3805caef9.png"/><Relationship Id="rId7769659f3805d5098" Type="http://schemas.openxmlformats.org/officeDocument/2006/relationships/image" Target="media/imgrId7769659f3805d5098.jpg"/><Relationship Id="rId7817659f3805dfd1f" Type="http://schemas.openxmlformats.org/officeDocument/2006/relationships/image" Target="media/imgrId7817659f3805dfd1f.png"/><Relationship Id="rId5518659f3805efd6b" Type="http://schemas.openxmlformats.org/officeDocument/2006/relationships/image" Target="media/imgrId5518659f3805efd6b.jpg"/><Relationship Id="rId8136659f380607d5e" Type="http://schemas.openxmlformats.org/officeDocument/2006/relationships/image" Target="media/imgrId8136659f380607d5e.jpg"/><Relationship Id="rId2182659f3806156cb" Type="http://schemas.openxmlformats.org/officeDocument/2006/relationships/image" Target="media/imgrId2182659f3806156cb.png"/><Relationship Id="rId2158659f38061a28a" Type="http://schemas.openxmlformats.org/officeDocument/2006/relationships/image" Target="media/imgrId2158659f38061a28a.png"/><Relationship Id="rId3853659f38062b54b" Type="http://schemas.openxmlformats.org/officeDocument/2006/relationships/image" Target="media/imgrId3853659f38062b54b.jpg"/><Relationship Id="rId5292659f38063194a" Type="http://schemas.openxmlformats.org/officeDocument/2006/relationships/image" Target="media/imgrId5292659f38063194a.jpg"/><Relationship Id="rId1101659f380639d0d" Type="http://schemas.openxmlformats.org/officeDocument/2006/relationships/image" Target="media/imgrId1101659f380639d0d.jpg"/><Relationship Id="rId7086659f3806422f1" Type="http://schemas.openxmlformats.org/officeDocument/2006/relationships/image" Target="media/imgrId7086659f3806422f1.jpg"/><Relationship Id="rId9958659f38064a196" Type="http://schemas.openxmlformats.org/officeDocument/2006/relationships/image" Target="media/imgrId9958659f38064a196.jpg"/><Relationship Id="rId8071659f380650881" Type="http://schemas.openxmlformats.org/officeDocument/2006/relationships/image" Target="media/imgrId8071659f380650881.jpg"/><Relationship Id="rId3952659f380659d11" Type="http://schemas.openxmlformats.org/officeDocument/2006/relationships/image" Target="media/imgrId3952659f380659d11.jpg"/><Relationship Id="rId8044659f380660d7b" Type="http://schemas.openxmlformats.org/officeDocument/2006/relationships/image" Target="media/imgrId8044659f380660d7b.jpg"/><Relationship Id="rId3405659f380669429" Type="http://schemas.openxmlformats.org/officeDocument/2006/relationships/image" Target="media/imgrId3405659f380669429.jpg"/><Relationship Id="rId9999659f380670d24" Type="http://schemas.openxmlformats.org/officeDocument/2006/relationships/image" Target="media/imgrId9999659f380670d24.jpg"/><Relationship Id="rId7708659f380678e65" Type="http://schemas.openxmlformats.org/officeDocument/2006/relationships/image" Target="media/imgrId7708659f380678e65.jpg"/><Relationship Id="rId7355659f38067fc9d" Type="http://schemas.openxmlformats.org/officeDocument/2006/relationships/image" Target="media/imgrId7355659f38067fc9d.jpg"/><Relationship Id="rId9561659f380687ec4" Type="http://schemas.openxmlformats.org/officeDocument/2006/relationships/image" Target="media/imgrId9561659f380687ec4.jpg"/><Relationship Id="rId6665659f38068fd9e" Type="http://schemas.openxmlformats.org/officeDocument/2006/relationships/image" Target="media/imgrId6665659f38068fd9e.jpg"/><Relationship Id="rId8124659f380697b04" Type="http://schemas.openxmlformats.org/officeDocument/2006/relationships/image" Target="media/imgrId8124659f380697b04.jpg"/><Relationship Id="rId9244659f38069f9c4" Type="http://schemas.openxmlformats.org/officeDocument/2006/relationships/image" Target="media/imgrId9244659f38069f9c4.jpg"/><Relationship Id="rId4290659f3806ab572" Type="http://schemas.openxmlformats.org/officeDocument/2006/relationships/image" Target="media/imgrId4290659f3806ab572.jpg"/><Relationship Id="rId1604659f3806b6814" Type="http://schemas.openxmlformats.org/officeDocument/2006/relationships/image" Target="media/imgrId1604659f3806b6814.jpg"/><Relationship Id="rId3280659f3806c57f4" Type="http://schemas.openxmlformats.org/officeDocument/2006/relationships/image" Target="media/imgrId3280659f3806c57f4.jpg"/><Relationship Id="rId7663659f3806ca420" Type="http://schemas.openxmlformats.org/officeDocument/2006/relationships/image" Target="media/imgrId7663659f3806ca420.jpg"/><Relationship Id="rId6850659f3806d5123" Type="http://schemas.openxmlformats.org/officeDocument/2006/relationships/image" Target="media/imgrId6850659f3806d5123.jpg"/><Relationship Id="rId4080659f3806dc476" Type="http://schemas.openxmlformats.org/officeDocument/2006/relationships/image" Target="media/imgrId4080659f3806dc476.jpg"/><Relationship Id="rId1387659f3806e1589" Type="http://schemas.openxmlformats.org/officeDocument/2006/relationships/image" Target="media/imgrId1387659f3806e1589.jpg"/><Relationship Id="rId4149659f3806efd4b" Type="http://schemas.openxmlformats.org/officeDocument/2006/relationships/image" Target="media/imgrId4149659f3806efd4b.jpg"/><Relationship Id="rId7911659f380703642" Type="http://schemas.openxmlformats.org/officeDocument/2006/relationships/image" Target="media/imgrId7911659f380703642.jpg"/><Relationship Id="rId9749659f38070e8ef" Type="http://schemas.openxmlformats.org/officeDocument/2006/relationships/image" Target="media/imgrId9749659f38070e8ef.jpg"/><Relationship Id="rId6129659f38071a62c" Type="http://schemas.openxmlformats.org/officeDocument/2006/relationships/image" Target="media/imgrId6129659f38071a62c.png"/><Relationship Id="rId5659659f380721dfd" Type="http://schemas.openxmlformats.org/officeDocument/2006/relationships/image" Target="media/imgrId5659659f380721dfd.png"/><Relationship Id="rId6129659f380732190" Type="http://schemas.openxmlformats.org/officeDocument/2006/relationships/image" Target="media/imgrId6129659f380732190.png"/><Relationship Id="rId6588659f3807367d0" Type="http://schemas.openxmlformats.org/officeDocument/2006/relationships/image" Target="media/imgrId6588659f3807367d0.jpg"/><Relationship Id="rId9302659f380741674" Type="http://schemas.openxmlformats.org/officeDocument/2006/relationships/image" Target="media/imgrId9302659f380741674.png"/><Relationship Id="rId6308659f380749ca2" Type="http://schemas.openxmlformats.org/officeDocument/2006/relationships/image" Target="media/imgrId6308659f380749ca2.png"/><Relationship Id="rId7538659f3807556d8" Type="http://schemas.openxmlformats.org/officeDocument/2006/relationships/image" Target="media/imgrId7538659f3807556d8.png"/><Relationship Id="rId8786659f38075d8c7" Type="http://schemas.openxmlformats.org/officeDocument/2006/relationships/image" Target="media/imgrId8786659f38075d8c7.jpg"/><Relationship Id="rId2356659f380764b8d" Type="http://schemas.openxmlformats.org/officeDocument/2006/relationships/image" Target="media/imgrId2356659f380764b8d.jpg"/><Relationship Id="rId4783659f38076cc55" Type="http://schemas.openxmlformats.org/officeDocument/2006/relationships/image" Target="media/imgrId4783659f38076cc55.jpg"/><Relationship Id="rId7522659f38077727c" Type="http://schemas.openxmlformats.org/officeDocument/2006/relationships/image" Target="media/imgrId7522659f38077727c.jpg"/><Relationship Id="rId2515659f38077b52c" Type="http://schemas.openxmlformats.org/officeDocument/2006/relationships/image" Target="media/imgrId2515659f38077b52c.jpg"/><Relationship Id="rId5827659f380782ef6" Type="http://schemas.openxmlformats.org/officeDocument/2006/relationships/image" Target="media/imgrId5827659f380782ef6.jpg"/><Relationship Id="rId6579659f380789cea" Type="http://schemas.openxmlformats.org/officeDocument/2006/relationships/image" Target="media/imgrId6579659f380789cea.jpg"/><Relationship Id="rId2396659f380794b9a" Type="http://schemas.openxmlformats.org/officeDocument/2006/relationships/image" Target="media/imgrId2396659f380794b9a.jpg"/><Relationship Id="rId9785659f3807a643d" Type="http://schemas.openxmlformats.org/officeDocument/2006/relationships/image" Target="media/imgrId9785659f3807a643d.png"/><Relationship Id="rId4830659f3807aedf4" Type="http://schemas.openxmlformats.org/officeDocument/2006/relationships/image" Target="media/imgrId4830659f3807aedf4.png"/><Relationship Id="rId1334659f3807b63aa" Type="http://schemas.openxmlformats.org/officeDocument/2006/relationships/image" Target="media/imgrId1334659f3807b63aa.png"/><Relationship Id="rId5869659f3807bd7c1" Type="http://schemas.openxmlformats.org/officeDocument/2006/relationships/image" Target="media/imgrId5869659f3807bd7c1.png"/><Relationship Id="rId5105659f3807c5c54" Type="http://schemas.openxmlformats.org/officeDocument/2006/relationships/image" Target="media/imgrId5105659f3807c5c54.png"/><Relationship Id="rId7264659f3807cdb9d" Type="http://schemas.openxmlformats.org/officeDocument/2006/relationships/image" Target="media/imgrId7264659f3807cdb9d.jpg"/><Relationship Id="rId8456659f3807d9dc8" Type="http://schemas.openxmlformats.org/officeDocument/2006/relationships/image" Target="media/imgrId8456659f3807d9dc8.jpg"/><Relationship Id="rId9198659f3807e1927" Type="http://schemas.openxmlformats.org/officeDocument/2006/relationships/image" Target="media/imgrId9198659f3807e1927.jpg"/><Relationship Id="rId1444659f3807ea862" Type="http://schemas.openxmlformats.org/officeDocument/2006/relationships/image" Target="media/imgrId1444659f3807ea862.jpg"/><Relationship Id="rId6366659f3807f3e36" Type="http://schemas.openxmlformats.org/officeDocument/2006/relationships/image" Target="media/imgrId6366659f3807f3e36.jpg"/><Relationship Id="rId7400659f38080aabd" Type="http://schemas.openxmlformats.org/officeDocument/2006/relationships/image" Target="media/imgrId7400659f38080aabd.jpg"/><Relationship Id="rId7107659f380816696" Type="http://schemas.openxmlformats.org/officeDocument/2006/relationships/image" Target="media/imgrId7107659f380816696.jpg"/><Relationship Id="rId2688659f38081d892" Type="http://schemas.openxmlformats.org/officeDocument/2006/relationships/image" Target="media/imgrId2688659f38081d892.jpg"/><Relationship Id="rId6762659f380824f83" Type="http://schemas.openxmlformats.org/officeDocument/2006/relationships/image" Target="media/imgrId6762659f380824f83.jpg"/><Relationship Id="rId8288659f38082bc06" Type="http://schemas.openxmlformats.org/officeDocument/2006/relationships/image" Target="media/imgrId8288659f38082bc06.jpg"/><Relationship Id="rId6066659f380836a19" Type="http://schemas.openxmlformats.org/officeDocument/2006/relationships/image" Target="media/imgrId6066659f380836a19.jpg"/><Relationship Id="rId5003659f38083c59c" Type="http://schemas.openxmlformats.org/officeDocument/2006/relationships/image" Target="media/imgrId5003659f38083c59c.png"/><Relationship Id="rId1407659f380844f46" Type="http://schemas.openxmlformats.org/officeDocument/2006/relationships/image" Target="media/imgrId1407659f380844f46.png"/><Relationship Id="rId6835659f38084b9ee" Type="http://schemas.openxmlformats.org/officeDocument/2006/relationships/image" Target="media/imgrId6835659f38084b9ee.png"/><Relationship Id="rId6252659f38085865c" Type="http://schemas.openxmlformats.org/officeDocument/2006/relationships/image" Target="media/imgrId6252659f38085865c.jpg"/><Relationship Id="rId3055659f380860f29" Type="http://schemas.openxmlformats.org/officeDocument/2006/relationships/image" Target="media/imgrId3055659f380860f29.jpg"/><Relationship Id="rId6687659f380865946" Type="http://schemas.openxmlformats.org/officeDocument/2006/relationships/image" Target="media/imgrId6687659f380865946.jpg"/><Relationship Id="rId4877659f38086e938" Type="http://schemas.openxmlformats.org/officeDocument/2006/relationships/image" Target="media/imgrId4877659f38086e938.jpg"/><Relationship Id="rId8333659f380876247" Type="http://schemas.openxmlformats.org/officeDocument/2006/relationships/image" Target="media/imgrId8333659f380876247.jpg"/><Relationship Id="rId3761659f38087e14f" Type="http://schemas.openxmlformats.org/officeDocument/2006/relationships/image" Target="media/imgrId3761659f38087e14f.jpg"/><Relationship Id="rId8102659f380882d51" Type="http://schemas.openxmlformats.org/officeDocument/2006/relationships/image" Target="media/imgrId8102659f380882d51.jpg"/><Relationship Id="rId6554659f380889567" Type="http://schemas.openxmlformats.org/officeDocument/2006/relationships/image" Target="media/imgrId6554659f380889567.jpg"/><Relationship Id="rId3243659f38088da0a" Type="http://schemas.openxmlformats.org/officeDocument/2006/relationships/image" Target="media/imgrId3243659f38088da0a.jpg"/><Relationship Id="rId1897659f38089ad0c" Type="http://schemas.openxmlformats.org/officeDocument/2006/relationships/image" Target="media/imgrId1897659f38089ad0c.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7650219" Type="http://schemas.openxmlformats.org/officeDocument/2006/relationships/image" Target="media/imgrId1765021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7650219" Type="http://schemas.openxmlformats.org/officeDocument/2006/relationships/image" Target="media/imgrId1765021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7650219" Type="http://schemas.openxmlformats.org/officeDocument/2006/relationships/image" Target="media/imgrId1765021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7650219" Type="http://schemas.openxmlformats.org/officeDocument/2006/relationships/image" Target="media/imgrId1765021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7650219" Type="http://schemas.openxmlformats.org/officeDocument/2006/relationships/image" Target="media/imgrId1765021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7650219" Type="http://schemas.openxmlformats.org/officeDocument/2006/relationships/image" Target="media/imgrId1765021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