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26636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4672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974036" w:name="ctxt"/>
    <w:bookmarkEnd w:id="949740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82965a02e0d87ed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28165a02e0d8a55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8338131" name="name977965a02e0d9a6d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55665a02e0d9a6d8"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7081139" w:name="__mcenew"/>
            <w:bookmarkEnd w:id="17081139"/>
            <w:r>
              <w:rPr>
                <w:position w:val="-379"/>
              </w:rPr>
              <w:drawing>
                <wp:inline distT="0" distB="0" distL="0" distR="0">
                  <wp:extent cx="4168800" cy="4780800"/>
                  <wp:effectExtent b="0" l="0" r="0" t="0"/>
                  <wp:docPr id="6347659" name="name468165a02e0da481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63465a02e0da481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5638" name="name763365a02e0dabf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6365a02e0dabf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5939" name="name895365a02e0db42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865a02e0db42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26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26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26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26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26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36540" name="name312965a02e0dbc3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565a02e0dbc3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26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26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26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26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26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26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26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26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320355" name="name249665a02e0dc94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4465a02e0dc94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0872249" name="name166465a02e0dd0d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3865a02e0dd0d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253813" name="name582465a02e0de0a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7065a02e0de0a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48303" name="name555465a02e0e0a0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065a02e0e0a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3826373" name="name684465a02e0e1788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72465a02e0e1788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4778093" name="name305165a02e0e22d2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49865a02e0e22d2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87050" name="name989765a02e0e28b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165a02e0e28b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56565a02e0e29251" w:history="1">
              <w:r>
                <w:rPr>
                  <w:rStyle w:val="DefaultParagraphFontPHPDOCX"/>
                  <w:b/>
                  <w:bCs/>
                  <w:color w:val="0000FF"/>
                  <w:position w:val="-2"/>
                  <w:sz w:val="20"/>
                  <w:szCs w:val="20"/>
                  <w:u w:val="none"/>
                </w:rPr>
                <w:t xml:space="preserve">Par. 2.17.1.</w:t>
              </w:r>
            </w:hyperlink>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67424" name="name159365a02e0e34f4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45765a02e0e34f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6859885" name="name743065a02e0e39e2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85365a02e0e39e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55141" name="name237265a02e0e3ff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365a02e0e3ff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16765a02e0e40c1b" w:history="1">
              <w:r>
                <w:rPr>
                  <w:rStyle w:val="DefaultParagraphFontPHPDOCX"/>
                  <w:b/>
                  <w:bCs/>
                  <w:color w:val="0000FF"/>
                  <w:position w:val="-2"/>
                  <w:sz w:val="20"/>
                  <w:szCs w:val="20"/>
                  <w:u w:val="none"/>
                </w:rPr>
                <w:t xml:space="preserve">(ST_01).</w:t>
              </w:r>
            </w:hyperlink>
          </w:p>
          <w:p>
            <w:pPr>
              <w:numPr>
                <w:ilvl w:val="0"/>
                <w:numId w:val="242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422949" name="name481065a02e0e4a05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34665a02e0e4a05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34732" name="name485465a02e0e53f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765a02e0e53f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550193" name="name731365a02e0e5c64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09565a02e0e5c64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9740225" name="name811165a02e0e67e1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56865a02e0e67e1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427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427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27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27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27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66698" name="name420765a02e0e72b3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97965a02e0e72b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86765a02e0e7369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75565a02e0e73c9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49127" name="name830365a02e0e79c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565a02e0e79c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877357" name="name592765a02e0e7e56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87065a02e0e7e5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6309845" name="name658665a02e0e8608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09265a02e0e860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3578570" name="name701265a02e0e8e28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10265a02e0e8e2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738647" name="name282465a02e0e9c03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53465a02e0e9c02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0316742" name="name244565a02e0ea308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9665a02e0ea308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46565a02e0ea370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7123400" name="name309065a02e0eb3dd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45865a02e0eb3dd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4214330" name="name891965a02e0ebf72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75265a02e0ebf72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3643409" name="name500865a02e0ed45f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70065a02e0ed45f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1976237" name="name203365a02e0ee028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1365a02e0ee027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66579" name="name658365a02e0eeeb3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1965a02e0eeeb3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1637889" name="name875165a02e0f04ca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38565a02e0f04c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6334335" name="name299565a02e0f1241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93765a02e0f124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7171405" name="name593865a02e0f1b87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37665a02e0f1b86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251627" name="name863765a02e0f2318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85565a02e0f231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02089" name="name994765a02e0f29d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165a02e0f29d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See </w:t>
            </w:r>
            <w:hyperlink r:id="rId166565a02e0f2a33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3532287" name="name598065a02e0f4939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4865a02e0f4938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45500" name="name679465a02e0f5c7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365a02e0f5c7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3141582" name="name771265a02e0f713c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87465a02e0f713b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7299408" name="name922965a02e0f7a35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11565a02e0f7a35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0993252" name="name438765a02e0f81b8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0765a02e0f81b8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15680" name="name125065a02e0f89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665a02e0f892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262082" name="name565665a02e0fa143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15265a02e0fa143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8953726" name="name161665a02e0fb07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5165a02e0fb07c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552489" name="name678465a02e0fb922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3065a02e0fb922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2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571779" name="name253465a02e0fbf23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72365a02e0fbf22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8966" name="name676865a02e0fc68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7065a02e0fc6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7222670" name="name970365a02e0fd656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90665a02e0fd655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02489" name="name254565a02e0fde7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565a02e0fde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8175538" name="name729365a02e0fea48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26665a02e0fea48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43457" name="name522565a02e100a2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165a02e100a2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7997419" name="name916665a02e101477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52065a02e101477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2693915" w:name="result_box"/>
            <w:bookmarkEnd w:id="7269391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26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7744841" name="name437165a02e102489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13465a02e102488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1547393" name="name572065a02e102d3c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00365a02e102d3c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93484" name="name513765a02e103fab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27065a02e103fa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2942967" name="name902865a02e1044c7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13865a02e1044c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7165a02e104537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0353374" name="name524565a02e105209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93865a02e105209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787782" name="name388665a02e105c4d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43865a02e105c4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673990" name="name760865a02e1061df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10965a02e1061d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790913" name="name972965a02e106868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93665a02e106867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21322" name="name705765a02e107a29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05265a02e107a2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5623099" name="name889965a02e1085e0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99965a02e1085e0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72013" name="name419165a02e108c2e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84665a02e108c2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1657730" name="name380165a02e10918c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30665a02e10918b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12310" name="name675665a02e109768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11065a02e10976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723399" name="name430965a02e109c78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8165a02e109c78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0741418" name="name419465a02e10a20c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26165a02e10a20c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8858629" name="name163865a02e10a8d9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19165a02e10a8d9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436659" name="name598465a02e10b28a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17065a02e10b28a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3887298" name="name752365a02e10ba12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99065a02e10ba12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24365a02e10bba2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30398" name="name124565a02e10c135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66665a02e10c13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34165a02e10c252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03353" name="name608165a02e10c9f0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31065a02e10c9f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614425" name="name726265a02e10dbe5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0865a02e10dbe5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350945" name="name123765a02e10e4c9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52165a02e10e4c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290787" name="name142865a02e10f2c9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60265a02e10f2c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65151" name="name194565a02e1111c9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67365a02e1111c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94419" name="name844665a02e111c6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065a02e111c6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07870" name="name663065a02e11264f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96165a02e11264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04514" name="name348865a02e112eaa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77665a02e112ea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5586" name="name943665a02e1135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065a02e1135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Refer to </w:t>
            </w:r>
            <w:hyperlink r:id="rId831165a02e11361e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932111" name="name677365a02e113dfc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56465a02e113dfc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70873" name="name188765a02e114479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48665a02e11447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05281" name="name555565a02e114ed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965a02e114e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Refer to </w:t>
            </w:r>
            <w:hyperlink r:id="rId699065a02e114f3e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19231" name="name789065a02e11574a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11965a02e11574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99542" name="name342365a02e115f79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38065a02e115f7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062797" name="name260765a02e116a23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66565a02e116a23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513197" name="name253865a02e117401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55365a02e11740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856511" name="name950965a02e117f68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08265a02e117f68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719418" name="name974465a02e118c19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82865a02e118c19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95054" name="name144365a02e1195ca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95065a02e1195c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45015" name="name618065a02e119dc3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52465a02e119dc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7558376" name="name822965a02e11a473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38565a02e11a47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38886" name="name587265a02e11b18b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21865a02e11b18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99581" name="name875665a02e11ba8f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47465a02e11ba8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921388" name="name163665a02e11c4f4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92565a02e11c4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19385" name="name530565a02e11ce0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465a02e11ce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Refer to </w:t>
            </w:r>
            <w:hyperlink r:id="rId251165a02e11ce6c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30175" name="name539165a02e11d4a3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15565a02e11d4a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631491" name="name282865a02e11e944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07265a02e11e94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2523039" name="name611565a02e11f310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01765a02e11f310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0277807" name="name157665a02e120752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07365a02e120751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5800748" name="name348865a02e12113a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42565a02e12113a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7819555" name="name873065a02e121bd6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52865a02e121bd6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818108" name="name139665a02e1227a7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49765a02e1227a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9660746" name="name431865a02e1230e5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43065a02e1230e4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2943335" name="name234065a02e123df5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79565a02e123df4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6538213" name="name123665a02e1247ce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60365a02e1247ce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4785653" name="name248865a02e125183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61765a02e125182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3946641" name="name555165a02e1259b8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99765a02e1259b8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2844556" name="name771265a02e12654d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09665a02e12654c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27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60865a02e1266ac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27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921369" name="name708865a02e126d74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78465a02e126d7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895068" name="name209365a02e127314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2865a02e12731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824657" name="name903465a02e127a78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14865a02e127a7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1547" name="name575665a02e12819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765a02e1281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Refer to </w:t>
            </w:r>
            <w:hyperlink r:id="rId791465a02e128221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4510477" name="name680165a02e128d03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44665a02e128d02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329962" name="name141265a02e129443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70965a02e12944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558441" name="name986365a02e129ca5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65265a02e129ca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766531" name="name207365a02e12a5c7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60465a02e12a5c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57065a02e12a7b7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24265a02e12a815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426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27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27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27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27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27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69692" name="name206465a02e12b1bc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69165a02e12b1b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3823144" name="name812365a02e12ba85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73965a02e12ba8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4940" name="name809665a02e12bff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865a02e12bff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05465a02e12c0b8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442631" name="name871565a02e12c8bf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38465a02e12c8b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427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27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467063" name="name151065a02e12d04b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61265a02e12d04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427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27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27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96840" name="name509965a02e12db03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24765a02e12db0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27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733392" name="name247065a02e12e371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1365a02e12e37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427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228957" name="name674765a02e12e8f8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6265a02e12e8f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46696" name="name471565a02e12f2e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165a02e12f2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26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7727779" name="name515865a02e130e9d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78465a02e130e9c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276">
    <w:multiLevelType w:val="hybridMultilevel"/>
    <w:lvl w:ilvl="0" w:tplc="89112499">
      <w:start w:val="1"/>
      <w:numFmt w:val="decimal"/>
      <w:lvlText w:val="%1."/>
      <w:lvlJc w:val="left"/>
      <w:pPr>
        <w:ind w:left="720" w:hanging="360"/>
      </w:pPr>
    </w:lvl>
    <w:lvl w:ilvl="1" w:tplc="89112499" w:tentative="1">
      <w:start w:val="1"/>
      <w:numFmt w:val="lowerLetter"/>
      <w:lvlText w:val="%2."/>
      <w:lvlJc w:val="left"/>
      <w:pPr>
        <w:ind w:left="1440" w:hanging="360"/>
      </w:pPr>
    </w:lvl>
    <w:lvl w:ilvl="2" w:tplc="89112499" w:tentative="1">
      <w:start w:val="1"/>
      <w:numFmt w:val="lowerRoman"/>
      <w:lvlText w:val="%3."/>
      <w:lvlJc w:val="right"/>
      <w:pPr>
        <w:ind w:left="2160" w:hanging="180"/>
      </w:pPr>
    </w:lvl>
    <w:lvl w:ilvl="3" w:tplc="89112499" w:tentative="1">
      <w:start w:val="1"/>
      <w:numFmt w:val="decimal"/>
      <w:lvlText w:val="%4."/>
      <w:lvlJc w:val="left"/>
      <w:pPr>
        <w:ind w:left="2880" w:hanging="360"/>
      </w:pPr>
    </w:lvl>
    <w:lvl w:ilvl="4" w:tplc="89112499" w:tentative="1">
      <w:start w:val="1"/>
      <w:numFmt w:val="lowerLetter"/>
      <w:lvlText w:val="%5."/>
      <w:lvlJc w:val="left"/>
      <w:pPr>
        <w:ind w:left="3600" w:hanging="360"/>
      </w:pPr>
    </w:lvl>
    <w:lvl w:ilvl="5" w:tplc="89112499" w:tentative="1">
      <w:start w:val="1"/>
      <w:numFmt w:val="lowerRoman"/>
      <w:lvlText w:val="%6."/>
      <w:lvlJc w:val="right"/>
      <w:pPr>
        <w:ind w:left="4320" w:hanging="180"/>
      </w:pPr>
    </w:lvl>
    <w:lvl w:ilvl="6" w:tplc="89112499" w:tentative="1">
      <w:start w:val="1"/>
      <w:numFmt w:val="decimal"/>
      <w:lvlText w:val="%7."/>
      <w:lvlJc w:val="left"/>
      <w:pPr>
        <w:ind w:left="5040" w:hanging="360"/>
      </w:pPr>
    </w:lvl>
    <w:lvl w:ilvl="7" w:tplc="89112499" w:tentative="1">
      <w:start w:val="1"/>
      <w:numFmt w:val="lowerLetter"/>
      <w:lvlText w:val="%8."/>
      <w:lvlJc w:val="left"/>
      <w:pPr>
        <w:ind w:left="5760" w:hanging="360"/>
      </w:pPr>
    </w:lvl>
    <w:lvl w:ilvl="8" w:tplc="89112499" w:tentative="1">
      <w:start w:val="1"/>
      <w:numFmt w:val="lowerRoman"/>
      <w:lvlText w:val="%9."/>
      <w:lvlJc w:val="right"/>
      <w:pPr>
        <w:ind w:left="6480" w:hanging="180"/>
      </w:pPr>
    </w:lvl>
  </w:abstractNum>
  <w:abstractNum w:abstractNumId="24275">
    <w:multiLevelType w:val="hybridMultilevel"/>
    <w:lvl w:ilvl="0" w:tplc="30502911">
      <w:start w:val="1"/>
      <w:numFmt w:val="decimal"/>
      <w:lvlText w:val="%1."/>
      <w:lvlJc w:val="left"/>
      <w:pPr>
        <w:ind w:left="720" w:hanging="360"/>
      </w:pPr>
    </w:lvl>
    <w:lvl w:ilvl="1" w:tplc="30502911" w:tentative="1">
      <w:start w:val="1"/>
      <w:numFmt w:val="lowerLetter"/>
      <w:lvlText w:val="%2."/>
      <w:lvlJc w:val="left"/>
      <w:pPr>
        <w:ind w:left="1440" w:hanging="360"/>
      </w:pPr>
    </w:lvl>
    <w:lvl w:ilvl="2" w:tplc="30502911" w:tentative="1">
      <w:start w:val="1"/>
      <w:numFmt w:val="lowerRoman"/>
      <w:lvlText w:val="%3."/>
      <w:lvlJc w:val="right"/>
      <w:pPr>
        <w:ind w:left="2160" w:hanging="180"/>
      </w:pPr>
    </w:lvl>
    <w:lvl w:ilvl="3" w:tplc="30502911" w:tentative="1">
      <w:start w:val="1"/>
      <w:numFmt w:val="decimal"/>
      <w:lvlText w:val="%4."/>
      <w:lvlJc w:val="left"/>
      <w:pPr>
        <w:ind w:left="2880" w:hanging="360"/>
      </w:pPr>
    </w:lvl>
    <w:lvl w:ilvl="4" w:tplc="30502911" w:tentative="1">
      <w:start w:val="1"/>
      <w:numFmt w:val="lowerLetter"/>
      <w:lvlText w:val="%5."/>
      <w:lvlJc w:val="left"/>
      <w:pPr>
        <w:ind w:left="3600" w:hanging="360"/>
      </w:pPr>
    </w:lvl>
    <w:lvl w:ilvl="5" w:tplc="30502911" w:tentative="1">
      <w:start w:val="1"/>
      <w:numFmt w:val="lowerRoman"/>
      <w:lvlText w:val="%6."/>
      <w:lvlJc w:val="right"/>
      <w:pPr>
        <w:ind w:left="4320" w:hanging="180"/>
      </w:pPr>
    </w:lvl>
    <w:lvl w:ilvl="6" w:tplc="30502911" w:tentative="1">
      <w:start w:val="1"/>
      <w:numFmt w:val="decimal"/>
      <w:lvlText w:val="%7."/>
      <w:lvlJc w:val="left"/>
      <w:pPr>
        <w:ind w:left="5040" w:hanging="360"/>
      </w:pPr>
    </w:lvl>
    <w:lvl w:ilvl="7" w:tplc="30502911" w:tentative="1">
      <w:start w:val="1"/>
      <w:numFmt w:val="lowerLetter"/>
      <w:lvlText w:val="%8."/>
      <w:lvlJc w:val="left"/>
      <w:pPr>
        <w:ind w:left="5760" w:hanging="360"/>
      </w:pPr>
    </w:lvl>
    <w:lvl w:ilvl="8" w:tplc="30502911" w:tentative="1">
      <w:start w:val="1"/>
      <w:numFmt w:val="lowerRoman"/>
      <w:lvlText w:val="%9."/>
      <w:lvlJc w:val="right"/>
      <w:pPr>
        <w:ind w:left="6480" w:hanging="180"/>
      </w:pPr>
    </w:lvl>
  </w:abstractNum>
  <w:abstractNum w:abstractNumId="24274">
    <w:multiLevelType w:val="hybridMultilevel"/>
    <w:lvl w:ilvl="0" w:tplc="10430036">
      <w:start w:val="1"/>
      <w:numFmt w:val="decimal"/>
      <w:lvlText w:val="%1."/>
      <w:lvlJc w:val="left"/>
      <w:pPr>
        <w:ind w:left="720" w:hanging="360"/>
      </w:pPr>
    </w:lvl>
    <w:lvl w:ilvl="1" w:tplc="10430036" w:tentative="1">
      <w:start w:val="1"/>
      <w:numFmt w:val="lowerLetter"/>
      <w:lvlText w:val="%2."/>
      <w:lvlJc w:val="left"/>
      <w:pPr>
        <w:ind w:left="1440" w:hanging="360"/>
      </w:pPr>
    </w:lvl>
    <w:lvl w:ilvl="2" w:tplc="10430036" w:tentative="1">
      <w:start w:val="1"/>
      <w:numFmt w:val="lowerRoman"/>
      <w:lvlText w:val="%3."/>
      <w:lvlJc w:val="right"/>
      <w:pPr>
        <w:ind w:left="2160" w:hanging="180"/>
      </w:pPr>
    </w:lvl>
    <w:lvl w:ilvl="3" w:tplc="10430036" w:tentative="1">
      <w:start w:val="1"/>
      <w:numFmt w:val="decimal"/>
      <w:lvlText w:val="%4."/>
      <w:lvlJc w:val="left"/>
      <w:pPr>
        <w:ind w:left="2880" w:hanging="360"/>
      </w:pPr>
    </w:lvl>
    <w:lvl w:ilvl="4" w:tplc="10430036" w:tentative="1">
      <w:start w:val="1"/>
      <w:numFmt w:val="lowerLetter"/>
      <w:lvlText w:val="%5."/>
      <w:lvlJc w:val="left"/>
      <w:pPr>
        <w:ind w:left="3600" w:hanging="360"/>
      </w:pPr>
    </w:lvl>
    <w:lvl w:ilvl="5" w:tplc="10430036" w:tentative="1">
      <w:start w:val="1"/>
      <w:numFmt w:val="lowerRoman"/>
      <w:lvlText w:val="%6."/>
      <w:lvlJc w:val="right"/>
      <w:pPr>
        <w:ind w:left="4320" w:hanging="180"/>
      </w:pPr>
    </w:lvl>
    <w:lvl w:ilvl="6" w:tplc="10430036" w:tentative="1">
      <w:start w:val="1"/>
      <w:numFmt w:val="decimal"/>
      <w:lvlText w:val="%7."/>
      <w:lvlJc w:val="left"/>
      <w:pPr>
        <w:ind w:left="5040" w:hanging="360"/>
      </w:pPr>
    </w:lvl>
    <w:lvl w:ilvl="7" w:tplc="10430036" w:tentative="1">
      <w:start w:val="1"/>
      <w:numFmt w:val="lowerLetter"/>
      <w:lvlText w:val="%8."/>
      <w:lvlJc w:val="left"/>
      <w:pPr>
        <w:ind w:left="5760" w:hanging="360"/>
      </w:pPr>
    </w:lvl>
    <w:lvl w:ilvl="8" w:tplc="10430036" w:tentative="1">
      <w:start w:val="1"/>
      <w:numFmt w:val="lowerRoman"/>
      <w:lvlText w:val="%9."/>
      <w:lvlJc w:val="right"/>
      <w:pPr>
        <w:ind w:left="6480" w:hanging="180"/>
      </w:pPr>
    </w:lvl>
  </w:abstractNum>
  <w:abstractNum w:abstractNumId="24273">
    <w:multiLevelType w:val="hybridMultilevel"/>
    <w:lvl w:ilvl="0" w:tplc="90240613">
      <w:start w:val="1"/>
      <w:numFmt w:val="decimal"/>
      <w:lvlText w:val="%1."/>
      <w:lvlJc w:val="left"/>
      <w:pPr>
        <w:ind w:left="720" w:hanging="360"/>
      </w:pPr>
    </w:lvl>
    <w:lvl w:ilvl="1" w:tplc="90240613" w:tentative="1">
      <w:start w:val="1"/>
      <w:numFmt w:val="lowerLetter"/>
      <w:lvlText w:val="%2."/>
      <w:lvlJc w:val="left"/>
      <w:pPr>
        <w:ind w:left="1440" w:hanging="360"/>
      </w:pPr>
    </w:lvl>
    <w:lvl w:ilvl="2" w:tplc="90240613" w:tentative="1">
      <w:start w:val="1"/>
      <w:numFmt w:val="lowerRoman"/>
      <w:lvlText w:val="%3."/>
      <w:lvlJc w:val="right"/>
      <w:pPr>
        <w:ind w:left="2160" w:hanging="180"/>
      </w:pPr>
    </w:lvl>
    <w:lvl w:ilvl="3" w:tplc="90240613" w:tentative="1">
      <w:start w:val="1"/>
      <w:numFmt w:val="decimal"/>
      <w:lvlText w:val="%4."/>
      <w:lvlJc w:val="left"/>
      <w:pPr>
        <w:ind w:left="2880" w:hanging="360"/>
      </w:pPr>
    </w:lvl>
    <w:lvl w:ilvl="4" w:tplc="90240613" w:tentative="1">
      <w:start w:val="1"/>
      <w:numFmt w:val="lowerLetter"/>
      <w:lvlText w:val="%5."/>
      <w:lvlJc w:val="left"/>
      <w:pPr>
        <w:ind w:left="3600" w:hanging="360"/>
      </w:pPr>
    </w:lvl>
    <w:lvl w:ilvl="5" w:tplc="90240613" w:tentative="1">
      <w:start w:val="1"/>
      <w:numFmt w:val="lowerRoman"/>
      <w:lvlText w:val="%6."/>
      <w:lvlJc w:val="right"/>
      <w:pPr>
        <w:ind w:left="4320" w:hanging="180"/>
      </w:pPr>
    </w:lvl>
    <w:lvl w:ilvl="6" w:tplc="90240613" w:tentative="1">
      <w:start w:val="1"/>
      <w:numFmt w:val="decimal"/>
      <w:lvlText w:val="%7."/>
      <w:lvlJc w:val="left"/>
      <w:pPr>
        <w:ind w:left="5040" w:hanging="360"/>
      </w:pPr>
    </w:lvl>
    <w:lvl w:ilvl="7" w:tplc="90240613" w:tentative="1">
      <w:start w:val="1"/>
      <w:numFmt w:val="lowerLetter"/>
      <w:lvlText w:val="%8."/>
      <w:lvlJc w:val="left"/>
      <w:pPr>
        <w:ind w:left="5760" w:hanging="360"/>
      </w:pPr>
    </w:lvl>
    <w:lvl w:ilvl="8" w:tplc="90240613" w:tentative="1">
      <w:start w:val="1"/>
      <w:numFmt w:val="lowerRoman"/>
      <w:lvlText w:val="%9."/>
      <w:lvlJc w:val="right"/>
      <w:pPr>
        <w:ind w:left="6480" w:hanging="180"/>
      </w:pPr>
    </w:lvl>
  </w:abstractNum>
  <w:abstractNum w:abstractNumId="24272">
    <w:multiLevelType w:val="hybridMultilevel"/>
    <w:lvl w:ilvl="0" w:tplc="90792516">
      <w:start w:val="1"/>
      <w:numFmt w:val="decimal"/>
      <w:lvlText w:val="%1."/>
      <w:lvlJc w:val="left"/>
      <w:pPr>
        <w:ind w:left="720" w:hanging="360"/>
      </w:pPr>
    </w:lvl>
    <w:lvl w:ilvl="1" w:tplc="90792516" w:tentative="1">
      <w:start w:val="1"/>
      <w:numFmt w:val="lowerLetter"/>
      <w:lvlText w:val="%2."/>
      <w:lvlJc w:val="left"/>
      <w:pPr>
        <w:ind w:left="1440" w:hanging="360"/>
      </w:pPr>
    </w:lvl>
    <w:lvl w:ilvl="2" w:tplc="90792516" w:tentative="1">
      <w:start w:val="1"/>
      <w:numFmt w:val="lowerRoman"/>
      <w:lvlText w:val="%3."/>
      <w:lvlJc w:val="right"/>
      <w:pPr>
        <w:ind w:left="2160" w:hanging="180"/>
      </w:pPr>
    </w:lvl>
    <w:lvl w:ilvl="3" w:tplc="90792516" w:tentative="1">
      <w:start w:val="1"/>
      <w:numFmt w:val="decimal"/>
      <w:lvlText w:val="%4."/>
      <w:lvlJc w:val="left"/>
      <w:pPr>
        <w:ind w:left="2880" w:hanging="360"/>
      </w:pPr>
    </w:lvl>
    <w:lvl w:ilvl="4" w:tplc="90792516" w:tentative="1">
      <w:start w:val="1"/>
      <w:numFmt w:val="lowerLetter"/>
      <w:lvlText w:val="%5."/>
      <w:lvlJc w:val="left"/>
      <w:pPr>
        <w:ind w:left="3600" w:hanging="360"/>
      </w:pPr>
    </w:lvl>
    <w:lvl w:ilvl="5" w:tplc="90792516" w:tentative="1">
      <w:start w:val="1"/>
      <w:numFmt w:val="lowerRoman"/>
      <w:lvlText w:val="%6."/>
      <w:lvlJc w:val="right"/>
      <w:pPr>
        <w:ind w:left="4320" w:hanging="180"/>
      </w:pPr>
    </w:lvl>
    <w:lvl w:ilvl="6" w:tplc="90792516" w:tentative="1">
      <w:start w:val="1"/>
      <w:numFmt w:val="decimal"/>
      <w:lvlText w:val="%7."/>
      <w:lvlJc w:val="left"/>
      <w:pPr>
        <w:ind w:left="5040" w:hanging="360"/>
      </w:pPr>
    </w:lvl>
    <w:lvl w:ilvl="7" w:tplc="90792516" w:tentative="1">
      <w:start w:val="1"/>
      <w:numFmt w:val="lowerLetter"/>
      <w:lvlText w:val="%8."/>
      <w:lvlJc w:val="left"/>
      <w:pPr>
        <w:ind w:left="5760" w:hanging="360"/>
      </w:pPr>
    </w:lvl>
    <w:lvl w:ilvl="8" w:tplc="90792516" w:tentative="1">
      <w:start w:val="1"/>
      <w:numFmt w:val="lowerRoman"/>
      <w:lvlText w:val="%9."/>
      <w:lvlJc w:val="right"/>
      <w:pPr>
        <w:ind w:left="6480" w:hanging="180"/>
      </w:pPr>
    </w:lvl>
  </w:abstractNum>
  <w:abstractNum w:abstractNumId="24271">
    <w:multiLevelType w:val="hybridMultilevel"/>
    <w:lvl w:ilvl="0" w:tplc="65112556">
      <w:start w:val="1"/>
      <w:numFmt w:val="decimal"/>
      <w:lvlText w:val="%1."/>
      <w:lvlJc w:val="left"/>
      <w:pPr>
        <w:ind w:left="720" w:hanging="360"/>
      </w:pPr>
    </w:lvl>
    <w:lvl w:ilvl="1" w:tplc="65112556" w:tentative="1">
      <w:start w:val="1"/>
      <w:numFmt w:val="lowerLetter"/>
      <w:lvlText w:val="%2."/>
      <w:lvlJc w:val="left"/>
      <w:pPr>
        <w:ind w:left="1440" w:hanging="360"/>
      </w:pPr>
    </w:lvl>
    <w:lvl w:ilvl="2" w:tplc="65112556" w:tentative="1">
      <w:start w:val="1"/>
      <w:numFmt w:val="lowerRoman"/>
      <w:lvlText w:val="%3."/>
      <w:lvlJc w:val="right"/>
      <w:pPr>
        <w:ind w:left="2160" w:hanging="180"/>
      </w:pPr>
    </w:lvl>
    <w:lvl w:ilvl="3" w:tplc="65112556" w:tentative="1">
      <w:start w:val="1"/>
      <w:numFmt w:val="decimal"/>
      <w:lvlText w:val="%4."/>
      <w:lvlJc w:val="left"/>
      <w:pPr>
        <w:ind w:left="2880" w:hanging="360"/>
      </w:pPr>
    </w:lvl>
    <w:lvl w:ilvl="4" w:tplc="65112556" w:tentative="1">
      <w:start w:val="1"/>
      <w:numFmt w:val="lowerLetter"/>
      <w:lvlText w:val="%5."/>
      <w:lvlJc w:val="left"/>
      <w:pPr>
        <w:ind w:left="3600" w:hanging="360"/>
      </w:pPr>
    </w:lvl>
    <w:lvl w:ilvl="5" w:tplc="65112556" w:tentative="1">
      <w:start w:val="1"/>
      <w:numFmt w:val="lowerRoman"/>
      <w:lvlText w:val="%6."/>
      <w:lvlJc w:val="right"/>
      <w:pPr>
        <w:ind w:left="4320" w:hanging="180"/>
      </w:pPr>
    </w:lvl>
    <w:lvl w:ilvl="6" w:tplc="65112556" w:tentative="1">
      <w:start w:val="1"/>
      <w:numFmt w:val="decimal"/>
      <w:lvlText w:val="%7."/>
      <w:lvlJc w:val="left"/>
      <w:pPr>
        <w:ind w:left="5040" w:hanging="360"/>
      </w:pPr>
    </w:lvl>
    <w:lvl w:ilvl="7" w:tplc="65112556" w:tentative="1">
      <w:start w:val="1"/>
      <w:numFmt w:val="lowerLetter"/>
      <w:lvlText w:val="%8."/>
      <w:lvlJc w:val="left"/>
      <w:pPr>
        <w:ind w:left="5760" w:hanging="360"/>
      </w:pPr>
    </w:lvl>
    <w:lvl w:ilvl="8" w:tplc="65112556" w:tentative="1">
      <w:start w:val="1"/>
      <w:numFmt w:val="lowerRoman"/>
      <w:lvlText w:val="%9."/>
      <w:lvlJc w:val="right"/>
      <w:pPr>
        <w:ind w:left="6480" w:hanging="180"/>
      </w:pPr>
    </w:lvl>
  </w:abstractNum>
  <w:abstractNum w:abstractNumId="24270">
    <w:multiLevelType w:val="hybridMultilevel"/>
    <w:lvl w:ilvl="0" w:tplc="35877502">
      <w:start w:val="1"/>
      <w:numFmt w:val="decimal"/>
      <w:lvlText w:val="%1."/>
      <w:lvlJc w:val="left"/>
      <w:pPr>
        <w:ind w:left="720" w:hanging="360"/>
      </w:pPr>
    </w:lvl>
    <w:lvl w:ilvl="1" w:tplc="35877502" w:tentative="1">
      <w:start w:val="1"/>
      <w:numFmt w:val="lowerLetter"/>
      <w:lvlText w:val="%2."/>
      <w:lvlJc w:val="left"/>
      <w:pPr>
        <w:ind w:left="1440" w:hanging="360"/>
      </w:pPr>
    </w:lvl>
    <w:lvl w:ilvl="2" w:tplc="35877502" w:tentative="1">
      <w:start w:val="1"/>
      <w:numFmt w:val="lowerRoman"/>
      <w:lvlText w:val="%3."/>
      <w:lvlJc w:val="right"/>
      <w:pPr>
        <w:ind w:left="2160" w:hanging="180"/>
      </w:pPr>
    </w:lvl>
    <w:lvl w:ilvl="3" w:tplc="35877502" w:tentative="1">
      <w:start w:val="1"/>
      <w:numFmt w:val="decimal"/>
      <w:lvlText w:val="%4."/>
      <w:lvlJc w:val="left"/>
      <w:pPr>
        <w:ind w:left="2880" w:hanging="360"/>
      </w:pPr>
    </w:lvl>
    <w:lvl w:ilvl="4" w:tplc="35877502" w:tentative="1">
      <w:start w:val="1"/>
      <w:numFmt w:val="lowerLetter"/>
      <w:lvlText w:val="%5."/>
      <w:lvlJc w:val="left"/>
      <w:pPr>
        <w:ind w:left="3600" w:hanging="360"/>
      </w:pPr>
    </w:lvl>
    <w:lvl w:ilvl="5" w:tplc="35877502" w:tentative="1">
      <w:start w:val="1"/>
      <w:numFmt w:val="lowerRoman"/>
      <w:lvlText w:val="%6."/>
      <w:lvlJc w:val="right"/>
      <w:pPr>
        <w:ind w:left="4320" w:hanging="180"/>
      </w:pPr>
    </w:lvl>
    <w:lvl w:ilvl="6" w:tplc="35877502" w:tentative="1">
      <w:start w:val="1"/>
      <w:numFmt w:val="decimal"/>
      <w:lvlText w:val="%7."/>
      <w:lvlJc w:val="left"/>
      <w:pPr>
        <w:ind w:left="5040" w:hanging="360"/>
      </w:pPr>
    </w:lvl>
    <w:lvl w:ilvl="7" w:tplc="35877502" w:tentative="1">
      <w:start w:val="1"/>
      <w:numFmt w:val="lowerLetter"/>
      <w:lvlText w:val="%8."/>
      <w:lvlJc w:val="left"/>
      <w:pPr>
        <w:ind w:left="5760" w:hanging="360"/>
      </w:pPr>
    </w:lvl>
    <w:lvl w:ilvl="8" w:tplc="35877502" w:tentative="1">
      <w:start w:val="1"/>
      <w:numFmt w:val="lowerRoman"/>
      <w:lvlText w:val="%9."/>
      <w:lvlJc w:val="right"/>
      <w:pPr>
        <w:ind w:left="6480" w:hanging="180"/>
      </w:pPr>
    </w:lvl>
  </w:abstractNum>
  <w:abstractNum w:abstractNumId="24269">
    <w:multiLevelType w:val="hybridMultilevel"/>
    <w:lvl w:ilvl="0" w:tplc="89692775">
      <w:start w:val="1"/>
      <w:numFmt w:val="decimal"/>
      <w:lvlText w:val="%1."/>
      <w:lvlJc w:val="left"/>
      <w:pPr>
        <w:ind w:left="720" w:hanging="360"/>
      </w:pPr>
    </w:lvl>
    <w:lvl w:ilvl="1" w:tplc="89692775" w:tentative="1">
      <w:start w:val="1"/>
      <w:numFmt w:val="lowerLetter"/>
      <w:lvlText w:val="%2."/>
      <w:lvlJc w:val="left"/>
      <w:pPr>
        <w:ind w:left="1440" w:hanging="360"/>
      </w:pPr>
    </w:lvl>
    <w:lvl w:ilvl="2" w:tplc="89692775" w:tentative="1">
      <w:start w:val="1"/>
      <w:numFmt w:val="lowerRoman"/>
      <w:lvlText w:val="%3."/>
      <w:lvlJc w:val="right"/>
      <w:pPr>
        <w:ind w:left="2160" w:hanging="180"/>
      </w:pPr>
    </w:lvl>
    <w:lvl w:ilvl="3" w:tplc="89692775" w:tentative="1">
      <w:start w:val="1"/>
      <w:numFmt w:val="decimal"/>
      <w:lvlText w:val="%4."/>
      <w:lvlJc w:val="left"/>
      <w:pPr>
        <w:ind w:left="2880" w:hanging="360"/>
      </w:pPr>
    </w:lvl>
    <w:lvl w:ilvl="4" w:tplc="89692775" w:tentative="1">
      <w:start w:val="1"/>
      <w:numFmt w:val="lowerLetter"/>
      <w:lvlText w:val="%5."/>
      <w:lvlJc w:val="left"/>
      <w:pPr>
        <w:ind w:left="3600" w:hanging="360"/>
      </w:pPr>
    </w:lvl>
    <w:lvl w:ilvl="5" w:tplc="89692775" w:tentative="1">
      <w:start w:val="1"/>
      <w:numFmt w:val="lowerRoman"/>
      <w:lvlText w:val="%6."/>
      <w:lvlJc w:val="right"/>
      <w:pPr>
        <w:ind w:left="4320" w:hanging="180"/>
      </w:pPr>
    </w:lvl>
    <w:lvl w:ilvl="6" w:tplc="89692775" w:tentative="1">
      <w:start w:val="1"/>
      <w:numFmt w:val="decimal"/>
      <w:lvlText w:val="%7."/>
      <w:lvlJc w:val="left"/>
      <w:pPr>
        <w:ind w:left="5040" w:hanging="360"/>
      </w:pPr>
    </w:lvl>
    <w:lvl w:ilvl="7" w:tplc="89692775" w:tentative="1">
      <w:start w:val="1"/>
      <w:numFmt w:val="lowerLetter"/>
      <w:lvlText w:val="%8."/>
      <w:lvlJc w:val="left"/>
      <w:pPr>
        <w:ind w:left="5760" w:hanging="360"/>
      </w:pPr>
    </w:lvl>
    <w:lvl w:ilvl="8" w:tplc="89692775" w:tentative="1">
      <w:start w:val="1"/>
      <w:numFmt w:val="lowerRoman"/>
      <w:lvlText w:val="%9."/>
      <w:lvlJc w:val="right"/>
      <w:pPr>
        <w:ind w:left="6480" w:hanging="180"/>
      </w:pPr>
    </w:lvl>
  </w:abstractNum>
  <w:abstractNum w:abstractNumId="24268">
    <w:multiLevelType w:val="hybridMultilevel"/>
    <w:lvl w:ilvl="0" w:tplc="202969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68">
    <w:abstractNumId w:val="24268"/>
  </w:num>
  <w:num w:numId="24269">
    <w:abstractNumId w:val="24269"/>
  </w:num>
  <w:num w:numId="24270">
    <w:abstractNumId w:val="24270"/>
  </w:num>
  <w:num w:numId="24271">
    <w:abstractNumId w:val="24271"/>
  </w:num>
  <w:num w:numId="24272">
    <w:abstractNumId w:val="24272"/>
  </w:num>
  <w:num w:numId="24273">
    <w:abstractNumId w:val="24273"/>
  </w:num>
  <w:num w:numId="24274">
    <w:abstractNumId w:val="24274"/>
  </w:num>
  <w:num w:numId="24275">
    <w:abstractNumId w:val="24275"/>
  </w:num>
  <w:num w:numId="24276">
    <w:abstractNumId w:val="242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7823008" Type="http://schemas.openxmlformats.org/officeDocument/2006/relationships/comments" Target="comments.xml"/><Relationship Id="rId952703520" Type="http://schemas.microsoft.com/office/2011/relationships/commentsExtended" Target="commentsExtended.xml"/><Relationship Id="rId18467214" Type="http://schemas.openxmlformats.org/officeDocument/2006/relationships/image" Target="media/imgrId18467214.jpg"/><Relationship Id="rId682965a02e0d87ed3" Type="http://schemas.openxmlformats.org/officeDocument/2006/relationships/hyperlink" Target="https://iservice.lombardini.it/jsp/Template2/manuale.jsp?id=55&amp;parent=1000" TargetMode="External"/><Relationship Id="rId528165a02e0d8a55d" Type="http://schemas.openxmlformats.org/officeDocument/2006/relationships/hyperlink" Target="https://iservice.lombardini.it/jsp/Template2/manuale.jsp?id=195&amp;parent=1000" TargetMode="External"/><Relationship Id="rId256565a02e0e29251" Type="http://schemas.openxmlformats.org/officeDocument/2006/relationships/hyperlink" Target="https://iservice.lombardini.it/jsp/Template2/manuale.jsp?id=112&amp;parent=1000" TargetMode="External"/><Relationship Id="rId416765a02e0e40c1b" Type="http://schemas.openxmlformats.org/officeDocument/2006/relationships/hyperlink" Target="https://iservice.lombardini.it/jsp/Template2/manuale.jsp?id=822&amp;parent=1000" TargetMode="External"/><Relationship Id="rId986765a02e0e73695" Type="http://schemas.openxmlformats.org/officeDocument/2006/relationships/hyperlink" Target="https://iservice.lombardini.it/jsp/Template2/manuale.jsp?id=822&amp;parent=1000" TargetMode="External"/><Relationship Id="rId475565a02e0e73c98" Type="http://schemas.openxmlformats.org/officeDocument/2006/relationships/hyperlink" Target="https://iservice.lombardini.it/jsp/Template2/manuale.jsp?id=822&amp;parent=1000" TargetMode="External"/><Relationship Id="rId546565a02e0ea370e" Type="http://schemas.openxmlformats.org/officeDocument/2006/relationships/hyperlink" Target="https://www.youtube.com/embed/Ig3XosQ8h0s?rel=0" TargetMode="External"/><Relationship Id="rId166565a02e0f2a339" Type="http://schemas.openxmlformats.org/officeDocument/2006/relationships/hyperlink" Target="https://iservice.lombardini.it/jsp/Template2/manuale.jsp?id=113&amp;parent=1000" TargetMode="External"/><Relationship Id="rId427165a02e1045374" Type="http://schemas.openxmlformats.org/officeDocument/2006/relationships/hyperlink" Target="https://www.youtube.com/embed/6-0TbYG2EkY?rel=0" TargetMode="External"/><Relationship Id="rId524365a02e10bba2c" Type="http://schemas.openxmlformats.org/officeDocument/2006/relationships/hyperlink" Target="https://iservice.lombardini.it/jsp/Template2/manuale.jsp?id=171&amp;parent=1000" TargetMode="External"/><Relationship Id="rId534165a02e10c2527" Type="http://schemas.openxmlformats.org/officeDocument/2006/relationships/hyperlink" Target="https://iservice.lombardini.it/jsp/Template2/manuale.jsp?id=171&amp;parent=1000" TargetMode="External"/><Relationship Id="rId831165a02e11361e5" Type="http://schemas.openxmlformats.org/officeDocument/2006/relationships/hyperlink" Target="https://iservice.lombardini.it/jsp/Template2/manuale.jsp?id=103&amp;parent=1000" TargetMode="External"/><Relationship Id="rId699065a02e114f3e5" Type="http://schemas.openxmlformats.org/officeDocument/2006/relationships/hyperlink" Target="https://iservice.lombardini.it/jsp/Template2/manuale.jsp?id=103&amp;parent=1000" TargetMode="External"/><Relationship Id="rId251165a02e11ce6cb" Type="http://schemas.openxmlformats.org/officeDocument/2006/relationships/hyperlink" Target="https://iservice.lombardini.it/jsp/Template2/manuale.jsp?id=103&amp;parent=1000" TargetMode="External"/><Relationship Id="rId360865a02e1266ac6" Type="http://schemas.openxmlformats.org/officeDocument/2006/relationships/hyperlink" Target="https://iservice.lombardini.it/jsp/Template2/manuale.jsp?id=55&amp;parent=1000" TargetMode="External"/><Relationship Id="rId791465a02e1282216" Type="http://schemas.openxmlformats.org/officeDocument/2006/relationships/hyperlink" Target="https://iservice.lombardini.it/jsp/Template2/manuale.jsp?id=113&amp;parent=1000" TargetMode="External"/><Relationship Id="rId357065a02e12a7b7d" Type="http://schemas.openxmlformats.org/officeDocument/2006/relationships/hyperlink" Target="https://iservice.lombardini.it/jsp/Template2/manuale.jsp?id=55&amp;parent=1000" TargetMode="External"/><Relationship Id="rId524265a02e12a8150" Type="http://schemas.openxmlformats.org/officeDocument/2006/relationships/hyperlink" Target="https://iservice.lombardini.it/jsp/Template2/manuale.jsp?id=102&amp;parent=1000" TargetMode="External"/><Relationship Id="rId905465a02e12c0b83" Type="http://schemas.openxmlformats.org/officeDocument/2006/relationships/hyperlink" Target="https://iservice.lombardini.it/jsp/Template2/manuale.jsp?id=112&amp;parent=1000" TargetMode="External"/><Relationship Id="rId555665a02e0d9a6d8" Type="http://schemas.openxmlformats.org/officeDocument/2006/relationships/image" Target="media/imgrId555665a02e0d9a6d8.jpg"/><Relationship Id="rId663465a02e0da4817" Type="http://schemas.openxmlformats.org/officeDocument/2006/relationships/image" Target="media/imgrId663465a02e0da4817.jpg"/><Relationship Id="rId686365a02e0dabfce" Type="http://schemas.openxmlformats.org/officeDocument/2006/relationships/image" Target="media/imgrId686365a02e0dabfce.jpg"/><Relationship Id="rId761865a02e0db423d" Type="http://schemas.openxmlformats.org/officeDocument/2006/relationships/image" Target="media/imgrId761865a02e0db423d.jpg"/><Relationship Id="rId490565a02e0dbc3df" Type="http://schemas.openxmlformats.org/officeDocument/2006/relationships/image" Target="media/imgrId490565a02e0dbc3df.jpg"/><Relationship Id="rId864465a02e0dc9496" Type="http://schemas.openxmlformats.org/officeDocument/2006/relationships/image" Target="media/imgrId864465a02e0dc9496.png"/><Relationship Id="rId713865a02e0dd0d0d" Type="http://schemas.openxmlformats.org/officeDocument/2006/relationships/image" Target="media/imgrId713865a02e0dd0d0d.png"/><Relationship Id="rId717065a02e0de0a11" Type="http://schemas.openxmlformats.org/officeDocument/2006/relationships/image" Target="media/imgrId717065a02e0de0a11.png"/><Relationship Id="rId898065a02e0e0a0b3" Type="http://schemas.openxmlformats.org/officeDocument/2006/relationships/image" Target="media/imgrId898065a02e0e0a0b3.jpg"/><Relationship Id="rId572465a02e0e17885" Type="http://schemas.openxmlformats.org/officeDocument/2006/relationships/image" Target="media/imgrId572465a02e0e17885.jpg"/><Relationship Id="rId449865a02e0e22d22" Type="http://schemas.openxmlformats.org/officeDocument/2006/relationships/image" Target="media/imgrId449865a02e0e22d22.jpg"/><Relationship Id="rId996165a02e0e28b56" Type="http://schemas.openxmlformats.org/officeDocument/2006/relationships/image" Target="media/imgrId996165a02e0e28b56.jpg"/><Relationship Id="rId145765a02e0e34f4c" Type="http://schemas.openxmlformats.org/officeDocument/2006/relationships/image" Target="media/imgrId145765a02e0e34f4c.jpg"/><Relationship Id="rId285365a02e0e39e2c" Type="http://schemas.openxmlformats.org/officeDocument/2006/relationships/image" Target="media/imgrId285365a02e0e39e2c.jpg"/><Relationship Id="rId243365a02e0e3ffb3" Type="http://schemas.openxmlformats.org/officeDocument/2006/relationships/image" Target="media/imgrId243365a02e0e3ffb3.jpg"/><Relationship Id="rId534665a02e0e4a05a" Type="http://schemas.openxmlformats.org/officeDocument/2006/relationships/image" Target="media/imgrId534665a02e0e4a05a.jpg"/><Relationship Id="rId100765a02e0e53f02" Type="http://schemas.openxmlformats.org/officeDocument/2006/relationships/image" Target="media/imgrId100765a02e0e53f02.jpg"/><Relationship Id="rId509565a02e0e5c649" Type="http://schemas.openxmlformats.org/officeDocument/2006/relationships/image" Target="media/imgrId509565a02e0e5c649.jpg"/><Relationship Id="rId356865a02e0e67e15" Type="http://schemas.openxmlformats.org/officeDocument/2006/relationships/image" Target="media/imgrId356865a02e0e67e15.jpg"/><Relationship Id="rId497965a02e0e72b3a" Type="http://schemas.openxmlformats.org/officeDocument/2006/relationships/image" Target="media/imgrId497965a02e0e72b3a.jpg"/><Relationship Id="rId899565a02e0e79c22" Type="http://schemas.openxmlformats.org/officeDocument/2006/relationships/image" Target="media/imgrId899565a02e0e79c22.jpg"/><Relationship Id="rId587065a02e0e7e562" Type="http://schemas.openxmlformats.org/officeDocument/2006/relationships/image" Target="media/imgrId587065a02e0e7e562.jpg"/><Relationship Id="rId309265a02e0e8607b" Type="http://schemas.openxmlformats.org/officeDocument/2006/relationships/image" Target="media/imgrId309265a02e0e8607b.jpg"/><Relationship Id="rId310265a02e0e8e282" Type="http://schemas.openxmlformats.org/officeDocument/2006/relationships/image" Target="media/imgrId310265a02e0e8e282.jpg"/><Relationship Id="rId753465a02e0e9c02c" Type="http://schemas.openxmlformats.org/officeDocument/2006/relationships/image" Target="media/imgrId753465a02e0e9c02c.jpg"/><Relationship Id="rId779665a02e0ea3088" Type="http://schemas.openxmlformats.org/officeDocument/2006/relationships/image" Target="media/imgrId779665a02e0ea3088.jpg"/><Relationship Id="rId345865a02e0eb3dd5" Type="http://schemas.openxmlformats.org/officeDocument/2006/relationships/image" Target="media/imgrId345865a02e0eb3dd5.jpg"/><Relationship Id="rId375265a02e0ebf724" Type="http://schemas.openxmlformats.org/officeDocument/2006/relationships/image" Target="media/imgrId375265a02e0ebf724.jpg"/><Relationship Id="rId370065a02e0ed45f2" Type="http://schemas.openxmlformats.org/officeDocument/2006/relationships/image" Target="media/imgrId370065a02e0ed45f2.jpg"/><Relationship Id="rId711365a02e0ee027e" Type="http://schemas.openxmlformats.org/officeDocument/2006/relationships/image" Target="media/imgrId711365a02e0ee027e.jpg"/><Relationship Id="rId561965a02e0eeeb34" Type="http://schemas.openxmlformats.org/officeDocument/2006/relationships/image" Target="media/imgrId561965a02e0eeeb34.jpg"/><Relationship Id="rId438565a02e0f04ca3" Type="http://schemas.openxmlformats.org/officeDocument/2006/relationships/image" Target="media/imgrId438565a02e0f04ca3.jpg"/><Relationship Id="rId393765a02e0f1241b" Type="http://schemas.openxmlformats.org/officeDocument/2006/relationships/image" Target="media/imgrId393765a02e0f1241b.png"/><Relationship Id="rId437665a02e0f1b86c" Type="http://schemas.openxmlformats.org/officeDocument/2006/relationships/image" Target="media/imgrId437665a02e0f1b86c.jpg"/><Relationship Id="rId885565a02e0f23185" Type="http://schemas.openxmlformats.org/officeDocument/2006/relationships/image" Target="media/imgrId885565a02e0f23185.jpg"/><Relationship Id="rId119165a02e0f29d19" Type="http://schemas.openxmlformats.org/officeDocument/2006/relationships/image" Target="media/imgrId119165a02e0f29d19.jpg"/><Relationship Id="rId514865a02e0f4938a" Type="http://schemas.openxmlformats.org/officeDocument/2006/relationships/image" Target="media/imgrId514865a02e0f4938a.png"/><Relationship Id="rId498365a02e0f5c712" Type="http://schemas.openxmlformats.org/officeDocument/2006/relationships/image" Target="media/imgrId498365a02e0f5c712.jpg"/><Relationship Id="rId387465a02e0f713be" Type="http://schemas.openxmlformats.org/officeDocument/2006/relationships/image" Target="media/imgrId387465a02e0f713be.png"/><Relationship Id="rId211565a02e0f7a350" Type="http://schemas.openxmlformats.org/officeDocument/2006/relationships/image" Target="media/imgrId211565a02e0f7a350.jpg"/><Relationship Id="rId680765a02e0f81b83" Type="http://schemas.openxmlformats.org/officeDocument/2006/relationships/image" Target="media/imgrId680765a02e0f81b83.jpg"/><Relationship Id="rId367665a02e0f892aa" Type="http://schemas.openxmlformats.org/officeDocument/2006/relationships/image" Target="media/imgrId367665a02e0f892aa.jpg"/><Relationship Id="rId315265a02e0fa1430" Type="http://schemas.openxmlformats.org/officeDocument/2006/relationships/image" Target="media/imgrId315265a02e0fa1430.png"/><Relationship Id="rId345165a02e0fb07ce" Type="http://schemas.openxmlformats.org/officeDocument/2006/relationships/image" Target="media/imgrId345165a02e0fb07ce.png"/><Relationship Id="rId573065a02e0fb9223" Type="http://schemas.openxmlformats.org/officeDocument/2006/relationships/image" Target="media/imgrId573065a02e0fb9223.png"/><Relationship Id="rId372365a02e0fbf22d" Type="http://schemas.openxmlformats.org/officeDocument/2006/relationships/image" Target="media/imgrId372365a02e0fbf22d.png"/><Relationship Id="rId197065a02e0fc685a" Type="http://schemas.openxmlformats.org/officeDocument/2006/relationships/image" Target="media/imgrId197065a02e0fc685a.jpg"/><Relationship Id="rId490665a02e0fd655c" Type="http://schemas.openxmlformats.org/officeDocument/2006/relationships/image" Target="media/imgrId490665a02e0fd655c.png"/><Relationship Id="rId171565a02e0fde79b" Type="http://schemas.openxmlformats.org/officeDocument/2006/relationships/image" Target="media/imgrId171565a02e0fde79b.jpg"/><Relationship Id="rId326665a02e0fea485" Type="http://schemas.openxmlformats.org/officeDocument/2006/relationships/image" Target="media/imgrId326665a02e0fea485.png"/><Relationship Id="rId267165a02e100a2a8" Type="http://schemas.openxmlformats.org/officeDocument/2006/relationships/image" Target="media/imgrId267165a02e100a2a8.jpg"/><Relationship Id="rId952065a02e1014772" Type="http://schemas.openxmlformats.org/officeDocument/2006/relationships/image" Target="media/imgrId952065a02e1014772.jpg"/><Relationship Id="rId413465a02e102488e" Type="http://schemas.openxmlformats.org/officeDocument/2006/relationships/image" Target="media/imgrId413465a02e102488e.png"/><Relationship Id="rId700365a02e102d3c7" Type="http://schemas.openxmlformats.org/officeDocument/2006/relationships/image" Target="media/imgrId700365a02e102d3c7.png"/><Relationship Id="rId127065a02e103faae" Type="http://schemas.openxmlformats.org/officeDocument/2006/relationships/image" Target="media/imgrId127065a02e103faae.jpg"/><Relationship Id="rId213865a02e1044c6c" Type="http://schemas.openxmlformats.org/officeDocument/2006/relationships/image" Target="media/imgrId213865a02e1044c6c.jpg"/><Relationship Id="rId393865a02e1052097" Type="http://schemas.openxmlformats.org/officeDocument/2006/relationships/image" Target="media/imgrId393865a02e1052097.jpg"/><Relationship Id="rId243865a02e105c4cd" Type="http://schemas.openxmlformats.org/officeDocument/2006/relationships/image" Target="media/imgrId243865a02e105c4cd.jpg"/><Relationship Id="rId810965a02e1061df0" Type="http://schemas.openxmlformats.org/officeDocument/2006/relationships/image" Target="media/imgrId810965a02e1061df0.jpg"/><Relationship Id="rId493665a02e106867e" Type="http://schemas.openxmlformats.org/officeDocument/2006/relationships/image" Target="media/imgrId493665a02e106867e.jpg"/><Relationship Id="rId605265a02e107a299" Type="http://schemas.openxmlformats.org/officeDocument/2006/relationships/image" Target="media/imgrId605265a02e107a299.jpg"/><Relationship Id="rId199965a02e1085e05" Type="http://schemas.openxmlformats.org/officeDocument/2006/relationships/image" Target="media/imgrId199965a02e1085e05.jpg"/><Relationship Id="rId284665a02e108c2e8" Type="http://schemas.openxmlformats.org/officeDocument/2006/relationships/image" Target="media/imgrId284665a02e108c2e8.jpg"/><Relationship Id="rId330665a02e10918bf" Type="http://schemas.openxmlformats.org/officeDocument/2006/relationships/image" Target="media/imgrId330665a02e10918bf.jpg"/><Relationship Id="rId211065a02e1097689" Type="http://schemas.openxmlformats.org/officeDocument/2006/relationships/image" Target="media/imgrId211065a02e1097689.jpg"/><Relationship Id="rId648165a02e109c789" Type="http://schemas.openxmlformats.org/officeDocument/2006/relationships/image" Target="media/imgrId648165a02e109c789.jpg"/><Relationship Id="rId326165a02e10a20ca" Type="http://schemas.openxmlformats.org/officeDocument/2006/relationships/image" Target="media/imgrId326165a02e10a20ca.jpg"/><Relationship Id="rId619165a02e10a8d92" Type="http://schemas.openxmlformats.org/officeDocument/2006/relationships/image" Target="media/imgrId619165a02e10a8d92.jpg"/><Relationship Id="rId417065a02e10b28a3" Type="http://schemas.openxmlformats.org/officeDocument/2006/relationships/image" Target="media/imgrId417065a02e10b28a3.jpg"/><Relationship Id="rId299065a02e10ba129" Type="http://schemas.openxmlformats.org/officeDocument/2006/relationships/image" Target="media/imgrId299065a02e10ba129.jpg"/><Relationship Id="rId466665a02e10c1352" Type="http://schemas.openxmlformats.org/officeDocument/2006/relationships/image" Target="media/imgrId466665a02e10c1352.jpg"/><Relationship Id="rId231065a02e10c9f02" Type="http://schemas.openxmlformats.org/officeDocument/2006/relationships/image" Target="media/imgrId231065a02e10c9f02.jpg"/><Relationship Id="rId290865a02e10dbe57" Type="http://schemas.openxmlformats.org/officeDocument/2006/relationships/image" Target="media/imgrId290865a02e10dbe57.png"/><Relationship Id="rId252165a02e10e4c8f" Type="http://schemas.openxmlformats.org/officeDocument/2006/relationships/image" Target="media/imgrId252165a02e10e4c8f.png"/><Relationship Id="rId560265a02e10f2c98" Type="http://schemas.openxmlformats.org/officeDocument/2006/relationships/image" Target="media/imgrId560265a02e10f2c98.png"/><Relationship Id="rId967365a02e1111c9b" Type="http://schemas.openxmlformats.org/officeDocument/2006/relationships/image" Target="media/imgrId967365a02e1111c9b.png"/><Relationship Id="rId122065a02e111c6c3" Type="http://schemas.openxmlformats.org/officeDocument/2006/relationships/image" Target="media/imgrId122065a02e111c6c3.jpg"/><Relationship Id="rId196165a02e11264f0" Type="http://schemas.openxmlformats.org/officeDocument/2006/relationships/image" Target="media/imgrId196165a02e11264f0.png"/><Relationship Id="rId377665a02e112ea9f" Type="http://schemas.openxmlformats.org/officeDocument/2006/relationships/image" Target="media/imgrId377665a02e112ea9f.png"/><Relationship Id="rId881065a02e1135bee" Type="http://schemas.openxmlformats.org/officeDocument/2006/relationships/image" Target="media/imgrId881065a02e1135bee.jpg"/><Relationship Id="rId656465a02e113dfc5" Type="http://schemas.openxmlformats.org/officeDocument/2006/relationships/image" Target="media/imgrId656465a02e113dfc5.jpg"/><Relationship Id="rId248665a02e114478f" Type="http://schemas.openxmlformats.org/officeDocument/2006/relationships/image" Target="media/imgrId248665a02e114478f.jpg"/><Relationship Id="rId360965a02e114ed3b" Type="http://schemas.openxmlformats.org/officeDocument/2006/relationships/image" Target="media/imgrId360965a02e114ed3b.jpg"/><Relationship Id="rId211965a02e11574a4" Type="http://schemas.openxmlformats.org/officeDocument/2006/relationships/image" Target="media/imgrId211965a02e11574a4.jpg"/><Relationship Id="rId138065a02e115f78f" Type="http://schemas.openxmlformats.org/officeDocument/2006/relationships/image" Target="media/imgrId138065a02e115f78f.jpg"/><Relationship Id="rId766565a02e116a239" Type="http://schemas.openxmlformats.org/officeDocument/2006/relationships/image" Target="media/imgrId766565a02e116a239.jpg"/><Relationship Id="rId755365a02e1174014" Type="http://schemas.openxmlformats.org/officeDocument/2006/relationships/image" Target="media/imgrId755365a02e1174014.png"/><Relationship Id="rId608265a02e117f68a" Type="http://schemas.openxmlformats.org/officeDocument/2006/relationships/image" Target="media/imgrId608265a02e117f68a.png"/><Relationship Id="rId682865a02e118c197" Type="http://schemas.openxmlformats.org/officeDocument/2006/relationships/image" Target="media/imgrId682865a02e118c197.png"/><Relationship Id="rId195065a02e1195caa" Type="http://schemas.openxmlformats.org/officeDocument/2006/relationships/image" Target="media/imgrId195065a02e1195caa.jpg"/><Relationship Id="rId652465a02e119dc33" Type="http://schemas.openxmlformats.org/officeDocument/2006/relationships/image" Target="media/imgrId652465a02e119dc33.jpg"/><Relationship Id="rId338565a02e11a473a" Type="http://schemas.openxmlformats.org/officeDocument/2006/relationships/image" Target="media/imgrId338565a02e11a473a.jpg"/><Relationship Id="rId921865a02e11b18b8" Type="http://schemas.openxmlformats.org/officeDocument/2006/relationships/image" Target="media/imgrId921865a02e11b18b8.png"/><Relationship Id="rId447465a02e11ba8ec" Type="http://schemas.openxmlformats.org/officeDocument/2006/relationships/image" Target="media/imgrId447465a02e11ba8ec.jpg"/><Relationship Id="rId992565a02e11c4f3d" Type="http://schemas.openxmlformats.org/officeDocument/2006/relationships/image" Target="media/imgrId992565a02e11c4f3d.jpg"/><Relationship Id="rId855465a02e11ce008" Type="http://schemas.openxmlformats.org/officeDocument/2006/relationships/image" Target="media/imgrId855465a02e11ce008.jpg"/><Relationship Id="rId515565a02e11d4a2c" Type="http://schemas.openxmlformats.org/officeDocument/2006/relationships/image" Target="media/imgrId515565a02e11d4a2c.jpg"/><Relationship Id="rId907265a02e11e9448" Type="http://schemas.openxmlformats.org/officeDocument/2006/relationships/image" Target="media/imgrId907265a02e11e9448.png"/><Relationship Id="rId201765a02e11f3109" Type="http://schemas.openxmlformats.org/officeDocument/2006/relationships/image" Target="media/imgrId201765a02e11f3109.png"/><Relationship Id="rId307365a02e120751c" Type="http://schemas.openxmlformats.org/officeDocument/2006/relationships/image" Target="media/imgrId307365a02e120751c.png"/><Relationship Id="rId542565a02e12113a2" Type="http://schemas.openxmlformats.org/officeDocument/2006/relationships/image" Target="media/imgrId542565a02e12113a2.png"/><Relationship Id="rId452865a02e121bd6b" Type="http://schemas.openxmlformats.org/officeDocument/2006/relationships/image" Target="media/imgrId452865a02e121bd6b.png"/><Relationship Id="rId949765a02e1227a72" Type="http://schemas.openxmlformats.org/officeDocument/2006/relationships/image" Target="media/imgrId949765a02e1227a72.png"/><Relationship Id="rId643065a02e1230e4f" Type="http://schemas.openxmlformats.org/officeDocument/2006/relationships/image" Target="media/imgrId643065a02e1230e4f.jpg"/><Relationship Id="rId679565a02e123df4d" Type="http://schemas.openxmlformats.org/officeDocument/2006/relationships/image" Target="media/imgrId679565a02e123df4d.jpg"/><Relationship Id="rId660365a02e1247ce8" Type="http://schemas.openxmlformats.org/officeDocument/2006/relationships/image" Target="media/imgrId660365a02e1247ce8.jpg"/><Relationship Id="rId161765a02e125182f" Type="http://schemas.openxmlformats.org/officeDocument/2006/relationships/image" Target="media/imgrId161765a02e125182f.jpg"/><Relationship Id="rId999765a02e1259b89" Type="http://schemas.openxmlformats.org/officeDocument/2006/relationships/image" Target="media/imgrId999765a02e1259b89.jpg"/><Relationship Id="rId209665a02e12654cf" Type="http://schemas.openxmlformats.org/officeDocument/2006/relationships/image" Target="media/imgrId209665a02e12654cf.jpg"/><Relationship Id="rId978465a02e126d73e" Type="http://schemas.openxmlformats.org/officeDocument/2006/relationships/image" Target="media/imgrId978465a02e126d73e.jpg"/><Relationship Id="rId162865a02e1273140" Type="http://schemas.openxmlformats.org/officeDocument/2006/relationships/image" Target="media/imgrId162865a02e1273140.jpg"/><Relationship Id="rId314865a02e127a78b" Type="http://schemas.openxmlformats.org/officeDocument/2006/relationships/image" Target="media/imgrId314865a02e127a78b.jpg"/><Relationship Id="rId515765a02e128194a" Type="http://schemas.openxmlformats.org/officeDocument/2006/relationships/image" Target="media/imgrId515765a02e128194a.jpg"/><Relationship Id="rId344665a02e128d02d" Type="http://schemas.openxmlformats.org/officeDocument/2006/relationships/image" Target="media/imgrId344665a02e128d02d.jpg"/><Relationship Id="rId470965a02e129443b" Type="http://schemas.openxmlformats.org/officeDocument/2006/relationships/image" Target="media/imgrId470965a02e129443b.png"/><Relationship Id="rId265265a02e129ca51" Type="http://schemas.openxmlformats.org/officeDocument/2006/relationships/image" Target="media/imgrId265265a02e129ca51.png"/><Relationship Id="rId760465a02e12a5c6b" Type="http://schemas.openxmlformats.org/officeDocument/2006/relationships/image" Target="media/imgrId760465a02e12a5c6b.png"/><Relationship Id="rId169165a02e12b1bc3" Type="http://schemas.openxmlformats.org/officeDocument/2006/relationships/image" Target="media/imgrId169165a02e12b1bc3.jpg"/><Relationship Id="rId773965a02e12ba84f" Type="http://schemas.openxmlformats.org/officeDocument/2006/relationships/image" Target="media/imgrId773965a02e12ba84f.jpg"/><Relationship Id="rId961865a02e12bffc0" Type="http://schemas.openxmlformats.org/officeDocument/2006/relationships/image" Target="media/imgrId961865a02e12bffc0.jpg"/><Relationship Id="rId938465a02e12c8bf7" Type="http://schemas.openxmlformats.org/officeDocument/2006/relationships/image" Target="media/imgrId938465a02e12c8bf7.jpg"/><Relationship Id="rId661265a02e12d04b5" Type="http://schemas.openxmlformats.org/officeDocument/2006/relationships/image" Target="media/imgrId661265a02e12d04b5.jpg"/><Relationship Id="rId424765a02e12db03a" Type="http://schemas.openxmlformats.org/officeDocument/2006/relationships/image" Target="media/imgrId424765a02e12db03a.jpg"/><Relationship Id="rId321365a02e12e3717" Type="http://schemas.openxmlformats.org/officeDocument/2006/relationships/image" Target="media/imgrId321365a02e12e3717.jpg"/><Relationship Id="rId376265a02e12e8f87" Type="http://schemas.openxmlformats.org/officeDocument/2006/relationships/image" Target="media/imgrId376265a02e12e8f87.jpg"/><Relationship Id="rId884165a02e12f2e31" Type="http://schemas.openxmlformats.org/officeDocument/2006/relationships/image" Target="media/imgrId884165a02e12f2e31.jpg"/><Relationship Id="rId778465a02e130e9ce" Type="http://schemas.openxmlformats.org/officeDocument/2006/relationships/image" Target="media/imgrId778465a02e130e9c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467214" Type="http://schemas.openxmlformats.org/officeDocument/2006/relationships/image" Target="media/imgrId184672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