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460484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02134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3585452" w:name="ctxt"/>
    <w:bookmarkEnd w:id="4358545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17565a02de3c0c34"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32265a02de3c3297"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97491647" name="name137665a02de3d76aa"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117465a02de3d76a6"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92789088" w:name="__mcenew"/>
            <w:bookmarkEnd w:id="92789088"/>
            <w:r>
              <w:rPr>
                <w:position w:val="-379"/>
              </w:rPr>
              <w:drawing>
                <wp:inline distT="0" distB="0" distL="0" distR="0">
                  <wp:extent cx="4168800" cy="4780800"/>
                  <wp:effectExtent b="0" l="0" r="0" t="0"/>
                  <wp:docPr id="5751834" name="name424665a02de3f0b86"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646565a02de3f0b81"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62792" name="name222565a02de408ba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2165a02de408b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98826" name="name312865a02de413e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2565a02de413e4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38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738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738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738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738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42989" name="name111365a02de41e27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3965a02de41e27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38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738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738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738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738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738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738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738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8143845" name="name921465a02de42ecd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8365a02de42ecd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1066094" name="name339065a02de43bdd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74265a02de43bdd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738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738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738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6618697" name="name785065a02de44ae3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8865a02de44ae3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734291" name="name897365a02de4680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0465a02de4680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9734980" name="name621765a02de4764c6"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66165a02de4764c2"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88269889" name="name642665a02de481850"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60565a02de48184d"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96874" name="name169865a02de4872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7765a02de4872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48665a02de4878c8" w:history="1">
              <w:r>
                <w:rPr>
                  <w:rStyle w:val="DefaultParagraphFontPHPDOCX"/>
                  <w:b/>
                  <w:bCs/>
                  <w:color w:val="0000FF"/>
                  <w:position w:val="-2"/>
                  <w:sz w:val="20"/>
                  <w:szCs w:val="20"/>
                  <w:u w:val="none"/>
                </w:rPr>
                <w:t xml:space="preserve">Par. 2.17.1.</w:t>
              </w:r>
            </w:hyperlink>
          </w:p>
          <w:p>
            <w:pPr>
              <w:numPr>
                <w:ilvl w:val="0"/>
                <w:numId w:val="2738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738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738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49205" name="name940565a02de49663c"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98065a02de4966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83328696" name="name476465a02de49b415"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42165a02de49b4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46048" name="name318265a02de4a3b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7965a02de4a3b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699965a02de4a48d1" w:history="1">
              <w:r>
                <w:rPr>
                  <w:rStyle w:val="DefaultParagraphFontPHPDOCX"/>
                  <w:b/>
                  <w:bCs/>
                  <w:color w:val="0000FF"/>
                  <w:position w:val="-2"/>
                  <w:sz w:val="20"/>
                  <w:szCs w:val="20"/>
                  <w:u w:val="none"/>
                </w:rPr>
                <w:t xml:space="preserve">(ST_01).</w:t>
              </w:r>
            </w:hyperlink>
          </w:p>
          <w:p>
            <w:pPr>
              <w:numPr>
                <w:ilvl w:val="0"/>
                <w:numId w:val="2738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35738495" name="name552765a02de4ab74c"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03865a02de4ab749"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23651" name="name443865a02de4b48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1465a02de4b48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91051807" name="name383765a02de4c1b50"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86265a02de4c1b4c"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10739084" name="name947565a02de4d2389"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39265a02de4d2384"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7383"/>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738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738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738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738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639769" name="name361865a02de4dc8c7"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929065a02de4dc8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995065a02de4dd42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217265a02de4dda52"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99632" name="name170265a02de4e31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5265a02de4e31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0703520" name="name225265a02de4ebeac"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24965a02de4ebea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1988949" name="name866965a02de4f319a"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436465a02de4f31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7991650" name="name501565a02de5077f7"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26165a02de5077f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191991" name="name872465a02de519cbd"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75065a02de519cba"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808915" name="name892665a02de524d23"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259365a02de524d1f"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21565a02de525360"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7913350" name="name331965a02de534944"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50765a02de534940"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4324666" name="name790965a02de541f7e"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34765a02de541f7a"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8838402" name="name965065a02de5550b9"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37165a02de5550b4"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33833036" name="name128965a02de5620e8"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310565a02de5620e3"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9964865" name="name397065a02de56f7a2"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876765a02de56f79d"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2485646" name="name742665a02de57c17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17965a02de57c16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7045223" name="name351165a02de58a868"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10465a02de58a86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8750782" name="name317365a02de592ffa"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83365a02de592ff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2270411" name="name529065a02de59dbdc"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99265a02de59db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00838" name="name236065a02de5a51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2465a02de5a51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See </w:t>
            </w:r>
            <w:hyperlink r:id="rId419365a02de5a573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8826632" name="name400465a02de5bae54"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69265a02de5bae4f"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62955" name="name877965a02de5bfd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4265a02de5bfd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257250" name="name800965a02de5d20c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71865a02de5d20ca"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90826534" name="name587465a02de5de2a9"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50965a02de5de2a3"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81939647" name="name628265a02de5e820f"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89665a02de5e820b"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27578" name="name206265a02de5ed0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6165a02de5ed0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738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7580397" name="name608565a02de611f47"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72865a02de611f4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3867185" name="name225865a02de62476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01765a02de62476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9961443" name="name424765a02de62d0a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47065a02de62d0a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73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27629577" name="name487965a02de638f1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47365a02de638f1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23219" name="name120665a02de63ecf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0565a02de63ec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4834973" name="name139065a02de65108b"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407365a02de651086"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62633" name="name989965a02de65eb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0565a02de65eb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13120574" name="name735965a02de6708c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02265a02de6708bd"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39238" name="name421365a02de681c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9565a02de681c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738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7381"/>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96592255" name="name784765a02de69066f"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88365a02de69066a"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4904129" w:name="result_box"/>
            <w:bookmarkEnd w:id="14904129"/>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738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34160502" name="name938565a02de69e9ae"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95465a02de69e9aa"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5853119" name="name462865a02de6a5f98"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54265a02de6a5f93"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278103" name="name776465a02de6b441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13965a02de6b44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5828399" name="name769465a02de6baa2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12565a02de6baa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45365a02de6bb0fa"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23075982" name="name495965a02de6c4bc8"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33465a02de6c4bc4"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1447849" name="name760365a02de6cc622"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02665a02de6cc61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468700" name="name867965a02de6d715e"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47065a02de6d715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3386538" name="name396265a02de6e1911"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74665a02de6e190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984649" name="name528065a02de6e8eb8"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427965a02de6e8e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5008169" name="name675565a02de6f2f0f"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58765a02de6f2f0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138792" name="name743765a02de70c050"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687265a02de70c0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1061197" name="name767165a02de7120f7"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61765a02de7120f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053520" name="name356865a02de71dc71"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831465a02de71dc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079447" name="name860265a02de72b6ea"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946565a02de72b6e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6305914" name="name651265a02de73b3f3"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20065a02de73b3e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1185781" name="name556565a02de742020"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42065a02de74201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0759766" name="name485965a02de74f256"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509965a02de74f25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6963817" name="name581565a02de756f96"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20865a02de756f9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65565a02de758832"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860212" name="name643665a02de7636a7"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25465a02de7636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142765a02de764640"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577086" name="name807665a02de76dbd3"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39265a02de76db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39422739" name="name423965a02de77fb23"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41265a02de77fb1f"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4762871" name="name548165a02de78caf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81865a02de78caf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640779" name="name404365a02de79e082"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05965a02de79e07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0751343" name="name184365a02de7ae50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61065a02de7ae4f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56788" name="name691265a02de7b64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4765a02de7b64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101257" name="name183465a02de7c583a"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78065a02de7c583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1756794" name="name413965a02de7d2bd8"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56465a02de7d2bd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78434" name="name357865a02de7de3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7865a02de7de3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Refer to </w:t>
            </w:r>
            <w:hyperlink r:id="rId198665a02de7deab1"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2993024" name="name805665a02de7eaee8"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45965a02de7eaee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844855" name="name883365a02de7f24a2"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91065a02de7f24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49468" name="name849665a02de803f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4765a02de803f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Refer to </w:t>
            </w:r>
            <w:hyperlink r:id="rId551065a02de8044a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418660" name="name415765a02de814b93"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80165a02de814b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350214" name="name243665a02de81e1a2"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03865a02de81e1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6029821" name="name590165a02de82d5d5"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21965a02de82d5d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7774015" name="name302465a02de83951d"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65065a02de83951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0472446" name="name753565a02de845ce9"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48465a02de845ce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6851207" name="name285865a02de8515a3"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58765a02de85159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302372" name="name419765a02de85a334"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55865a02de85a3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937166" name="name237365a02de86095f"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59065a02de8609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2347261" name="name271165a02de86a18a"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56565a02de86a1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621673" name="name307865a02de874ca3"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57165a02de874c9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383702" name="name466465a02de87e1fc"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79665a02de87e1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395993" name="name863365a02de886880"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818565a02de8868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45264" name="name194565a02de88e9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8165a02de88e9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Refer to </w:t>
            </w:r>
            <w:hyperlink r:id="rId962165a02de88efbd"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153697" name="name241265a02de89a90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95765a02de89a9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955848" name="name318665a02de8af32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85665a02de8af32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1319702" name="name433965a02de8b9d4e"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70465a02de8b9d4a"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0152621" name="name161165a02de8c36b4"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97965a02de8c36b0"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4248211" name="name928665a02de8cdf32"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75865a02de8cdf2e"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8006312" name="name984465a02de8d8572"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89365a02de8d856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385784" name="name174065a02de8e1663"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80765a02de8e165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3572599" name="name758665a02de8ede17"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89065a02de8ede12"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1174313" name="name421665a02de908388"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66165a02de908384"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5149775" name="name543365a02de912881"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94965a02de91287c"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26826011" name="name221965a02de91b13c"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10865a02de91b13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2549592" name="name701465a02de92af8c"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18065a02de92af8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12276773" name="name346865a02de9357ee"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24465a02de9357ea"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738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82165a02de936ba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738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968924" name="name589265a02de9415d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50865a02de9415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368634" name="name990665a02de94ad62"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39965a02de94ad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359518" name="name871265a02de9571b0"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79165a02de9571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81421" name="name726865a02de9603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1165a02de9603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Refer to </w:t>
            </w:r>
            <w:hyperlink r:id="rId804165a02de9609a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47727877" name="name164565a02de968110"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04065a02de96810b"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247292" name="name873065a02de96f25d"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18165a02de96f25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224921" name="name977965a02de977777"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34865a02de97777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713122" name="name653165a02de97e718"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60865a02de97e71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157065a02de980fb1"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928465a02de981563"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738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738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738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738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738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738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738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738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738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738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738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738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536665" name="name409765a02de98ac48"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62265a02de98ac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21661309" name="name235365a02de9909dc"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170165a02de9909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2184" name="name429665a02de997a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6765a02de997a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227665a02de99860f"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0006975" name="name748165a02de9a10a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36765a02de9a10a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738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738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1398427" name="name416965a02de9a872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45165a02de9a872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738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738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738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718135" name="name156065a02de9b086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79165a02de9b08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738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469360" name="name877565a02de9b756c"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23965a02de9b756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738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6443486" name="name202965a02de9bfaa0"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46465a02de9bfa9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79526" name="name168065a02de9c58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1165a02de9c58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738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46914879" name="name623265a02de9d5abe"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04165a02de9d5abb"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389">
    <w:multiLevelType w:val="hybridMultilevel"/>
    <w:lvl w:ilvl="0" w:tplc="74677977">
      <w:start w:val="1"/>
      <w:numFmt w:val="decimal"/>
      <w:lvlText w:val="%1."/>
      <w:lvlJc w:val="left"/>
      <w:pPr>
        <w:ind w:left="720" w:hanging="360"/>
      </w:pPr>
    </w:lvl>
    <w:lvl w:ilvl="1" w:tplc="74677977" w:tentative="1">
      <w:start w:val="1"/>
      <w:numFmt w:val="lowerLetter"/>
      <w:lvlText w:val="%2."/>
      <w:lvlJc w:val="left"/>
      <w:pPr>
        <w:ind w:left="1440" w:hanging="360"/>
      </w:pPr>
    </w:lvl>
    <w:lvl w:ilvl="2" w:tplc="74677977" w:tentative="1">
      <w:start w:val="1"/>
      <w:numFmt w:val="lowerRoman"/>
      <w:lvlText w:val="%3."/>
      <w:lvlJc w:val="right"/>
      <w:pPr>
        <w:ind w:left="2160" w:hanging="180"/>
      </w:pPr>
    </w:lvl>
    <w:lvl w:ilvl="3" w:tplc="74677977" w:tentative="1">
      <w:start w:val="1"/>
      <w:numFmt w:val="decimal"/>
      <w:lvlText w:val="%4."/>
      <w:lvlJc w:val="left"/>
      <w:pPr>
        <w:ind w:left="2880" w:hanging="360"/>
      </w:pPr>
    </w:lvl>
    <w:lvl w:ilvl="4" w:tplc="74677977" w:tentative="1">
      <w:start w:val="1"/>
      <w:numFmt w:val="lowerLetter"/>
      <w:lvlText w:val="%5."/>
      <w:lvlJc w:val="left"/>
      <w:pPr>
        <w:ind w:left="3600" w:hanging="360"/>
      </w:pPr>
    </w:lvl>
    <w:lvl w:ilvl="5" w:tplc="74677977" w:tentative="1">
      <w:start w:val="1"/>
      <w:numFmt w:val="lowerRoman"/>
      <w:lvlText w:val="%6."/>
      <w:lvlJc w:val="right"/>
      <w:pPr>
        <w:ind w:left="4320" w:hanging="180"/>
      </w:pPr>
    </w:lvl>
    <w:lvl w:ilvl="6" w:tplc="74677977" w:tentative="1">
      <w:start w:val="1"/>
      <w:numFmt w:val="decimal"/>
      <w:lvlText w:val="%7."/>
      <w:lvlJc w:val="left"/>
      <w:pPr>
        <w:ind w:left="5040" w:hanging="360"/>
      </w:pPr>
    </w:lvl>
    <w:lvl w:ilvl="7" w:tplc="74677977" w:tentative="1">
      <w:start w:val="1"/>
      <w:numFmt w:val="lowerLetter"/>
      <w:lvlText w:val="%8."/>
      <w:lvlJc w:val="left"/>
      <w:pPr>
        <w:ind w:left="5760" w:hanging="360"/>
      </w:pPr>
    </w:lvl>
    <w:lvl w:ilvl="8" w:tplc="74677977" w:tentative="1">
      <w:start w:val="1"/>
      <w:numFmt w:val="lowerRoman"/>
      <w:lvlText w:val="%9."/>
      <w:lvlJc w:val="right"/>
      <w:pPr>
        <w:ind w:left="6480" w:hanging="180"/>
      </w:pPr>
    </w:lvl>
  </w:abstractNum>
  <w:abstractNum w:abstractNumId="27388">
    <w:multiLevelType w:val="hybridMultilevel"/>
    <w:lvl w:ilvl="0" w:tplc="58294858">
      <w:start w:val="1"/>
      <w:numFmt w:val="decimal"/>
      <w:lvlText w:val="%1."/>
      <w:lvlJc w:val="left"/>
      <w:pPr>
        <w:ind w:left="720" w:hanging="360"/>
      </w:pPr>
    </w:lvl>
    <w:lvl w:ilvl="1" w:tplc="58294858" w:tentative="1">
      <w:start w:val="1"/>
      <w:numFmt w:val="lowerLetter"/>
      <w:lvlText w:val="%2."/>
      <w:lvlJc w:val="left"/>
      <w:pPr>
        <w:ind w:left="1440" w:hanging="360"/>
      </w:pPr>
    </w:lvl>
    <w:lvl w:ilvl="2" w:tplc="58294858" w:tentative="1">
      <w:start w:val="1"/>
      <w:numFmt w:val="lowerRoman"/>
      <w:lvlText w:val="%3."/>
      <w:lvlJc w:val="right"/>
      <w:pPr>
        <w:ind w:left="2160" w:hanging="180"/>
      </w:pPr>
    </w:lvl>
    <w:lvl w:ilvl="3" w:tplc="58294858" w:tentative="1">
      <w:start w:val="1"/>
      <w:numFmt w:val="decimal"/>
      <w:lvlText w:val="%4."/>
      <w:lvlJc w:val="left"/>
      <w:pPr>
        <w:ind w:left="2880" w:hanging="360"/>
      </w:pPr>
    </w:lvl>
    <w:lvl w:ilvl="4" w:tplc="58294858" w:tentative="1">
      <w:start w:val="1"/>
      <w:numFmt w:val="lowerLetter"/>
      <w:lvlText w:val="%5."/>
      <w:lvlJc w:val="left"/>
      <w:pPr>
        <w:ind w:left="3600" w:hanging="360"/>
      </w:pPr>
    </w:lvl>
    <w:lvl w:ilvl="5" w:tplc="58294858" w:tentative="1">
      <w:start w:val="1"/>
      <w:numFmt w:val="lowerRoman"/>
      <w:lvlText w:val="%6."/>
      <w:lvlJc w:val="right"/>
      <w:pPr>
        <w:ind w:left="4320" w:hanging="180"/>
      </w:pPr>
    </w:lvl>
    <w:lvl w:ilvl="6" w:tplc="58294858" w:tentative="1">
      <w:start w:val="1"/>
      <w:numFmt w:val="decimal"/>
      <w:lvlText w:val="%7."/>
      <w:lvlJc w:val="left"/>
      <w:pPr>
        <w:ind w:left="5040" w:hanging="360"/>
      </w:pPr>
    </w:lvl>
    <w:lvl w:ilvl="7" w:tplc="58294858" w:tentative="1">
      <w:start w:val="1"/>
      <w:numFmt w:val="lowerLetter"/>
      <w:lvlText w:val="%8."/>
      <w:lvlJc w:val="left"/>
      <w:pPr>
        <w:ind w:left="5760" w:hanging="360"/>
      </w:pPr>
    </w:lvl>
    <w:lvl w:ilvl="8" w:tplc="58294858" w:tentative="1">
      <w:start w:val="1"/>
      <w:numFmt w:val="lowerRoman"/>
      <w:lvlText w:val="%9."/>
      <w:lvlJc w:val="right"/>
      <w:pPr>
        <w:ind w:left="6480" w:hanging="180"/>
      </w:pPr>
    </w:lvl>
  </w:abstractNum>
  <w:abstractNum w:abstractNumId="27387">
    <w:multiLevelType w:val="hybridMultilevel"/>
    <w:lvl w:ilvl="0" w:tplc="18235937">
      <w:start w:val="1"/>
      <w:numFmt w:val="decimal"/>
      <w:lvlText w:val="%1."/>
      <w:lvlJc w:val="left"/>
      <w:pPr>
        <w:ind w:left="720" w:hanging="360"/>
      </w:pPr>
    </w:lvl>
    <w:lvl w:ilvl="1" w:tplc="18235937" w:tentative="1">
      <w:start w:val="1"/>
      <w:numFmt w:val="lowerLetter"/>
      <w:lvlText w:val="%2."/>
      <w:lvlJc w:val="left"/>
      <w:pPr>
        <w:ind w:left="1440" w:hanging="360"/>
      </w:pPr>
    </w:lvl>
    <w:lvl w:ilvl="2" w:tplc="18235937" w:tentative="1">
      <w:start w:val="1"/>
      <w:numFmt w:val="lowerRoman"/>
      <w:lvlText w:val="%3."/>
      <w:lvlJc w:val="right"/>
      <w:pPr>
        <w:ind w:left="2160" w:hanging="180"/>
      </w:pPr>
    </w:lvl>
    <w:lvl w:ilvl="3" w:tplc="18235937" w:tentative="1">
      <w:start w:val="1"/>
      <w:numFmt w:val="decimal"/>
      <w:lvlText w:val="%4."/>
      <w:lvlJc w:val="left"/>
      <w:pPr>
        <w:ind w:left="2880" w:hanging="360"/>
      </w:pPr>
    </w:lvl>
    <w:lvl w:ilvl="4" w:tplc="18235937" w:tentative="1">
      <w:start w:val="1"/>
      <w:numFmt w:val="lowerLetter"/>
      <w:lvlText w:val="%5."/>
      <w:lvlJc w:val="left"/>
      <w:pPr>
        <w:ind w:left="3600" w:hanging="360"/>
      </w:pPr>
    </w:lvl>
    <w:lvl w:ilvl="5" w:tplc="18235937" w:tentative="1">
      <w:start w:val="1"/>
      <w:numFmt w:val="lowerRoman"/>
      <w:lvlText w:val="%6."/>
      <w:lvlJc w:val="right"/>
      <w:pPr>
        <w:ind w:left="4320" w:hanging="180"/>
      </w:pPr>
    </w:lvl>
    <w:lvl w:ilvl="6" w:tplc="18235937" w:tentative="1">
      <w:start w:val="1"/>
      <w:numFmt w:val="decimal"/>
      <w:lvlText w:val="%7."/>
      <w:lvlJc w:val="left"/>
      <w:pPr>
        <w:ind w:left="5040" w:hanging="360"/>
      </w:pPr>
    </w:lvl>
    <w:lvl w:ilvl="7" w:tplc="18235937" w:tentative="1">
      <w:start w:val="1"/>
      <w:numFmt w:val="lowerLetter"/>
      <w:lvlText w:val="%8."/>
      <w:lvlJc w:val="left"/>
      <w:pPr>
        <w:ind w:left="5760" w:hanging="360"/>
      </w:pPr>
    </w:lvl>
    <w:lvl w:ilvl="8" w:tplc="18235937" w:tentative="1">
      <w:start w:val="1"/>
      <w:numFmt w:val="lowerRoman"/>
      <w:lvlText w:val="%9."/>
      <w:lvlJc w:val="right"/>
      <w:pPr>
        <w:ind w:left="6480" w:hanging="180"/>
      </w:pPr>
    </w:lvl>
  </w:abstractNum>
  <w:abstractNum w:abstractNumId="27386">
    <w:multiLevelType w:val="hybridMultilevel"/>
    <w:lvl w:ilvl="0" w:tplc="86158798">
      <w:start w:val="1"/>
      <w:numFmt w:val="decimal"/>
      <w:lvlText w:val="%1."/>
      <w:lvlJc w:val="left"/>
      <w:pPr>
        <w:ind w:left="720" w:hanging="360"/>
      </w:pPr>
    </w:lvl>
    <w:lvl w:ilvl="1" w:tplc="86158798" w:tentative="1">
      <w:start w:val="1"/>
      <w:numFmt w:val="lowerLetter"/>
      <w:lvlText w:val="%2."/>
      <w:lvlJc w:val="left"/>
      <w:pPr>
        <w:ind w:left="1440" w:hanging="360"/>
      </w:pPr>
    </w:lvl>
    <w:lvl w:ilvl="2" w:tplc="86158798" w:tentative="1">
      <w:start w:val="1"/>
      <w:numFmt w:val="lowerRoman"/>
      <w:lvlText w:val="%3."/>
      <w:lvlJc w:val="right"/>
      <w:pPr>
        <w:ind w:left="2160" w:hanging="180"/>
      </w:pPr>
    </w:lvl>
    <w:lvl w:ilvl="3" w:tplc="86158798" w:tentative="1">
      <w:start w:val="1"/>
      <w:numFmt w:val="decimal"/>
      <w:lvlText w:val="%4."/>
      <w:lvlJc w:val="left"/>
      <w:pPr>
        <w:ind w:left="2880" w:hanging="360"/>
      </w:pPr>
    </w:lvl>
    <w:lvl w:ilvl="4" w:tplc="86158798" w:tentative="1">
      <w:start w:val="1"/>
      <w:numFmt w:val="lowerLetter"/>
      <w:lvlText w:val="%5."/>
      <w:lvlJc w:val="left"/>
      <w:pPr>
        <w:ind w:left="3600" w:hanging="360"/>
      </w:pPr>
    </w:lvl>
    <w:lvl w:ilvl="5" w:tplc="86158798" w:tentative="1">
      <w:start w:val="1"/>
      <w:numFmt w:val="lowerRoman"/>
      <w:lvlText w:val="%6."/>
      <w:lvlJc w:val="right"/>
      <w:pPr>
        <w:ind w:left="4320" w:hanging="180"/>
      </w:pPr>
    </w:lvl>
    <w:lvl w:ilvl="6" w:tplc="86158798" w:tentative="1">
      <w:start w:val="1"/>
      <w:numFmt w:val="decimal"/>
      <w:lvlText w:val="%7."/>
      <w:lvlJc w:val="left"/>
      <w:pPr>
        <w:ind w:left="5040" w:hanging="360"/>
      </w:pPr>
    </w:lvl>
    <w:lvl w:ilvl="7" w:tplc="86158798" w:tentative="1">
      <w:start w:val="1"/>
      <w:numFmt w:val="lowerLetter"/>
      <w:lvlText w:val="%8."/>
      <w:lvlJc w:val="left"/>
      <w:pPr>
        <w:ind w:left="5760" w:hanging="360"/>
      </w:pPr>
    </w:lvl>
    <w:lvl w:ilvl="8" w:tplc="86158798" w:tentative="1">
      <w:start w:val="1"/>
      <w:numFmt w:val="lowerRoman"/>
      <w:lvlText w:val="%9."/>
      <w:lvlJc w:val="right"/>
      <w:pPr>
        <w:ind w:left="6480" w:hanging="180"/>
      </w:pPr>
    </w:lvl>
  </w:abstractNum>
  <w:abstractNum w:abstractNumId="27385">
    <w:multiLevelType w:val="hybridMultilevel"/>
    <w:lvl w:ilvl="0" w:tplc="31417914">
      <w:start w:val="1"/>
      <w:numFmt w:val="decimal"/>
      <w:lvlText w:val="%1."/>
      <w:lvlJc w:val="left"/>
      <w:pPr>
        <w:ind w:left="720" w:hanging="360"/>
      </w:pPr>
    </w:lvl>
    <w:lvl w:ilvl="1" w:tplc="31417914" w:tentative="1">
      <w:start w:val="1"/>
      <w:numFmt w:val="lowerLetter"/>
      <w:lvlText w:val="%2."/>
      <w:lvlJc w:val="left"/>
      <w:pPr>
        <w:ind w:left="1440" w:hanging="360"/>
      </w:pPr>
    </w:lvl>
    <w:lvl w:ilvl="2" w:tplc="31417914" w:tentative="1">
      <w:start w:val="1"/>
      <w:numFmt w:val="lowerRoman"/>
      <w:lvlText w:val="%3."/>
      <w:lvlJc w:val="right"/>
      <w:pPr>
        <w:ind w:left="2160" w:hanging="180"/>
      </w:pPr>
    </w:lvl>
    <w:lvl w:ilvl="3" w:tplc="31417914" w:tentative="1">
      <w:start w:val="1"/>
      <w:numFmt w:val="decimal"/>
      <w:lvlText w:val="%4."/>
      <w:lvlJc w:val="left"/>
      <w:pPr>
        <w:ind w:left="2880" w:hanging="360"/>
      </w:pPr>
    </w:lvl>
    <w:lvl w:ilvl="4" w:tplc="31417914" w:tentative="1">
      <w:start w:val="1"/>
      <w:numFmt w:val="lowerLetter"/>
      <w:lvlText w:val="%5."/>
      <w:lvlJc w:val="left"/>
      <w:pPr>
        <w:ind w:left="3600" w:hanging="360"/>
      </w:pPr>
    </w:lvl>
    <w:lvl w:ilvl="5" w:tplc="31417914" w:tentative="1">
      <w:start w:val="1"/>
      <w:numFmt w:val="lowerRoman"/>
      <w:lvlText w:val="%6."/>
      <w:lvlJc w:val="right"/>
      <w:pPr>
        <w:ind w:left="4320" w:hanging="180"/>
      </w:pPr>
    </w:lvl>
    <w:lvl w:ilvl="6" w:tplc="31417914" w:tentative="1">
      <w:start w:val="1"/>
      <w:numFmt w:val="decimal"/>
      <w:lvlText w:val="%7."/>
      <w:lvlJc w:val="left"/>
      <w:pPr>
        <w:ind w:left="5040" w:hanging="360"/>
      </w:pPr>
    </w:lvl>
    <w:lvl w:ilvl="7" w:tplc="31417914" w:tentative="1">
      <w:start w:val="1"/>
      <w:numFmt w:val="lowerLetter"/>
      <w:lvlText w:val="%8."/>
      <w:lvlJc w:val="left"/>
      <w:pPr>
        <w:ind w:left="5760" w:hanging="360"/>
      </w:pPr>
    </w:lvl>
    <w:lvl w:ilvl="8" w:tplc="31417914" w:tentative="1">
      <w:start w:val="1"/>
      <w:numFmt w:val="lowerRoman"/>
      <w:lvlText w:val="%9."/>
      <w:lvlJc w:val="right"/>
      <w:pPr>
        <w:ind w:left="6480" w:hanging="180"/>
      </w:pPr>
    </w:lvl>
  </w:abstractNum>
  <w:abstractNum w:abstractNumId="27384">
    <w:multiLevelType w:val="hybridMultilevel"/>
    <w:lvl w:ilvl="0" w:tplc="36422311">
      <w:start w:val="1"/>
      <w:numFmt w:val="decimal"/>
      <w:lvlText w:val="%1."/>
      <w:lvlJc w:val="left"/>
      <w:pPr>
        <w:ind w:left="720" w:hanging="360"/>
      </w:pPr>
    </w:lvl>
    <w:lvl w:ilvl="1" w:tplc="36422311" w:tentative="1">
      <w:start w:val="1"/>
      <w:numFmt w:val="lowerLetter"/>
      <w:lvlText w:val="%2."/>
      <w:lvlJc w:val="left"/>
      <w:pPr>
        <w:ind w:left="1440" w:hanging="360"/>
      </w:pPr>
    </w:lvl>
    <w:lvl w:ilvl="2" w:tplc="36422311" w:tentative="1">
      <w:start w:val="1"/>
      <w:numFmt w:val="lowerRoman"/>
      <w:lvlText w:val="%3."/>
      <w:lvlJc w:val="right"/>
      <w:pPr>
        <w:ind w:left="2160" w:hanging="180"/>
      </w:pPr>
    </w:lvl>
    <w:lvl w:ilvl="3" w:tplc="36422311" w:tentative="1">
      <w:start w:val="1"/>
      <w:numFmt w:val="decimal"/>
      <w:lvlText w:val="%4."/>
      <w:lvlJc w:val="left"/>
      <w:pPr>
        <w:ind w:left="2880" w:hanging="360"/>
      </w:pPr>
    </w:lvl>
    <w:lvl w:ilvl="4" w:tplc="36422311" w:tentative="1">
      <w:start w:val="1"/>
      <w:numFmt w:val="lowerLetter"/>
      <w:lvlText w:val="%5."/>
      <w:lvlJc w:val="left"/>
      <w:pPr>
        <w:ind w:left="3600" w:hanging="360"/>
      </w:pPr>
    </w:lvl>
    <w:lvl w:ilvl="5" w:tplc="36422311" w:tentative="1">
      <w:start w:val="1"/>
      <w:numFmt w:val="lowerRoman"/>
      <w:lvlText w:val="%6."/>
      <w:lvlJc w:val="right"/>
      <w:pPr>
        <w:ind w:left="4320" w:hanging="180"/>
      </w:pPr>
    </w:lvl>
    <w:lvl w:ilvl="6" w:tplc="36422311" w:tentative="1">
      <w:start w:val="1"/>
      <w:numFmt w:val="decimal"/>
      <w:lvlText w:val="%7."/>
      <w:lvlJc w:val="left"/>
      <w:pPr>
        <w:ind w:left="5040" w:hanging="360"/>
      </w:pPr>
    </w:lvl>
    <w:lvl w:ilvl="7" w:tplc="36422311" w:tentative="1">
      <w:start w:val="1"/>
      <w:numFmt w:val="lowerLetter"/>
      <w:lvlText w:val="%8."/>
      <w:lvlJc w:val="left"/>
      <w:pPr>
        <w:ind w:left="5760" w:hanging="360"/>
      </w:pPr>
    </w:lvl>
    <w:lvl w:ilvl="8" w:tplc="36422311" w:tentative="1">
      <w:start w:val="1"/>
      <w:numFmt w:val="lowerRoman"/>
      <w:lvlText w:val="%9."/>
      <w:lvlJc w:val="right"/>
      <w:pPr>
        <w:ind w:left="6480" w:hanging="180"/>
      </w:pPr>
    </w:lvl>
  </w:abstractNum>
  <w:abstractNum w:abstractNumId="27383">
    <w:multiLevelType w:val="hybridMultilevel"/>
    <w:lvl w:ilvl="0" w:tplc="91223383">
      <w:start w:val="1"/>
      <w:numFmt w:val="decimal"/>
      <w:lvlText w:val="%1."/>
      <w:lvlJc w:val="left"/>
      <w:pPr>
        <w:ind w:left="720" w:hanging="360"/>
      </w:pPr>
    </w:lvl>
    <w:lvl w:ilvl="1" w:tplc="91223383" w:tentative="1">
      <w:start w:val="1"/>
      <w:numFmt w:val="lowerLetter"/>
      <w:lvlText w:val="%2."/>
      <w:lvlJc w:val="left"/>
      <w:pPr>
        <w:ind w:left="1440" w:hanging="360"/>
      </w:pPr>
    </w:lvl>
    <w:lvl w:ilvl="2" w:tplc="91223383" w:tentative="1">
      <w:start w:val="1"/>
      <w:numFmt w:val="lowerRoman"/>
      <w:lvlText w:val="%3."/>
      <w:lvlJc w:val="right"/>
      <w:pPr>
        <w:ind w:left="2160" w:hanging="180"/>
      </w:pPr>
    </w:lvl>
    <w:lvl w:ilvl="3" w:tplc="91223383" w:tentative="1">
      <w:start w:val="1"/>
      <w:numFmt w:val="decimal"/>
      <w:lvlText w:val="%4."/>
      <w:lvlJc w:val="left"/>
      <w:pPr>
        <w:ind w:left="2880" w:hanging="360"/>
      </w:pPr>
    </w:lvl>
    <w:lvl w:ilvl="4" w:tplc="91223383" w:tentative="1">
      <w:start w:val="1"/>
      <w:numFmt w:val="lowerLetter"/>
      <w:lvlText w:val="%5."/>
      <w:lvlJc w:val="left"/>
      <w:pPr>
        <w:ind w:left="3600" w:hanging="360"/>
      </w:pPr>
    </w:lvl>
    <w:lvl w:ilvl="5" w:tplc="91223383" w:tentative="1">
      <w:start w:val="1"/>
      <w:numFmt w:val="lowerRoman"/>
      <w:lvlText w:val="%6."/>
      <w:lvlJc w:val="right"/>
      <w:pPr>
        <w:ind w:left="4320" w:hanging="180"/>
      </w:pPr>
    </w:lvl>
    <w:lvl w:ilvl="6" w:tplc="91223383" w:tentative="1">
      <w:start w:val="1"/>
      <w:numFmt w:val="decimal"/>
      <w:lvlText w:val="%7."/>
      <w:lvlJc w:val="left"/>
      <w:pPr>
        <w:ind w:left="5040" w:hanging="360"/>
      </w:pPr>
    </w:lvl>
    <w:lvl w:ilvl="7" w:tplc="91223383" w:tentative="1">
      <w:start w:val="1"/>
      <w:numFmt w:val="lowerLetter"/>
      <w:lvlText w:val="%8."/>
      <w:lvlJc w:val="left"/>
      <w:pPr>
        <w:ind w:left="5760" w:hanging="360"/>
      </w:pPr>
    </w:lvl>
    <w:lvl w:ilvl="8" w:tplc="91223383" w:tentative="1">
      <w:start w:val="1"/>
      <w:numFmt w:val="lowerRoman"/>
      <w:lvlText w:val="%9."/>
      <w:lvlJc w:val="right"/>
      <w:pPr>
        <w:ind w:left="6480" w:hanging="180"/>
      </w:pPr>
    </w:lvl>
  </w:abstractNum>
  <w:abstractNum w:abstractNumId="27382">
    <w:multiLevelType w:val="hybridMultilevel"/>
    <w:lvl w:ilvl="0" w:tplc="11375822">
      <w:start w:val="1"/>
      <w:numFmt w:val="decimal"/>
      <w:lvlText w:val="%1."/>
      <w:lvlJc w:val="left"/>
      <w:pPr>
        <w:ind w:left="720" w:hanging="360"/>
      </w:pPr>
    </w:lvl>
    <w:lvl w:ilvl="1" w:tplc="11375822" w:tentative="1">
      <w:start w:val="1"/>
      <w:numFmt w:val="lowerLetter"/>
      <w:lvlText w:val="%2."/>
      <w:lvlJc w:val="left"/>
      <w:pPr>
        <w:ind w:left="1440" w:hanging="360"/>
      </w:pPr>
    </w:lvl>
    <w:lvl w:ilvl="2" w:tplc="11375822" w:tentative="1">
      <w:start w:val="1"/>
      <w:numFmt w:val="lowerRoman"/>
      <w:lvlText w:val="%3."/>
      <w:lvlJc w:val="right"/>
      <w:pPr>
        <w:ind w:left="2160" w:hanging="180"/>
      </w:pPr>
    </w:lvl>
    <w:lvl w:ilvl="3" w:tplc="11375822" w:tentative="1">
      <w:start w:val="1"/>
      <w:numFmt w:val="decimal"/>
      <w:lvlText w:val="%4."/>
      <w:lvlJc w:val="left"/>
      <w:pPr>
        <w:ind w:left="2880" w:hanging="360"/>
      </w:pPr>
    </w:lvl>
    <w:lvl w:ilvl="4" w:tplc="11375822" w:tentative="1">
      <w:start w:val="1"/>
      <w:numFmt w:val="lowerLetter"/>
      <w:lvlText w:val="%5."/>
      <w:lvlJc w:val="left"/>
      <w:pPr>
        <w:ind w:left="3600" w:hanging="360"/>
      </w:pPr>
    </w:lvl>
    <w:lvl w:ilvl="5" w:tplc="11375822" w:tentative="1">
      <w:start w:val="1"/>
      <w:numFmt w:val="lowerRoman"/>
      <w:lvlText w:val="%6."/>
      <w:lvlJc w:val="right"/>
      <w:pPr>
        <w:ind w:left="4320" w:hanging="180"/>
      </w:pPr>
    </w:lvl>
    <w:lvl w:ilvl="6" w:tplc="11375822" w:tentative="1">
      <w:start w:val="1"/>
      <w:numFmt w:val="decimal"/>
      <w:lvlText w:val="%7."/>
      <w:lvlJc w:val="left"/>
      <w:pPr>
        <w:ind w:left="5040" w:hanging="360"/>
      </w:pPr>
    </w:lvl>
    <w:lvl w:ilvl="7" w:tplc="11375822" w:tentative="1">
      <w:start w:val="1"/>
      <w:numFmt w:val="lowerLetter"/>
      <w:lvlText w:val="%8."/>
      <w:lvlJc w:val="left"/>
      <w:pPr>
        <w:ind w:left="5760" w:hanging="360"/>
      </w:pPr>
    </w:lvl>
    <w:lvl w:ilvl="8" w:tplc="11375822" w:tentative="1">
      <w:start w:val="1"/>
      <w:numFmt w:val="lowerRoman"/>
      <w:lvlText w:val="%9."/>
      <w:lvlJc w:val="right"/>
      <w:pPr>
        <w:ind w:left="6480" w:hanging="180"/>
      </w:pPr>
    </w:lvl>
  </w:abstractNum>
  <w:abstractNum w:abstractNumId="27381">
    <w:multiLevelType w:val="hybridMultilevel"/>
    <w:lvl w:ilvl="0" w:tplc="4484863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381">
    <w:abstractNumId w:val="27381"/>
  </w:num>
  <w:num w:numId="27382">
    <w:abstractNumId w:val="27382"/>
  </w:num>
  <w:num w:numId="27383">
    <w:abstractNumId w:val="27383"/>
  </w:num>
  <w:num w:numId="27384">
    <w:abstractNumId w:val="27384"/>
  </w:num>
  <w:num w:numId="27385">
    <w:abstractNumId w:val="27385"/>
  </w:num>
  <w:num w:numId="27386">
    <w:abstractNumId w:val="27386"/>
  </w:num>
  <w:num w:numId="27387">
    <w:abstractNumId w:val="27387"/>
  </w:num>
  <w:num w:numId="27388">
    <w:abstractNumId w:val="27388"/>
  </w:num>
  <w:num w:numId="27389">
    <w:abstractNumId w:val="273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2093129" Type="http://schemas.openxmlformats.org/officeDocument/2006/relationships/comments" Target="comments.xml"/><Relationship Id="rId194102361" Type="http://schemas.microsoft.com/office/2011/relationships/commentsExtended" Target="commentsExtended.xml"/><Relationship Id="rId48021345" Type="http://schemas.openxmlformats.org/officeDocument/2006/relationships/image" Target="media/imgrId48021345.jpg"/><Relationship Id="rId417565a02de3c0c34" Type="http://schemas.openxmlformats.org/officeDocument/2006/relationships/hyperlink" Target="https://iservice.lombardini.it/jsp/Template2/manuale.jsp?id=55&amp;parent=1000" TargetMode="External"/><Relationship Id="rId232265a02de3c3297" Type="http://schemas.openxmlformats.org/officeDocument/2006/relationships/hyperlink" Target="https://iservice.lombardini.it/jsp/Template2/manuale.jsp?id=195&amp;parent=1000" TargetMode="External"/><Relationship Id="rId348665a02de4878c8" Type="http://schemas.openxmlformats.org/officeDocument/2006/relationships/hyperlink" Target="https://iservice.lombardini.it/jsp/Template2/manuale.jsp?id=112&amp;parent=1000" TargetMode="External"/><Relationship Id="rId699965a02de4a48d1" Type="http://schemas.openxmlformats.org/officeDocument/2006/relationships/hyperlink" Target="https://iservice.lombardini.it/jsp/Template2/manuale.jsp?id=822&amp;parent=1000" TargetMode="External"/><Relationship Id="rId995065a02de4dd42f" Type="http://schemas.openxmlformats.org/officeDocument/2006/relationships/hyperlink" Target="https://iservice.lombardini.it/jsp/Template2/manuale.jsp?id=822&amp;parent=1000" TargetMode="External"/><Relationship Id="rId217265a02de4dda52" Type="http://schemas.openxmlformats.org/officeDocument/2006/relationships/hyperlink" Target="https://iservice.lombardini.it/jsp/Template2/manuale.jsp?id=822&amp;parent=1000" TargetMode="External"/><Relationship Id="rId121565a02de525360" Type="http://schemas.openxmlformats.org/officeDocument/2006/relationships/hyperlink" Target="https://www.youtube.com/embed/Ig3XosQ8h0s?rel=0" TargetMode="External"/><Relationship Id="rId419365a02de5a573c" Type="http://schemas.openxmlformats.org/officeDocument/2006/relationships/hyperlink" Target="https://iservice.lombardini.it/jsp/Template2/manuale.jsp?id=113&amp;parent=1000" TargetMode="External"/><Relationship Id="rId645365a02de6bb0fa" Type="http://schemas.openxmlformats.org/officeDocument/2006/relationships/hyperlink" Target="https://www.youtube.com/embed/6-0TbYG2EkY?rel=0" TargetMode="External"/><Relationship Id="rId565565a02de758832" Type="http://schemas.openxmlformats.org/officeDocument/2006/relationships/hyperlink" Target="https://iservice.lombardini.it/jsp/Template2/manuale.jsp?id=171&amp;parent=1000" TargetMode="External"/><Relationship Id="rId142765a02de764640" Type="http://schemas.openxmlformats.org/officeDocument/2006/relationships/hyperlink" Target="https://iservice.lombardini.it/jsp/Template2/manuale.jsp?id=171&amp;parent=1000" TargetMode="External"/><Relationship Id="rId198665a02de7deab1" Type="http://schemas.openxmlformats.org/officeDocument/2006/relationships/hyperlink" Target="https://iservice.lombardini.it/jsp/Template2/manuale.jsp?id=103&amp;parent=1000" TargetMode="External"/><Relationship Id="rId551065a02de8044a3" Type="http://schemas.openxmlformats.org/officeDocument/2006/relationships/hyperlink" Target="https://iservice.lombardini.it/jsp/Template2/manuale.jsp?id=103&amp;parent=1000" TargetMode="External"/><Relationship Id="rId962165a02de88efbd" Type="http://schemas.openxmlformats.org/officeDocument/2006/relationships/hyperlink" Target="https://iservice.lombardini.it/jsp/Template2/manuale.jsp?id=103&amp;parent=1000" TargetMode="External"/><Relationship Id="rId882165a02de936ba9" Type="http://schemas.openxmlformats.org/officeDocument/2006/relationships/hyperlink" Target="https://iservice.lombardini.it/jsp/Template2/manuale.jsp?id=55&amp;parent=1000" TargetMode="External"/><Relationship Id="rId804165a02de9609aa" Type="http://schemas.openxmlformats.org/officeDocument/2006/relationships/hyperlink" Target="https://iservice.lombardini.it/jsp/Template2/manuale.jsp?id=113&amp;parent=1000" TargetMode="External"/><Relationship Id="rId157065a02de980fb1" Type="http://schemas.openxmlformats.org/officeDocument/2006/relationships/hyperlink" Target="https://iservice.lombardini.it/jsp/Template2/manuale.jsp?id=55&amp;parent=1000" TargetMode="External"/><Relationship Id="rId928465a02de981563" Type="http://schemas.openxmlformats.org/officeDocument/2006/relationships/hyperlink" Target="https://iservice.lombardini.it/jsp/Template2/manuale.jsp?id=102&amp;parent=1000" TargetMode="External"/><Relationship Id="rId227665a02de99860f" Type="http://schemas.openxmlformats.org/officeDocument/2006/relationships/hyperlink" Target="https://iservice.lombardini.it/jsp/Template2/manuale.jsp?id=112&amp;parent=1000" TargetMode="External"/><Relationship Id="rId117465a02de3d76a6" Type="http://schemas.openxmlformats.org/officeDocument/2006/relationships/image" Target="media/imgrId117465a02de3d76a6.jpg"/><Relationship Id="rId646565a02de3f0b81" Type="http://schemas.openxmlformats.org/officeDocument/2006/relationships/image" Target="media/imgrId646565a02de3f0b81.jpg"/><Relationship Id="rId492165a02de408b9f" Type="http://schemas.openxmlformats.org/officeDocument/2006/relationships/image" Target="media/imgrId492165a02de408b9f.jpg"/><Relationship Id="rId372565a02de413e40" Type="http://schemas.openxmlformats.org/officeDocument/2006/relationships/image" Target="media/imgrId372565a02de413e40.jpg"/><Relationship Id="rId523965a02de41e274" Type="http://schemas.openxmlformats.org/officeDocument/2006/relationships/image" Target="media/imgrId523965a02de41e274.jpg"/><Relationship Id="rId438365a02de42ecd5" Type="http://schemas.openxmlformats.org/officeDocument/2006/relationships/image" Target="media/imgrId438365a02de42ecd5.png"/><Relationship Id="rId374265a02de43bdd4" Type="http://schemas.openxmlformats.org/officeDocument/2006/relationships/image" Target="media/imgrId374265a02de43bdd4.png"/><Relationship Id="rId438865a02de44ae39" Type="http://schemas.openxmlformats.org/officeDocument/2006/relationships/image" Target="media/imgrId438865a02de44ae39.png"/><Relationship Id="rId160465a02de46802d" Type="http://schemas.openxmlformats.org/officeDocument/2006/relationships/image" Target="media/imgrId160465a02de46802d.jpg"/><Relationship Id="rId666165a02de4764c2" Type="http://schemas.openxmlformats.org/officeDocument/2006/relationships/image" Target="media/imgrId666165a02de4764c2.jpg"/><Relationship Id="rId360565a02de48184d" Type="http://schemas.openxmlformats.org/officeDocument/2006/relationships/image" Target="media/imgrId360565a02de48184d.jpg"/><Relationship Id="rId257765a02de487290" Type="http://schemas.openxmlformats.org/officeDocument/2006/relationships/image" Target="media/imgrId257765a02de487290.jpg"/><Relationship Id="rId598065a02de496637" Type="http://schemas.openxmlformats.org/officeDocument/2006/relationships/image" Target="media/imgrId598065a02de496637.jpg"/><Relationship Id="rId742165a02de49b412" Type="http://schemas.openxmlformats.org/officeDocument/2006/relationships/image" Target="media/imgrId742165a02de49b412.jpg"/><Relationship Id="rId497965a02de4a3b9b" Type="http://schemas.openxmlformats.org/officeDocument/2006/relationships/image" Target="media/imgrId497965a02de4a3b9b.jpg"/><Relationship Id="rId803865a02de4ab749" Type="http://schemas.openxmlformats.org/officeDocument/2006/relationships/image" Target="media/imgrId803865a02de4ab749.jpg"/><Relationship Id="rId751465a02de4b48ad" Type="http://schemas.openxmlformats.org/officeDocument/2006/relationships/image" Target="media/imgrId751465a02de4b48ad.jpg"/><Relationship Id="rId186265a02de4c1b4c" Type="http://schemas.openxmlformats.org/officeDocument/2006/relationships/image" Target="media/imgrId186265a02de4c1b4c.jpg"/><Relationship Id="rId139265a02de4d2384" Type="http://schemas.openxmlformats.org/officeDocument/2006/relationships/image" Target="media/imgrId139265a02de4d2384.jpg"/><Relationship Id="rId929065a02de4dc8c4" Type="http://schemas.openxmlformats.org/officeDocument/2006/relationships/image" Target="media/imgrId929065a02de4dc8c4.jpg"/><Relationship Id="rId325265a02de4e31f8" Type="http://schemas.openxmlformats.org/officeDocument/2006/relationships/image" Target="media/imgrId325265a02de4e31f8.jpg"/><Relationship Id="rId924965a02de4ebea8" Type="http://schemas.openxmlformats.org/officeDocument/2006/relationships/image" Target="media/imgrId924965a02de4ebea8.jpg"/><Relationship Id="rId436465a02de4f3196" Type="http://schemas.openxmlformats.org/officeDocument/2006/relationships/image" Target="media/imgrId436465a02de4f3196.jpg"/><Relationship Id="rId826165a02de5077f2" Type="http://schemas.openxmlformats.org/officeDocument/2006/relationships/image" Target="media/imgrId826165a02de5077f2.jpg"/><Relationship Id="rId475065a02de519cba" Type="http://schemas.openxmlformats.org/officeDocument/2006/relationships/image" Target="media/imgrId475065a02de519cba.jpg"/><Relationship Id="rId259365a02de524d1f" Type="http://schemas.openxmlformats.org/officeDocument/2006/relationships/image" Target="media/imgrId259365a02de524d1f.jpg"/><Relationship Id="rId950765a02de534940" Type="http://schemas.openxmlformats.org/officeDocument/2006/relationships/image" Target="media/imgrId950765a02de534940.jpg"/><Relationship Id="rId934765a02de541f7a" Type="http://schemas.openxmlformats.org/officeDocument/2006/relationships/image" Target="media/imgrId934765a02de541f7a.jpg"/><Relationship Id="rId337165a02de5550b4" Type="http://schemas.openxmlformats.org/officeDocument/2006/relationships/image" Target="media/imgrId337165a02de5550b4.jpg"/><Relationship Id="rId310565a02de5620e3" Type="http://schemas.openxmlformats.org/officeDocument/2006/relationships/image" Target="media/imgrId310565a02de5620e3.jpg"/><Relationship Id="rId876765a02de56f79d" Type="http://schemas.openxmlformats.org/officeDocument/2006/relationships/image" Target="media/imgrId876765a02de56f79d.jpg"/><Relationship Id="rId117965a02de57c16f" Type="http://schemas.openxmlformats.org/officeDocument/2006/relationships/image" Target="media/imgrId117965a02de57c16f.jpg"/><Relationship Id="rId810465a02de58a863" Type="http://schemas.openxmlformats.org/officeDocument/2006/relationships/image" Target="media/imgrId810465a02de58a863.png"/><Relationship Id="rId483365a02de592ff6" Type="http://schemas.openxmlformats.org/officeDocument/2006/relationships/image" Target="media/imgrId483365a02de592ff6.jpg"/><Relationship Id="rId199265a02de59dbd8" Type="http://schemas.openxmlformats.org/officeDocument/2006/relationships/image" Target="media/imgrId199265a02de59dbd8.jpg"/><Relationship Id="rId952465a02de5a5166" Type="http://schemas.openxmlformats.org/officeDocument/2006/relationships/image" Target="media/imgrId952465a02de5a5166.jpg"/><Relationship Id="rId369265a02de5bae4f" Type="http://schemas.openxmlformats.org/officeDocument/2006/relationships/image" Target="media/imgrId369265a02de5bae4f.png"/><Relationship Id="rId254265a02de5bfdcc" Type="http://schemas.openxmlformats.org/officeDocument/2006/relationships/image" Target="media/imgrId254265a02de5bfdcc.jpg"/><Relationship Id="rId871865a02de5d20ca" Type="http://schemas.openxmlformats.org/officeDocument/2006/relationships/image" Target="media/imgrId871865a02de5d20ca.png"/><Relationship Id="rId250965a02de5de2a3" Type="http://schemas.openxmlformats.org/officeDocument/2006/relationships/image" Target="media/imgrId250965a02de5de2a3.jpg"/><Relationship Id="rId589665a02de5e820b" Type="http://schemas.openxmlformats.org/officeDocument/2006/relationships/image" Target="media/imgrId589665a02de5e820b.jpg"/><Relationship Id="rId456165a02de5ed07c" Type="http://schemas.openxmlformats.org/officeDocument/2006/relationships/image" Target="media/imgrId456165a02de5ed07c.jpg"/><Relationship Id="rId572865a02de611f43" Type="http://schemas.openxmlformats.org/officeDocument/2006/relationships/image" Target="media/imgrId572865a02de611f43.png"/><Relationship Id="rId101765a02de624763" Type="http://schemas.openxmlformats.org/officeDocument/2006/relationships/image" Target="media/imgrId101765a02de624763.png"/><Relationship Id="rId547065a02de62d0a6" Type="http://schemas.openxmlformats.org/officeDocument/2006/relationships/image" Target="media/imgrId547065a02de62d0a6.png"/><Relationship Id="rId747365a02de638f15" Type="http://schemas.openxmlformats.org/officeDocument/2006/relationships/image" Target="media/imgrId747365a02de638f15.png"/><Relationship Id="rId550565a02de63ecf2" Type="http://schemas.openxmlformats.org/officeDocument/2006/relationships/image" Target="media/imgrId550565a02de63ecf2.jpg"/><Relationship Id="rId407365a02de651086" Type="http://schemas.openxmlformats.org/officeDocument/2006/relationships/image" Target="media/imgrId407365a02de651086.png"/><Relationship Id="rId610565a02de65eb23" Type="http://schemas.openxmlformats.org/officeDocument/2006/relationships/image" Target="media/imgrId610565a02de65eb23.jpg"/><Relationship Id="rId502265a02de6708bd" Type="http://schemas.openxmlformats.org/officeDocument/2006/relationships/image" Target="media/imgrId502265a02de6708bd.png"/><Relationship Id="rId469565a02de681c80" Type="http://schemas.openxmlformats.org/officeDocument/2006/relationships/image" Target="media/imgrId469565a02de681c80.jpg"/><Relationship Id="rId388365a02de69066a" Type="http://schemas.openxmlformats.org/officeDocument/2006/relationships/image" Target="media/imgrId388365a02de69066a.jpg"/><Relationship Id="rId295465a02de69e9aa" Type="http://schemas.openxmlformats.org/officeDocument/2006/relationships/image" Target="media/imgrId295465a02de69e9aa.png"/><Relationship Id="rId654265a02de6a5f93" Type="http://schemas.openxmlformats.org/officeDocument/2006/relationships/image" Target="media/imgrId654265a02de6a5f93.png"/><Relationship Id="rId613965a02de6b4419" Type="http://schemas.openxmlformats.org/officeDocument/2006/relationships/image" Target="media/imgrId613965a02de6b4419.jpg"/><Relationship Id="rId712565a02de6baa1d" Type="http://schemas.openxmlformats.org/officeDocument/2006/relationships/image" Target="media/imgrId712565a02de6baa1d.jpg"/><Relationship Id="rId633465a02de6c4bc4" Type="http://schemas.openxmlformats.org/officeDocument/2006/relationships/image" Target="media/imgrId633465a02de6c4bc4.jpg"/><Relationship Id="rId102665a02de6cc61e" Type="http://schemas.openxmlformats.org/officeDocument/2006/relationships/image" Target="media/imgrId102665a02de6cc61e.jpg"/><Relationship Id="rId547065a02de6d7159" Type="http://schemas.openxmlformats.org/officeDocument/2006/relationships/image" Target="media/imgrId547065a02de6d7159.jpg"/><Relationship Id="rId174665a02de6e190d" Type="http://schemas.openxmlformats.org/officeDocument/2006/relationships/image" Target="media/imgrId174665a02de6e190d.jpg"/><Relationship Id="rId427965a02de6e8eb4" Type="http://schemas.openxmlformats.org/officeDocument/2006/relationships/image" Target="media/imgrId427965a02de6e8eb4.jpg"/><Relationship Id="rId258765a02de6f2f08" Type="http://schemas.openxmlformats.org/officeDocument/2006/relationships/image" Target="media/imgrId258765a02de6f2f08.jpg"/><Relationship Id="rId687265a02de70c04a" Type="http://schemas.openxmlformats.org/officeDocument/2006/relationships/image" Target="media/imgrId687265a02de70c04a.jpg"/><Relationship Id="rId261765a02de7120f3" Type="http://schemas.openxmlformats.org/officeDocument/2006/relationships/image" Target="media/imgrId261765a02de7120f3.jpg"/><Relationship Id="rId831465a02de71dc6d" Type="http://schemas.openxmlformats.org/officeDocument/2006/relationships/image" Target="media/imgrId831465a02de71dc6d.jpg"/><Relationship Id="rId946565a02de72b6e6" Type="http://schemas.openxmlformats.org/officeDocument/2006/relationships/image" Target="media/imgrId946565a02de72b6e6.jpg"/><Relationship Id="rId620065a02de73b3ee" Type="http://schemas.openxmlformats.org/officeDocument/2006/relationships/image" Target="media/imgrId620065a02de73b3ee.jpg"/><Relationship Id="rId442065a02de74201c" Type="http://schemas.openxmlformats.org/officeDocument/2006/relationships/image" Target="media/imgrId442065a02de74201c.jpg"/><Relationship Id="rId509965a02de74f251" Type="http://schemas.openxmlformats.org/officeDocument/2006/relationships/image" Target="media/imgrId509965a02de74f251.jpg"/><Relationship Id="rId220865a02de756f93" Type="http://schemas.openxmlformats.org/officeDocument/2006/relationships/image" Target="media/imgrId220865a02de756f93.jpg"/><Relationship Id="rId925465a02de7636a3" Type="http://schemas.openxmlformats.org/officeDocument/2006/relationships/image" Target="media/imgrId925465a02de7636a3.jpg"/><Relationship Id="rId939265a02de76dbcf" Type="http://schemas.openxmlformats.org/officeDocument/2006/relationships/image" Target="media/imgrId939265a02de76dbcf.jpg"/><Relationship Id="rId941265a02de77fb1f" Type="http://schemas.openxmlformats.org/officeDocument/2006/relationships/image" Target="media/imgrId941265a02de77fb1f.png"/><Relationship Id="rId281865a02de78caf6" Type="http://schemas.openxmlformats.org/officeDocument/2006/relationships/image" Target="media/imgrId281865a02de78caf6.png"/><Relationship Id="rId605965a02de79e07e" Type="http://schemas.openxmlformats.org/officeDocument/2006/relationships/image" Target="media/imgrId605965a02de79e07e.png"/><Relationship Id="rId261065a02de7ae4fd" Type="http://schemas.openxmlformats.org/officeDocument/2006/relationships/image" Target="media/imgrId261065a02de7ae4fd.png"/><Relationship Id="rId374765a02de7b64e6" Type="http://schemas.openxmlformats.org/officeDocument/2006/relationships/image" Target="media/imgrId374765a02de7b64e6.jpg"/><Relationship Id="rId378065a02de7c5834" Type="http://schemas.openxmlformats.org/officeDocument/2006/relationships/image" Target="media/imgrId378065a02de7c5834.png"/><Relationship Id="rId756465a02de7d2bd4" Type="http://schemas.openxmlformats.org/officeDocument/2006/relationships/image" Target="media/imgrId756465a02de7d2bd4.png"/><Relationship Id="rId157865a02de7de3b0" Type="http://schemas.openxmlformats.org/officeDocument/2006/relationships/image" Target="media/imgrId157865a02de7de3b0.jpg"/><Relationship Id="rId845965a02de7eaee3" Type="http://schemas.openxmlformats.org/officeDocument/2006/relationships/image" Target="media/imgrId845965a02de7eaee3.jpg"/><Relationship Id="rId191065a02de7f249e" Type="http://schemas.openxmlformats.org/officeDocument/2006/relationships/image" Target="media/imgrId191065a02de7f249e.jpg"/><Relationship Id="rId254765a02de803f43" Type="http://schemas.openxmlformats.org/officeDocument/2006/relationships/image" Target="media/imgrId254765a02de803f43.jpg"/><Relationship Id="rId480165a02de814b8f" Type="http://schemas.openxmlformats.org/officeDocument/2006/relationships/image" Target="media/imgrId480165a02de814b8f.jpg"/><Relationship Id="rId403865a02de81e19e" Type="http://schemas.openxmlformats.org/officeDocument/2006/relationships/image" Target="media/imgrId403865a02de81e19e.jpg"/><Relationship Id="rId321965a02de82d5d0" Type="http://schemas.openxmlformats.org/officeDocument/2006/relationships/image" Target="media/imgrId321965a02de82d5d0.jpg"/><Relationship Id="rId265065a02de839518" Type="http://schemas.openxmlformats.org/officeDocument/2006/relationships/image" Target="media/imgrId265065a02de839518.png"/><Relationship Id="rId448465a02de845ce4" Type="http://schemas.openxmlformats.org/officeDocument/2006/relationships/image" Target="media/imgrId448465a02de845ce4.png"/><Relationship Id="rId758765a02de85159f" Type="http://schemas.openxmlformats.org/officeDocument/2006/relationships/image" Target="media/imgrId758765a02de85159f.png"/><Relationship Id="rId255865a02de85a331" Type="http://schemas.openxmlformats.org/officeDocument/2006/relationships/image" Target="media/imgrId255865a02de85a331.jpg"/><Relationship Id="rId159065a02de86095c" Type="http://schemas.openxmlformats.org/officeDocument/2006/relationships/image" Target="media/imgrId159065a02de86095c.jpg"/><Relationship Id="rId656565a02de86a185" Type="http://schemas.openxmlformats.org/officeDocument/2006/relationships/image" Target="media/imgrId656565a02de86a185.jpg"/><Relationship Id="rId957165a02de874c9e" Type="http://schemas.openxmlformats.org/officeDocument/2006/relationships/image" Target="media/imgrId957165a02de874c9e.png"/><Relationship Id="rId879665a02de87e1f8" Type="http://schemas.openxmlformats.org/officeDocument/2006/relationships/image" Target="media/imgrId879665a02de87e1f8.jpg"/><Relationship Id="rId818565a02de88687b" Type="http://schemas.openxmlformats.org/officeDocument/2006/relationships/image" Target="media/imgrId818565a02de88687b.jpg"/><Relationship Id="rId828165a02de88e951" Type="http://schemas.openxmlformats.org/officeDocument/2006/relationships/image" Target="media/imgrId828165a02de88e951.jpg"/><Relationship Id="rId595765a02de89a903" Type="http://schemas.openxmlformats.org/officeDocument/2006/relationships/image" Target="media/imgrId595765a02de89a903.jpg"/><Relationship Id="rId485665a02de8af329" Type="http://schemas.openxmlformats.org/officeDocument/2006/relationships/image" Target="media/imgrId485665a02de8af329.png"/><Relationship Id="rId570465a02de8b9d4a" Type="http://schemas.openxmlformats.org/officeDocument/2006/relationships/image" Target="media/imgrId570465a02de8b9d4a.png"/><Relationship Id="rId697965a02de8c36b0" Type="http://schemas.openxmlformats.org/officeDocument/2006/relationships/image" Target="media/imgrId697965a02de8c36b0.png"/><Relationship Id="rId875865a02de8cdf2e" Type="http://schemas.openxmlformats.org/officeDocument/2006/relationships/image" Target="media/imgrId875865a02de8cdf2e.png"/><Relationship Id="rId989365a02de8d856f" Type="http://schemas.openxmlformats.org/officeDocument/2006/relationships/image" Target="media/imgrId989365a02de8d856f.png"/><Relationship Id="rId580765a02de8e165f" Type="http://schemas.openxmlformats.org/officeDocument/2006/relationships/image" Target="media/imgrId580765a02de8e165f.png"/><Relationship Id="rId189065a02de8ede12" Type="http://schemas.openxmlformats.org/officeDocument/2006/relationships/image" Target="media/imgrId189065a02de8ede12.jpg"/><Relationship Id="rId566165a02de908384" Type="http://schemas.openxmlformats.org/officeDocument/2006/relationships/image" Target="media/imgrId566165a02de908384.jpg"/><Relationship Id="rId194965a02de91287c" Type="http://schemas.openxmlformats.org/officeDocument/2006/relationships/image" Target="media/imgrId194965a02de91287c.jpg"/><Relationship Id="rId110865a02de91b138" Type="http://schemas.openxmlformats.org/officeDocument/2006/relationships/image" Target="media/imgrId110865a02de91b138.jpg"/><Relationship Id="rId618065a02de92af88" Type="http://schemas.openxmlformats.org/officeDocument/2006/relationships/image" Target="media/imgrId618065a02de92af88.jpg"/><Relationship Id="rId124465a02de9357ea" Type="http://schemas.openxmlformats.org/officeDocument/2006/relationships/image" Target="media/imgrId124465a02de9357ea.jpg"/><Relationship Id="rId750865a02de9415d7" Type="http://schemas.openxmlformats.org/officeDocument/2006/relationships/image" Target="media/imgrId750865a02de9415d7.jpg"/><Relationship Id="rId939965a02de94ad5e" Type="http://schemas.openxmlformats.org/officeDocument/2006/relationships/image" Target="media/imgrId939965a02de94ad5e.jpg"/><Relationship Id="rId279165a02de9571aa" Type="http://schemas.openxmlformats.org/officeDocument/2006/relationships/image" Target="media/imgrId279165a02de9571aa.jpg"/><Relationship Id="rId231165a02de960352" Type="http://schemas.openxmlformats.org/officeDocument/2006/relationships/image" Target="media/imgrId231165a02de960352.jpg"/><Relationship Id="rId504065a02de96810b" Type="http://schemas.openxmlformats.org/officeDocument/2006/relationships/image" Target="media/imgrId504065a02de96810b.jpg"/><Relationship Id="rId318165a02de96f259" Type="http://schemas.openxmlformats.org/officeDocument/2006/relationships/image" Target="media/imgrId318165a02de96f259.png"/><Relationship Id="rId234865a02de977773" Type="http://schemas.openxmlformats.org/officeDocument/2006/relationships/image" Target="media/imgrId234865a02de977773.png"/><Relationship Id="rId560865a02de97e714" Type="http://schemas.openxmlformats.org/officeDocument/2006/relationships/image" Target="media/imgrId560865a02de97e714.png"/><Relationship Id="rId662265a02de98ac44" Type="http://schemas.openxmlformats.org/officeDocument/2006/relationships/image" Target="media/imgrId662265a02de98ac44.jpg"/><Relationship Id="rId170165a02de9909d8" Type="http://schemas.openxmlformats.org/officeDocument/2006/relationships/image" Target="media/imgrId170165a02de9909d8.jpg"/><Relationship Id="rId456765a02de997a36" Type="http://schemas.openxmlformats.org/officeDocument/2006/relationships/image" Target="media/imgrId456765a02de997a36.jpg"/><Relationship Id="rId136765a02de9a10a9" Type="http://schemas.openxmlformats.org/officeDocument/2006/relationships/image" Target="media/imgrId136765a02de9a10a9.jpg"/><Relationship Id="rId745165a02de9a8720" Type="http://schemas.openxmlformats.org/officeDocument/2006/relationships/image" Target="media/imgrId745165a02de9a8720.jpg"/><Relationship Id="rId779165a02de9b086b" Type="http://schemas.openxmlformats.org/officeDocument/2006/relationships/image" Target="media/imgrId779165a02de9b086b.jpg"/><Relationship Id="rId923965a02de9b7569" Type="http://schemas.openxmlformats.org/officeDocument/2006/relationships/image" Target="media/imgrId923965a02de9b7569.jpg"/><Relationship Id="rId846465a02de9bfa9c" Type="http://schemas.openxmlformats.org/officeDocument/2006/relationships/image" Target="media/imgrId846465a02de9bfa9c.jpg"/><Relationship Id="rId851165a02de9c58f9" Type="http://schemas.openxmlformats.org/officeDocument/2006/relationships/image" Target="media/imgrId851165a02de9c58f9.jpg"/><Relationship Id="rId604165a02de9d5abb" Type="http://schemas.openxmlformats.org/officeDocument/2006/relationships/image" Target="media/imgrId604165a02de9d5ab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8021345" Type="http://schemas.openxmlformats.org/officeDocument/2006/relationships/image" Target="media/imgrId4802134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8021345" Type="http://schemas.openxmlformats.org/officeDocument/2006/relationships/image" Target="media/imgrId4802134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8021345" Type="http://schemas.openxmlformats.org/officeDocument/2006/relationships/image" Target="media/imgrId4802134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8021345" Type="http://schemas.openxmlformats.org/officeDocument/2006/relationships/image" Target="media/imgrId4802134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8021345" Type="http://schemas.openxmlformats.org/officeDocument/2006/relationships/image" Target="media/imgrId4802134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8021345" Type="http://schemas.openxmlformats.org/officeDocument/2006/relationships/image" Target="media/imgrId4802134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