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60867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8585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211621" w:name="ctxt"/>
    <w:bookmarkEnd w:id="3921162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08765a02df8f02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56265a02df8f27a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3059781" name="name515765a02df90e08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91665a02df90e080"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4053967" w:name="__mcenew"/>
            <w:bookmarkEnd w:id="14053967"/>
            <w:r>
              <w:rPr>
                <w:position w:val="-379"/>
              </w:rPr>
              <w:drawing>
                <wp:inline distT="0" distB="0" distL="0" distR="0">
                  <wp:extent cx="4168800" cy="4780800"/>
                  <wp:effectExtent b="0" l="0" r="0" t="0"/>
                  <wp:docPr id="4177640" name="name539165a02df91ca1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24665a02df91ca1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02939" name="name369665a02df9271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5165a02df9271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83847" name="name352065a02df92f1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265a02df92f1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9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9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9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9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21167" name="name784065a02df9381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2165a02df9381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9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9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9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9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9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9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9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288174" name="name102665a02df944b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365a02df944b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049357" name="name250865a02df949df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1565a02df949d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042057" name="name573765a02df95b1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9565a02df95b1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57054" name="name124265a02df974c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9265a02df974c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864140" name="name384565a02df982e7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85565a02df982e7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1417349" name="name721665a02df98db9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15465a02df98db9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99220" name="name396565a02df9937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465a02df9937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70865a02df993e2e" w:history="1">
              <w:r>
                <w:rPr>
                  <w:rStyle w:val="DefaultParagraphFontPHPDOCX"/>
                  <w:b/>
                  <w:bCs/>
                  <w:color w:val="0000FF"/>
                  <w:position w:val="-2"/>
                  <w:sz w:val="20"/>
                  <w:szCs w:val="20"/>
                  <w:u w:val="none"/>
                </w:rPr>
                <w:t xml:space="preserve">Par. 2.17.1.</w:t>
              </w:r>
            </w:hyperlink>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51354" name="name148465a02df99ff9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82565a02df99ff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354759" name="name484565a02df9a768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58365a02df9a76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01886" name="name664065a02df9ae5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165a02df9ae5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14265a02df9af2b4" w:history="1">
              <w:r>
                <w:rPr>
                  <w:rStyle w:val="DefaultParagraphFontPHPDOCX"/>
                  <w:b/>
                  <w:bCs/>
                  <w:color w:val="0000FF"/>
                  <w:position w:val="-2"/>
                  <w:sz w:val="20"/>
                  <w:szCs w:val="20"/>
                  <w:u w:val="none"/>
                </w:rPr>
                <w:t xml:space="preserve">(ST_01).</w:t>
              </w:r>
            </w:hyperlink>
          </w:p>
          <w:p>
            <w:pPr>
              <w:numPr>
                <w:ilvl w:val="0"/>
                <w:numId w:val="20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8072849" name="name586165a02df9b887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02865a02df9b887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2431" name="name960965a02df9c03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465a02df9c0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5446853" name="name640965a02df9c807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61265a02df9c807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7371246" name="name787065a02df9d31c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26365a02df9d31c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091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091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091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91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91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510422" name="name212565a02df9ddb6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68765a02df9ddb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76465a02df9de63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59665a02df9dec8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66560" name="name594665a02df9e25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365a02df9e2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435452" name="name652165a02df9e818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10165a02df9e81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3299876" name="name977865a02df9ed11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64365a02df9ed1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2184202" name="name394965a02dfa0165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07965a02dfa016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3032671" name="name768265a02dfa0e6f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85465a02dfa0e6e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7874780" name="name313865a02dfa1a1ba"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44665a02dfa1a1b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5565a02dfa1a7d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6024509" name="name503565a02dfa2ba1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63465a02dfa2ba0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4911920" name="name479365a02dfa3831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98465a02dfa3830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281553" name="name106465a02dfa4aaf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20365a02dfa4aae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1557350" name="name609665a02dfa58ad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60865a02dfa58ad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8604073" name="name588565a02dfa654a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8165a02dfa654a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7408051" name="name626065a02dfa6dc4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89165a02dfa6dc4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1302360" name="name277865a02dfa7c03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7965a02dfa7c0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8806043" name="name433565a02dfa84c7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94665a02dfa84c7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3208742" name="name376365a02dfa9037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00865a02dfa903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22398" name="name688365a02dfa97d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365a02dfa97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See </w:t>
            </w:r>
            <w:hyperlink r:id="rId798065a02dfa9841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4966895" name="name625965a02dfaa882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48065a02dfaa881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75764" name="name639465a02dfab1e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265a02dfab1e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8169949" name="name748865a02dfac109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91065a02dfac108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4834686" name="name289865a02dfacec0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85165a02dfacebf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6075496" name="name976265a02dfad662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77265a02dfad661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92202" name="name912065a02dfadd1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965a02dfadd1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6087198" name="name106665a02dfaf388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01865a02dfaf388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7644552" name="name818765a02dfb0f7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1465a02dfb0f7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566372" name="name365965a02dfb16d4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71965a02dfb16d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1107981" name="name782065a02dfb1d94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31365a02dfb1d94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95534" name="name678465a02dfb248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0465a02dfb24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7074849" name="name530565a02dfb89ddc"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27065a02dfb89dd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17965" name="name547765a02dfb926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865a02dfb926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0451451" name="name348565a02dfb9b87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3765a02dfb9b86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42075" name="name356765a02dfbb06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465a02dfbb06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0249467" name="name922965a02dfbb86a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44165a02dfbb86a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2833125" w:name="result_box"/>
            <w:bookmarkEnd w:id="3283312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90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5084540" name="name413465a02dfbc6fd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41765a02dfbc6fd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8020389" name="name767465a02dfbced3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46265a02dfbced2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450472" name="name430965a02dfbdea5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62665a02dfbdea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3288800" name="name477965a02dfbe3eb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00665a02dfbe3e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2665a02dfbe452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4615680" name="name980565a02dfbed43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16965a02dfbed43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813069" name="name422465a02dfbf3b8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80265a02dfbf3b7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79468" name="name768965a02dfc0764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74165a02dfc076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534420" name="name657365a02dfc114b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96065a02dfc114b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142105" name="name222265a02dfc1731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95365a02dfc173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851038" name="name541265a02dfc1d46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84465a02dfc1d46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429440" name="name657465a02dfc2510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23665a02dfc251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53324" name="name838865a02dfc2dcd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5565a02dfc2dcc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32574" name="name913165a02dfc3305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84465a02dfc330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7970938" name="name953765a02dfc398e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56065a02dfc398e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139407" name="name244065a02dfc3edf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07165a02dfc3ede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342943" name="name621965a02dfc4694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05365a02dfc4693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995745" name="name322565a02dfc4bca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96865a02dfc4bca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8156557" name="name512065a02dfc5370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27065a02dfc5370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78965a02dfc550f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27882" name="name542065a02dfc5a15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58065a02dfc5a1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74565a02dfc5b1a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197849" name="name328565a02dfc60af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02765a02dfc60a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4836407" name="name109565a02dfc6e70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27065a02dfc6e6f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330259" name="name850565a02dfc751a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61465a02dfc751a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283658" name="name754765a02dfc842a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33565a02dfc842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843092" name="name990965a02dfcb743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60665a02dfcb74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3254" name="name403365a02dfcbc1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865a02dfcbc1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783694" name="name178365a02dfcc6bf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06065a02dfcc6b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913182" name="name347365a02dfccf1b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0565a02dfccf1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08920" name="name266765a02dfcd72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65a02dfcd7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Refer to </w:t>
            </w:r>
            <w:hyperlink r:id="rId235665a02dfcd7a5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349612" name="name986565a02dfce03d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36865a02dfce03d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034447" name="name315765a02dfce7be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43865a02dfce7b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5528" name="name909865a02dfcec4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065a02dfcec4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Refer to </w:t>
            </w:r>
            <w:hyperlink r:id="rId701765a02dfceca8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97509" name="name657665a02dfcf356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39565a02dfcf35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68420" name="name703365a02dfd06f1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53465a02dfd06f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987497" name="name345565a02dfd13c7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98265a02dfd13c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7480021" name="name892265a02dfd1c6d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1665a02dfd1c6d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266016" name="name356465a02dfd273b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49765a02dfd273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597204" name="name704065a02dfd321e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55865a02dfd321d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798980" name="name884265a02dfd3974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62265a02dfd397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156877" name="name279465a02dfd40db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45865a02dfd40d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308121" name="name708065a02dfd48fb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189365a02dfd48f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812128" name="name225765a02dfd52ca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37665a02dfd52c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350773" name="name145965a02dfd5c7c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66665a02dfd5c7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173877" name="name942565a02dfd637c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53065a02dfd637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04563" name="name977465a02dfd6a3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965a02dfd6a3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Refer to </w:t>
            </w:r>
            <w:hyperlink r:id="rId812265a02dfd6a91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84008" name="name293765a02dfd6f2e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29465a02dfd6f2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519867" name="name128265a02dfd8392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96765a02dfd839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9548782" name="name290165a02dfd8b86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75965a02dfd8b86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2003277" name="name238565a02dfd915f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85665a02dfd915e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1173960" name="name466865a02dfd98e3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5465a02dfd98e3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0898681" name="name612065a02dfd9e662"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66865a02dfd9e65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587684" name="name587365a02dfda9b51"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64765a02dfda9b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3820414" name="name174065a02dfdb4f1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09765a02dfdb4f0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8303057" name="name699565a02dfdc2a3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67265a02dfdc2a3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2969889" name="name556365a02dfdcb2b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2665a02dfdcb2b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8067583" name="name354365a02dfdd59d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80965a02dfdd59d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6476039" name="name479265a02dfde177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71065a02dfde177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7520757" name="name733865a02dfded23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44065a02dfded22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91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00665a02dfdee62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91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237893" name="name168465a02dfe01a6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00865a02dfe01a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99045" name="name494865a02dfe0855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20465a02dfe085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96178" name="name300565a02dfe0f8d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41465a02dfe0f8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53422" name="name245565a02dfe175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265a02dfe17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Refer to </w:t>
            </w:r>
            <w:hyperlink r:id="rId119865a02dfe17af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3082159" name="name514265a02dfe1e37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03065a02dfe1e37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89013" name="name157065a02dfe2783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33165a02dfe278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501879" name="name949265a02dfe2fe9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97465a02dfe2fe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452061" name="name685665a02dfe368c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52965a02dfe368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51665a02dfe386c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92265a02dfe38c5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090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91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91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91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91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91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749" name="name364765a02dfe41f65"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94765a02dfe41f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5410771" name="name559065a02dfe4ae2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09865a02dfe4ae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5749" name="name713665a02dfe518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365a02dfe518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13265a02dfe5244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96192" name="name882465a02dfe571d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04165a02dfe571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91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91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668782" name="name635865a02dfe5dc6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02065a02dfe5dc6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91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91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91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505471" name="name684865a02dfe6590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4065a02dfe659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91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212240" name="name581765a02dfe6ce9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93765a02dfe6ce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091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074724" name="name365565a02dfe752c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5865a02dfe752b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5022" name="name877565a02dfe7d5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765a02dfe7d5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90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4963988" name="name479265a02dfe8bf0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9765a02dfe8bef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917">
    <w:multiLevelType w:val="hybridMultilevel"/>
    <w:lvl w:ilvl="0" w:tplc="53836754">
      <w:start w:val="1"/>
      <w:numFmt w:val="decimal"/>
      <w:lvlText w:val="%1."/>
      <w:lvlJc w:val="left"/>
      <w:pPr>
        <w:ind w:left="720" w:hanging="360"/>
      </w:pPr>
    </w:lvl>
    <w:lvl w:ilvl="1" w:tplc="53836754" w:tentative="1">
      <w:start w:val="1"/>
      <w:numFmt w:val="lowerLetter"/>
      <w:lvlText w:val="%2."/>
      <w:lvlJc w:val="left"/>
      <w:pPr>
        <w:ind w:left="1440" w:hanging="360"/>
      </w:pPr>
    </w:lvl>
    <w:lvl w:ilvl="2" w:tplc="53836754" w:tentative="1">
      <w:start w:val="1"/>
      <w:numFmt w:val="lowerRoman"/>
      <w:lvlText w:val="%3."/>
      <w:lvlJc w:val="right"/>
      <w:pPr>
        <w:ind w:left="2160" w:hanging="180"/>
      </w:pPr>
    </w:lvl>
    <w:lvl w:ilvl="3" w:tplc="53836754" w:tentative="1">
      <w:start w:val="1"/>
      <w:numFmt w:val="decimal"/>
      <w:lvlText w:val="%4."/>
      <w:lvlJc w:val="left"/>
      <w:pPr>
        <w:ind w:left="2880" w:hanging="360"/>
      </w:pPr>
    </w:lvl>
    <w:lvl w:ilvl="4" w:tplc="53836754" w:tentative="1">
      <w:start w:val="1"/>
      <w:numFmt w:val="lowerLetter"/>
      <w:lvlText w:val="%5."/>
      <w:lvlJc w:val="left"/>
      <w:pPr>
        <w:ind w:left="3600" w:hanging="360"/>
      </w:pPr>
    </w:lvl>
    <w:lvl w:ilvl="5" w:tplc="53836754" w:tentative="1">
      <w:start w:val="1"/>
      <w:numFmt w:val="lowerRoman"/>
      <w:lvlText w:val="%6."/>
      <w:lvlJc w:val="right"/>
      <w:pPr>
        <w:ind w:left="4320" w:hanging="180"/>
      </w:pPr>
    </w:lvl>
    <w:lvl w:ilvl="6" w:tplc="53836754" w:tentative="1">
      <w:start w:val="1"/>
      <w:numFmt w:val="decimal"/>
      <w:lvlText w:val="%7."/>
      <w:lvlJc w:val="left"/>
      <w:pPr>
        <w:ind w:left="5040" w:hanging="360"/>
      </w:pPr>
    </w:lvl>
    <w:lvl w:ilvl="7" w:tplc="53836754" w:tentative="1">
      <w:start w:val="1"/>
      <w:numFmt w:val="lowerLetter"/>
      <w:lvlText w:val="%8."/>
      <w:lvlJc w:val="left"/>
      <w:pPr>
        <w:ind w:left="5760" w:hanging="360"/>
      </w:pPr>
    </w:lvl>
    <w:lvl w:ilvl="8" w:tplc="53836754" w:tentative="1">
      <w:start w:val="1"/>
      <w:numFmt w:val="lowerRoman"/>
      <w:lvlText w:val="%9."/>
      <w:lvlJc w:val="right"/>
      <w:pPr>
        <w:ind w:left="6480" w:hanging="180"/>
      </w:pPr>
    </w:lvl>
  </w:abstractNum>
  <w:abstractNum w:abstractNumId="20916">
    <w:multiLevelType w:val="hybridMultilevel"/>
    <w:lvl w:ilvl="0" w:tplc="61663264">
      <w:start w:val="1"/>
      <w:numFmt w:val="decimal"/>
      <w:lvlText w:val="%1."/>
      <w:lvlJc w:val="left"/>
      <w:pPr>
        <w:ind w:left="720" w:hanging="360"/>
      </w:pPr>
    </w:lvl>
    <w:lvl w:ilvl="1" w:tplc="61663264" w:tentative="1">
      <w:start w:val="1"/>
      <w:numFmt w:val="lowerLetter"/>
      <w:lvlText w:val="%2."/>
      <w:lvlJc w:val="left"/>
      <w:pPr>
        <w:ind w:left="1440" w:hanging="360"/>
      </w:pPr>
    </w:lvl>
    <w:lvl w:ilvl="2" w:tplc="61663264" w:tentative="1">
      <w:start w:val="1"/>
      <w:numFmt w:val="lowerRoman"/>
      <w:lvlText w:val="%3."/>
      <w:lvlJc w:val="right"/>
      <w:pPr>
        <w:ind w:left="2160" w:hanging="180"/>
      </w:pPr>
    </w:lvl>
    <w:lvl w:ilvl="3" w:tplc="61663264" w:tentative="1">
      <w:start w:val="1"/>
      <w:numFmt w:val="decimal"/>
      <w:lvlText w:val="%4."/>
      <w:lvlJc w:val="left"/>
      <w:pPr>
        <w:ind w:left="2880" w:hanging="360"/>
      </w:pPr>
    </w:lvl>
    <w:lvl w:ilvl="4" w:tplc="61663264" w:tentative="1">
      <w:start w:val="1"/>
      <w:numFmt w:val="lowerLetter"/>
      <w:lvlText w:val="%5."/>
      <w:lvlJc w:val="left"/>
      <w:pPr>
        <w:ind w:left="3600" w:hanging="360"/>
      </w:pPr>
    </w:lvl>
    <w:lvl w:ilvl="5" w:tplc="61663264" w:tentative="1">
      <w:start w:val="1"/>
      <w:numFmt w:val="lowerRoman"/>
      <w:lvlText w:val="%6."/>
      <w:lvlJc w:val="right"/>
      <w:pPr>
        <w:ind w:left="4320" w:hanging="180"/>
      </w:pPr>
    </w:lvl>
    <w:lvl w:ilvl="6" w:tplc="61663264" w:tentative="1">
      <w:start w:val="1"/>
      <w:numFmt w:val="decimal"/>
      <w:lvlText w:val="%7."/>
      <w:lvlJc w:val="left"/>
      <w:pPr>
        <w:ind w:left="5040" w:hanging="360"/>
      </w:pPr>
    </w:lvl>
    <w:lvl w:ilvl="7" w:tplc="61663264" w:tentative="1">
      <w:start w:val="1"/>
      <w:numFmt w:val="lowerLetter"/>
      <w:lvlText w:val="%8."/>
      <w:lvlJc w:val="left"/>
      <w:pPr>
        <w:ind w:left="5760" w:hanging="360"/>
      </w:pPr>
    </w:lvl>
    <w:lvl w:ilvl="8" w:tplc="61663264" w:tentative="1">
      <w:start w:val="1"/>
      <w:numFmt w:val="lowerRoman"/>
      <w:lvlText w:val="%9."/>
      <w:lvlJc w:val="right"/>
      <w:pPr>
        <w:ind w:left="6480" w:hanging="180"/>
      </w:pPr>
    </w:lvl>
  </w:abstractNum>
  <w:abstractNum w:abstractNumId="20915">
    <w:multiLevelType w:val="hybridMultilevel"/>
    <w:lvl w:ilvl="0" w:tplc="79398629">
      <w:start w:val="1"/>
      <w:numFmt w:val="decimal"/>
      <w:lvlText w:val="%1."/>
      <w:lvlJc w:val="left"/>
      <w:pPr>
        <w:ind w:left="720" w:hanging="360"/>
      </w:pPr>
    </w:lvl>
    <w:lvl w:ilvl="1" w:tplc="79398629" w:tentative="1">
      <w:start w:val="1"/>
      <w:numFmt w:val="lowerLetter"/>
      <w:lvlText w:val="%2."/>
      <w:lvlJc w:val="left"/>
      <w:pPr>
        <w:ind w:left="1440" w:hanging="360"/>
      </w:pPr>
    </w:lvl>
    <w:lvl w:ilvl="2" w:tplc="79398629" w:tentative="1">
      <w:start w:val="1"/>
      <w:numFmt w:val="lowerRoman"/>
      <w:lvlText w:val="%3."/>
      <w:lvlJc w:val="right"/>
      <w:pPr>
        <w:ind w:left="2160" w:hanging="180"/>
      </w:pPr>
    </w:lvl>
    <w:lvl w:ilvl="3" w:tplc="79398629" w:tentative="1">
      <w:start w:val="1"/>
      <w:numFmt w:val="decimal"/>
      <w:lvlText w:val="%4."/>
      <w:lvlJc w:val="left"/>
      <w:pPr>
        <w:ind w:left="2880" w:hanging="360"/>
      </w:pPr>
    </w:lvl>
    <w:lvl w:ilvl="4" w:tplc="79398629" w:tentative="1">
      <w:start w:val="1"/>
      <w:numFmt w:val="lowerLetter"/>
      <w:lvlText w:val="%5."/>
      <w:lvlJc w:val="left"/>
      <w:pPr>
        <w:ind w:left="3600" w:hanging="360"/>
      </w:pPr>
    </w:lvl>
    <w:lvl w:ilvl="5" w:tplc="79398629" w:tentative="1">
      <w:start w:val="1"/>
      <w:numFmt w:val="lowerRoman"/>
      <w:lvlText w:val="%6."/>
      <w:lvlJc w:val="right"/>
      <w:pPr>
        <w:ind w:left="4320" w:hanging="180"/>
      </w:pPr>
    </w:lvl>
    <w:lvl w:ilvl="6" w:tplc="79398629" w:tentative="1">
      <w:start w:val="1"/>
      <w:numFmt w:val="decimal"/>
      <w:lvlText w:val="%7."/>
      <w:lvlJc w:val="left"/>
      <w:pPr>
        <w:ind w:left="5040" w:hanging="360"/>
      </w:pPr>
    </w:lvl>
    <w:lvl w:ilvl="7" w:tplc="79398629" w:tentative="1">
      <w:start w:val="1"/>
      <w:numFmt w:val="lowerLetter"/>
      <w:lvlText w:val="%8."/>
      <w:lvlJc w:val="left"/>
      <w:pPr>
        <w:ind w:left="5760" w:hanging="360"/>
      </w:pPr>
    </w:lvl>
    <w:lvl w:ilvl="8" w:tplc="79398629" w:tentative="1">
      <w:start w:val="1"/>
      <w:numFmt w:val="lowerRoman"/>
      <w:lvlText w:val="%9."/>
      <w:lvlJc w:val="right"/>
      <w:pPr>
        <w:ind w:left="6480" w:hanging="180"/>
      </w:pPr>
    </w:lvl>
  </w:abstractNum>
  <w:abstractNum w:abstractNumId="20914">
    <w:multiLevelType w:val="hybridMultilevel"/>
    <w:lvl w:ilvl="0" w:tplc="69964940">
      <w:start w:val="1"/>
      <w:numFmt w:val="decimal"/>
      <w:lvlText w:val="%1."/>
      <w:lvlJc w:val="left"/>
      <w:pPr>
        <w:ind w:left="720" w:hanging="360"/>
      </w:pPr>
    </w:lvl>
    <w:lvl w:ilvl="1" w:tplc="69964940" w:tentative="1">
      <w:start w:val="1"/>
      <w:numFmt w:val="lowerLetter"/>
      <w:lvlText w:val="%2."/>
      <w:lvlJc w:val="left"/>
      <w:pPr>
        <w:ind w:left="1440" w:hanging="360"/>
      </w:pPr>
    </w:lvl>
    <w:lvl w:ilvl="2" w:tplc="69964940" w:tentative="1">
      <w:start w:val="1"/>
      <w:numFmt w:val="lowerRoman"/>
      <w:lvlText w:val="%3."/>
      <w:lvlJc w:val="right"/>
      <w:pPr>
        <w:ind w:left="2160" w:hanging="180"/>
      </w:pPr>
    </w:lvl>
    <w:lvl w:ilvl="3" w:tplc="69964940" w:tentative="1">
      <w:start w:val="1"/>
      <w:numFmt w:val="decimal"/>
      <w:lvlText w:val="%4."/>
      <w:lvlJc w:val="left"/>
      <w:pPr>
        <w:ind w:left="2880" w:hanging="360"/>
      </w:pPr>
    </w:lvl>
    <w:lvl w:ilvl="4" w:tplc="69964940" w:tentative="1">
      <w:start w:val="1"/>
      <w:numFmt w:val="lowerLetter"/>
      <w:lvlText w:val="%5."/>
      <w:lvlJc w:val="left"/>
      <w:pPr>
        <w:ind w:left="3600" w:hanging="360"/>
      </w:pPr>
    </w:lvl>
    <w:lvl w:ilvl="5" w:tplc="69964940" w:tentative="1">
      <w:start w:val="1"/>
      <w:numFmt w:val="lowerRoman"/>
      <w:lvlText w:val="%6."/>
      <w:lvlJc w:val="right"/>
      <w:pPr>
        <w:ind w:left="4320" w:hanging="180"/>
      </w:pPr>
    </w:lvl>
    <w:lvl w:ilvl="6" w:tplc="69964940" w:tentative="1">
      <w:start w:val="1"/>
      <w:numFmt w:val="decimal"/>
      <w:lvlText w:val="%7."/>
      <w:lvlJc w:val="left"/>
      <w:pPr>
        <w:ind w:left="5040" w:hanging="360"/>
      </w:pPr>
    </w:lvl>
    <w:lvl w:ilvl="7" w:tplc="69964940" w:tentative="1">
      <w:start w:val="1"/>
      <w:numFmt w:val="lowerLetter"/>
      <w:lvlText w:val="%8."/>
      <w:lvlJc w:val="left"/>
      <w:pPr>
        <w:ind w:left="5760" w:hanging="360"/>
      </w:pPr>
    </w:lvl>
    <w:lvl w:ilvl="8" w:tplc="69964940" w:tentative="1">
      <w:start w:val="1"/>
      <w:numFmt w:val="lowerRoman"/>
      <w:lvlText w:val="%9."/>
      <w:lvlJc w:val="right"/>
      <w:pPr>
        <w:ind w:left="6480" w:hanging="180"/>
      </w:pPr>
    </w:lvl>
  </w:abstractNum>
  <w:abstractNum w:abstractNumId="20913">
    <w:multiLevelType w:val="hybridMultilevel"/>
    <w:lvl w:ilvl="0" w:tplc="80284555">
      <w:start w:val="1"/>
      <w:numFmt w:val="decimal"/>
      <w:lvlText w:val="%1."/>
      <w:lvlJc w:val="left"/>
      <w:pPr>
        <w:ind w:left="720" w:hanging="360"/>
      </w:pPr>
    </w:lvl>
    <w:lvl w:ilvl="1" w:tplc="80284555" w:tentative="1">
      <w:start w:val="1"/>
      <w:numFmt w:val="lowerLetter"/>
      <w:lvlText w:val="%2."/>
      <w:lvlJc w:val="left"/>
      <w:pPr>
        <w:ind w:left="1440" w:hanging="360"/>
      </w:pPr>
    </w:lvl>
    <w:lvl w:ilvl="2" w:tplc="80284555" w:tentative="1">
      <w:start w:val="1"/>
      <w:numFmt w:val="lowerRoman"/>
      <w:lvlText w:val="%3."/>
      <w:lvlJc w:val="right"/>
      <w:pPr>
        <w:ind w:left="2160" w:hanging="180"/>
      </w:pPr>
    </w:lvl>
    <w:lvl w:ilvl="3" w:tplc="80284555" w:tentative="1">
      <w:start w:val="1"/>
      <w:numFmt w:val="decimal"/>
      <w:lvlText w:val="%4."/>
      <w:lvlJc w:val="left"/>
      <w:pPr>
        <w:ind w:left="2880" w:hanging="360"/>
      </w:pPr>
    </w:lvl>
    <w:lvl w:ilvl="4" w:tplc="80284555" w:tentative="1">
      <w:start w:val="1"/>
      <w:numFmt w:val="lowerLetter"/>
      <w:lvlText w:val="%5."/>
      <w:lvlJc w:val="left"/>
      <w:pPr>
        <w:ind w:left="3600" w:hanging="360"/>
      </w:pPr>
    </w:lvl>
    <w:lvl w:ilvl="5" w:tplc="80284555" w:tentative="1">
      <w:start w:val="1"/>
      <w:numFmt w:val="lowerRoman"/>
      <w:lvlText w:val="%6."/>
      <w:lvlJc w:val="right"/>
      <w:pPr>
        <w:ind w:left="4320" w:hanging="180"/>
      </w:pPr>
    </w:lvl>
    <w:lvl w:ilvl="6" w:tplc="80284555" w:tentative="1">
      <w:start w:val="1"/>
      <w:numFmt w:val="decimal"/>
      <w:lvlText w:val="%7."/>
      <w:lvlJc w:val="left"/>
      <w:pPr>
        <w:ind w:left="5040" w:hanging="360"/>
      </w:pPr>
    </w:lvl>
    <w:lvl w:ilvl="7" w:tplc="80284555" w:tentative="1">
      <w:start w:val="1"/>
      <w:numFmt w:val="lowerLetter"/>
      <w:lvlText w:val="%8."/>
      <w:lvlJc w:val="left"/>
      <w:pPr>
        <w:ind w:left="5760" w:hanging="360"/>
      </w:pPr>
    </w:lvl>
    <w:lvl w:ilvl="8" w:tplc="80284555" w:tentative="1">
      <w:start w:val="1"/>
      <w:numFmt w:val="lowerRoman"/>
      <w:lvlText w:val="%9."/>
      <w:lvlJc w:val="right"/>
      <w:pPr>
        <w:ind w:left="6480" w:hanging="180"/>
      </w:pPr>
    </w:lvl>
  </w:abstractNum>
  <w:abstractNum w:abstractNumId="20912">
    <w:multiLevelType w:val="hybridMultilevel"/>
    <w:lvl w:ilvl="0" w:tplc="92627223">
      <w:start w:val="1"/>
      <w:numFmt w:val="decimal"/>
      <w:lvlText w:val="%1."/>
      <w:lvlJc w:val="left"/>
      <w:pPr>
        <w:ind w:left="720" w:hanging="360"/>
      </w:pPr>
    </w:lvl>
    <w:lvl w:ilvl="1" w:tplc="92627223" w:tentative="1">
      <w:start w:val="1"/>
      <w:numFmt w:val="lowerLetter"/>
      <w:lvlText w:val="%2."/>
      <w:lvlJc w:val="left"/>
      <w:pPr>
        <w:ind w:left="1440" w:hanging="360"/>
      </w:pPr>
    </w:lvl>
    <w:lvl w:ilvl="2" w:tplc="92627223" w:tentative="1">
      <w:start w:val="1"/>
      <w:numFmt w:val="lowerRoman"/>
      <w:lvlText w:val="%3."/>
      <w:lvlJc w:val="right"/>
      <w:pPr>
        <w:ind w:left="2160" w:hanging="180"/>
      </w:pPr>
    </w:lvl>
    <w:lvl w:ilvl="3" w:tplc="92627223" w:tentative="1">
      <w:start w:val="1"/>
      <w:numFmt w:val="decimal"/>
      <w:lvlText w:val="%4."/>
      <w:lvlJc w:val="left"/>
      <w:pPr>
        <w:ind w:left="2880" w:hanging="360"/>
      </w:pPr>
    </w:lvl>
    <w:lvl w:ilvl="4" w:tplc="92627223" w:tentative="1">
      <w:start w:val="1"/>
      <w:numFmt w:val="lowerLetter"/>
      <w:lvlText w:val="%5."/>
      <w:lvlJc w:val="left"/>
      <w:pPr>
        <w:ind w:left="3600" w:hanging="360"/>
      </w:pPr>
    </w:lvl>
    <w:lvl w:ilvl="5" w:tplc="92627223" w:tentative="1">
      <w:start w:val="1"/>
      <w:numFmt w:val="lowerRoman"/>
      <w:lvlText w:val="%6."/>
      <w:lvlJc w:val="right"/>
      <w:pPr>
        <w:ind w:left="4320" w:hanging="180"/>
      </w:pPr>
    </w:lvl>
    <w:lvl w:ilvl="6" w:tplc="92627223" w:tentative="1">
      <w:start w:val="1"/>
      <w:numFmt w:val="decimal"/>
      <w:lvlText w:val="%7."/>
      <w:lvlJc w:val="left"/>
      <w:pPr>
        <w:ind w:left="5040" w:hanging="360"/>
      </w:pPr>
    </w:lvl>
    <w:lvl w:ilvl="7" w:tplc="92627223" w:tentative="1">
      <w:start w:val="1"/>
      <w:numFmt w:val="lowerLetter"/>
      <w:lvlText w:val="%8."/>
      <w:lvlJc w:val="left"/>
      <w:pPr>
        <w:ind w:left="5760" w:hanging="360"/>
      </w:pPr>
    </w:lvl>
    <w:lvl w:ilvl="8" w:tplc="92627223" w:tentative="1">
      <w:start w:val="1"/>
      <w:numFmt w:val="lowerRoman"/>
      <w:lvlText w:val="%9."/>
      <w:lvlJc w:val="right"/>
      <w:pPr>
        <w:ind w:left="6480" w:hanging="180"/>
      </w:pPr>
    </w:lvl>
  </w:abstractNum>
  <w:abstractNum w:abstractNumId="20911">
    <w:multiLevelType w:val="hybridMultilevel"/>
    <w:lvl w:ilvl="0" w:tplc="91810198">
      <w:start w:val="1"/>
      <w:numFmt w:val="decimal"/>
      <w:lvlText w:val="%1."/>
      <w:lvlJc w:val="left"/>
      <w:pPr>
        <w:ind w:left="720" w:hanging="360"/>
      </w:pPr>
    </w:lvl>
    <w:lvl w:ilvl="1" w:tplc="91810198" w:tentative="1">
      <w:start w:val="1"/>
      <w:numFmt w:val="lowerLetter"/>
      <w:lvlText w:val="%2."/>
      <w:lvlJc w:val="left"/>
      <w:pPr>
        <w:ind w:left="1440" w:hanging="360"/>
      </w:pPr>
    </w:lvl>
    <w:lvl w:ilvl="2" w:tplc="91810198" w:tentative="1">
      <w:start w:val="1"/>
      <w:numFmt w:val="lowerRoman"/>
      <w:lvlText w:val="%3."/>
      <w:lvlJc w:val="right"/>
      <w:pPr>
        <w:ind w:left="2160" w:hanging="180"/>
      </w:pPr>
    </w:lvl>
    <w:lvl w:ilvl="3" w:tplc="91810198" w:tentative="1">
      <w:start w:val="1"/>
      <w:numFmt w:val="decimal"/>
      <w:lvlText w:val="%4."/>
      <w:lvlJc w:val="left"/>
      <w:pPr>
        <w:ind w:left="2880" w:hanging="360"/>
      </w:pPr>
    </w:lvl>
    <w:lvl w:ilvl="4" w:tplc="91810198" w:tentative="1">
      <w:start w:val="1"/>
      <w:numFmt w:val="lowerLetter"/>
      <w:lvlText w:val="%5."/>
      <w:lvlJc w:val="left"/>
      <w:pPr>
        <w:ind w:left="3600" w:hanging="360"/>
      </w:pPr>
    </w:lvl>
    <w:lvl w:ilvl="5" w:tplc="91810198" w:tentative="1">
      <w:start w:val="1"/>
      <w:numFmt w:val="lowerRoman"/>
      <w:lvlText w:val="%6."/>
      <w:lvlJc w:val="right"/>
      <w:pPr>
        <w:ind w:left="4320" w:hanging="180"/>
      </w:pPr>
    </w:lvl>
    <w:lvl w:ilvl="6" w:tplc="91810198" w:tentative="1">
      <w:start w:val="1"/>
      <w:numFmt w:val="decimal"/>
      <w:lvlText w:val="%7."/>
      <w:lvlJc w:val="left"/>
      <w:pPr>
        <w:ind w:left="5040" w:hanging="360"/>
      </w:pPr>
    </w:lvl>
    <w:lvl w:ilvl="7" w:tplc="91810198" w:tentative="1">
      <w:start w:val="1"/>
      <w:numFmt w:val="lowerLetter"/>
      <w:lvlText w:val="%8."/>
      <w:lvlJc w:val="left"/>
      <w:pPr>
        <w:ind w:left="5760" w:hanging="360"/>
      </w:pPr>
    </w:lvl>
    <w:lvl w:ilvl="8" w:tplc="91810198" w:tentative="1">
      <w:start w:val="1"/>
      <w:numFmt w:val="lowerRoman"/>
      <w:lvlText w:val="%9."/>
      <w:lvlJc w:val="right"/>
      <w:pPr>
        <w:ind w:left="6480" w:hanging="180"/>
      </w:pPr>
    </w:lvl>
  </w:abstractNum>
  <w:abstractNum w:abstractNumId="20910">
    <w:multiLevelType w:val="hybridMultilevel"/>
    <w:lvl w:ilvl="0" w:tplc="27244145">
      <w:start w:val="1"/>
      <w:numFmt w:val="decimal"/>
      <w:lvlText w:val="%1."/>
      <w:lvlJc w:val="left"/>
      <w:pPr>
        <w:ind w:left="720" w:hanging="360"/>
      </w:pPr>
    </w:lvl>
    <w:lvl w:ilvl="1" w:tplc="27244145" w:tentative="1">
      <w:start w:val="1"/>
      <w:numFmt w:val="lowerLetter"/>
      <w:lvlText w:val="%2."/>
      <w:lvlJc w:val="left"/>
      <w:pPr>
        <w:ind w:left="1440" w:hanging="360"/>
      </w:pPr>
    </w:lvl>
    <w:lvl w:ilvl="2" w:tplc="27244145" w:tentative="1">
      <w:start w:val="1"/>
      <w:numFmt w:val="lowerRoman"/>
      <w:lvlText w:val="%3."/>
      <w:lvlJc w:val="right"/>
      <w:pPr>
        <w:ind w:left="2160" w:hanging="180"/>
      </w:pPr>
    </w:lvl>
    <w:lvl w:ilvl="3" w:tplc="27244145" w:tentative="1">
      <w:start w:val="1"/>
      <w:numFmt w:val="decimal"/>
      <w:lvlText w:val="%4."/>
      <w:lvlJc w:val="left"/>
      <w:pPr>
        <w:ind w:left="2880" w:hanging="360"/>
      </w:pPr>
    </w:lvl>
    <w:lvl w:ilvl="4" w:tplc="27244145" w:tentative="1">
      <w:start w:val="1"/>
      <w:numFmt w:val="lowerLetter"/>
      <w:lvlText w:val="%5."/>
      <w:lvlJc w:val="left"/>
      <w:pPr>
        <w:ind w:left="3600" w:hanging="360"/>
      </w:pPr>
    </w:lvl>
    <w:lvl w:ilvl="5" w:tplc="27244145" w:tentative="1">
      <w:start w:val="1"/>
      <w:numFmt w:val="lowerRoman"/>
      <w:lvlText w:val="%6."/>
      <w:lvlJc w:val="right"/>
      <w:pPr>
        <w:ind w:left="4320" w:hanging="180"/>
      </w:pPr>
    </w:lvl>
    <w:lvl w:ilvl="6" w:tplc="27244145" w:tentative="1">
      <w:start w:val="1"/>
      <w:numFmt w:val="decimal"/>
      <w:lvlText w:val="%7."/>
      <w:lvlJc w:val="left"/>
      <w:pPr>
        <w:ind w:left="5040" w:hanging="360"/>
      </w:pPr>
    </w:lvl>
    <w:lvl w:ilvl="7" w:tplc="27244145" w:tentative="1">
      <w:start w:val="1"/>
      <w:numFmt w:val="lowerLetter"/>
      <w:lvlText w:val="%8."/>
      <w:lvlJc w:val="left"/>
      <w:pPr>
        <w:ind w:left="5760" w:hanging="360"/>
      </w:pPr>
    </w:lvl>
    <w:lvl w:ilvl="8" w:tplc="27244145" w:tentative="1">
      <w:start w:val="1"/>
      <w:numFmt w:val="lowerRoman"/>
      <w:lvlText w:val="%9."/>
      <w:lvlJc w:val="right"/>
      <w:pPr>
        <w:ind w:left="6480" w:hanging="180"/>
      </w:pPr>
    </w:lvl>
  </w:abstractNum>
  <w:abstractNum w:abstractNumId="20909">
    <w:multiLevelType w:val="hybridMultilevel"/>
    <w:lvl w:ilvl="0" w:tplc="103596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09">
    <w:abstractNumId w:val="20909"/>
  </w:num>
  <w:num w:numId="20910">
    <w:abstractNumId w:val="20910"/>
  </w:num>
  <w:num w:numId="20911">
    <w:abstractNumId w:val="20911"/>
  </w:num>
  <w:num w:numId="20912">
    <w:abstractNumId w:val="20912"/>
  </w:num>
  <w:num w:numId="20913">
    <w:abstractNumId w:val="20913"/>
  </w:num>
  <w:num w:numId="20914">
    <w:abstractNumId w:val="20914"/>
  </w:num>
  <w:num w:numId="20915">
    <w:abstractNumId w:val="20915"/>
  </w:num>
  <w:num w:numId="20916">
    <w:abstractNumId w:val="20916"/>
  </w:num>
  <w:num w:numId="20917">
    <w:abstractNumId w:val="209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2603847" Type="http://schemas.openxmlformats.org/officeDocument/2006/relationships/comments" Target="comments.xml"/><Relationship Id="rId757309123" Type="http://schemas.microsoft.com/office/2011/relationships/commentsExtended" Target="commentsExtended.xml"/><Relationship Id="rId81858522" Type="http://schemas.openxmlformats.org/officeDocument/2006/relationships/image" Target="media/imgrId81858522.jpg"/><Relationship Id="rId708765a02df8f0220" Type="http://schemas.openxmlformats.org/officeDocument/2006/relationships/hyperlink" Target="https://iservice.lombardini.it/jsp/Template2/manuale.jsp?id=55&amp;parent=1000" TargetMode="External"/><Relationship Id="rId956265a02df8f27a3" Type="http://schemas.openxmlformats.org/officeDocument/2006/relationships/hyperlink" Target="https://iservice.lombardini.it/jsp/Template2/manuale.jsp?id=195&amp;parent=1000" TargetMode="External"/><Relationship Id="rId170865a02df993e2e" Type="http://schemas.openxmlformats.org/officeDocument/2006/relationships/hyperlink" Target="https://iservice.lombardini.it/jsp/Template2/manuale.jsp?id=112&amp;parent=1000" TargetMode="External"/><Relationship Id="rId414265a02df9af2b4" Type="http://schemas.openxmlformats.org/officeDocument/2006/relationships/hyperlink" Target="https://iservice.lombardini.it/jsp/Template2/manuale.jsp?id=822&amp;parent=1000" TargetMode="External"/><Relationship Id="rId176465a02df9de63c" Type="http://schemas.openxmlformats.org/officeDocument/2006/relationships/hyperlink" Target="https://iservice.lombardini.it/jsp/Template2/manuale.jsp?id=822&amp;parent=1000" TargetMode="External"/><Relationship Id="rId359665a02df9dec8d" Type="http://schemas.openxmlformats.org/officeDocument/2006/relationships/hyperlink" Target="https://iservice.lombardini.it/jsp/Template2/manuale.jsp?id=822&amp;parent=1000" TargetMode="External"/><Relationship Id="rId255565a02dfa1a7d3" Type="http://schemas.openxmlformats.org/officeDocument/2006/relationships/hyperlink" Target="https://www.youtube.com/embed/Ig3XosQ8h0s?rel=0" TargetMode="External"/><Relationship Id="rId798065a02dfa98418" Type="http://schemas.openxmlformats.org/officeDocument/2006/relationships/hyperlink" Target="https://iservice.lombardini.it/jsp/Template2/manuale.jsp?id=113&amp;parent=1000" TargetMode="External"/><Relationship Id="rId982665a02dfbe452e" Type="http://schemas.openxmlformats.org/officeDocument/2006/relationships/hyperlink" Target="https://www.youtube.com/embed/6-0TbYG2EkY?rel=0" TargetMode="External"/><Relationship Id="rId278965a02dfc550fc" Type="http://schemas.openxmlformats.org/officeDocument/2006/relationships/hyperlink" Target="https://iservice.lombardini.it/jsp/Template2/manuale.jsp?id=171&amp;parent=1000" TargetMode="External"/><Relationship Id="rId974565a02dfc5b1a6" Type="http://schemas.openxmlformats.org/officeDocument/2006/relationships/hyperlink" Target="https://iservice.lombardini.it/jsp/Template2/manuale.jsp?id=171&amp;parent=1000" TargetMode="External"/><Relationship Id="rId235665a02dfcd7a5f" Type="http://schemas.openxmlformats.org/officeDocument/2006/relationships/hyperlink" Target="https://iservice.lombardini.it/jsp/Template2/manuale.jsp?id=103&amp;parent=1000" TargetMode="External"/><Relationship Id="rId701765a02dfceca8e" Type="http://schemas.openxmlformats.org/officeDocument/2006/relationships/hyperlink" Target="https://iservice.lombardini.it/jsp/Template2/manuale.jsp?id=103&amp;parent=1000" TargetMode="External"/><Relationship Id="rId812265a02dfd6a91e" Type="http://schemas.openxmlformats.org/officeDocument/2006/relationships/hyperlink" Target="https://iservice.lombardini.it/jsp/Template2/manuale.jsp?id=103&amp;parent=1000" TargetMode="External"/><Relationship Id="rId300665a02dfdee62d" Type="http://schemas.openxmlformats.org/officeDocument/2006/relationships/hyperlink" Target="https://iservice.lombardini.it/jsp/Template2/manuale.jsp?id=55&amp;parent=1000" TargetMode="External"/><Relationship Id="rId119865a02dfe17af8" Type="http://schemas.openxmlformats.org/officeDocument/2006/relationships/hyperlink" Target="https://iservice.lombardini.it/jsp/Template2/manuale.jsp?id=113&amp;parent=1000" TargetMode="External"/><Relationship Id="rId951665a02dfe386cc" Type="http://schemas.openxmlformats.org/officeDocument/2006/relationships/hyperlink" Target="https://iservice.lombardini.it/jsp/Template2/manuale.jsp?id=55&amp;parent=1000" TargetMode="External"/><Relationship Id="rId692265a02dfe38c53" Type="http://schemas.openxmlformats.org/officeDocument/2006/relationships/hyperlink" Target="https://iservice.lombardini.it/jsp/Template2/manuale.jsp?id=102&amp;parent=1000" TargetMode="External"/><Relationship Id="rId613265a02dfe52449" Type="http://schemas.openxmlformats.org/officeDocument/2006/relationships/hyperlink" Target="https://iservice.lombardini.it/jsp/Template2/manuale.jsp?id=112&amp;parent=1000" TargetMode="External"/><Relationship Id="rId791665a02df90e080" Type="http://schemas.openxmlformats.org/officeDocument/2006/relationships/image" Target="media/imgrId791665a02df90e080.jpg"/><Relationship Id="rId124665a02df91ca11" Type="http://schemas.openxmlformats.org/officeDocument/2006/relationships/image" Target="media/imgrId124665a02df91ca11.jpg"/><Relationship Id="rId205165a02df9271e2" Type="http://schemas.openxmlformats.org/officeDocument/2006/relationships/image" Target="media/imgrId205165a02df9271e2.jpg"/><Relationship Id="rId911265a02df92f1f6" Type="http://schemas.openxmlformats.org/officeDocument/2006/relationships/image" Target="media/imgrId911265a02df92f1f6.jpg"/><Relationship Id="rId222165a02df9381c1" Type="http://schemas.openxmlformats.org/officeDocument/2006/relationships/image" Target="media/imgrId222165a02df9381c1.jpg"/><Relationship Id="rId384365a02df944bd7" Type="http://schemas.openxmlformats.org/officeDocument/2006/relationships/image" Target="media/imgrId384365a02df944bd7.png"/><Relationship Id="rId481565a02df949df0" Type="http://schemas.openxmlformats.org/officeDocument/2006/relationships/image" Target="media/imgrId481565a02df949df0.png"/><Relationship Id="rId119565a02df95b17d" Type="http://schemas.openxmlformats.org/officeDocument/2006/relationships/image" Target="media/imgrId119565a02df95b17d.png"/><Relationship Id="rId279265a02df974cb2" Type="http://schemas.openxmlformats.org/officeDocument/2006/relationships/image" Target="media/imgrId279265a02df974cb2.jpg"/><Relationship Id="rId685565a02df982e79" Type="http://schemas.openxmlformats.org/officeDocument/2006/relationships/image" Target="media/imgrId685565a02df982e79.jpg"/><Relationship Id="rId915465a02df98db94" Type="http://schemas.openxmlformats.org/officeDocument/2006/relationships/image" Target="media/imgrId915465a02df98db94.jpg"/><Relationship Id="rId625465a02df99376e" Type="http://schemas.openxmlformats.org/officeDocument/2006/relationships/image" Target="media/imgrId625465a02df99376e.jpg"/><Relationship Id="rId982565a02df99ff8e" Type="http://schemas.openxmlformats.org/officeDocument/2006/relationships/image" Target="media/imgrId982565a02df99ff8e.jpg"/><Relationship Id="rId158365a02df9a7683" Type="http://schemas.openxmlformats.org/officeDocument/2006/relationships/image" Target="media/imgrId158365a02df9a7683.jpg"/><Relationship Id="rId298165a02df9ae5bb" Type="http://schemas.openxmlformats.org/officeDocument/2006/relationships/image" Target="media/imgrId298165a02df9ae5bb.jpg"/><Relationship Id="rId402865a02df9b8878" Type="http://schemas.openxmlformats.org/officeDocument/2006/relationships/image" Target="media/imgrId402865a02df9b8878.jpg"/><Relationship Id="rId880465a02df9c03a0" Type="http://schemas.openxmlformats.org/officeDocument/2006/relationships/image" Target="media/imgrId880465a02df9c03a0.jpg"/><Relationship Id="rId861265a02df9c8077" Type="http://schemas.openxmlformats.org/officeDocument/2006/relationships/image" Target="media/imgrId861265a02df9c8077.jpg"/><Relationship Id="rId726365a02df9d31c3" Type="http://schemas.openxmlformats.org/officeDocument/2006/relationships/image" Target="media/imgrId726365a02df9d31c3.jpg"/><Relationship Id="rId768765a02df9ddb64" Type="http://schemas.openxmlformats.org/officeDocument/2006/relationships/image" Target="media/imgrId768765a02df9ddb64.jpg"/><Relationship Id="rId623365a02df9e2513" Type="http://schemas.openxmlformats.org/officeDocument/2006/relationships/image" Target="media/imgrId623365a02df9e2513.jpg"/><Relationship Id="rId610165a02df9e8182" Type="http://schemas.openxmlformats.org/officeDocument/2006/relationships/image" Target="media/imgrId610165a02df9e8182.jpg"/><Relationship Id="rId664365a02df9ed112" Type="http://schemas.openxmlformats.org/officeDocument/2006/relationships/image" Target="media/imgrId664365a02df9ed112.jpg"/><Relationship Id="rId307965a02dfa01651" Type="http://schemas.openxmlformats.org/officeDocument/2006/relationships/image" Target="media/imgrId307965a02dfa01651.jpg"/><Relationship Id="rId485465a02dfa0e6ed" Type="http://schemas.openxmlformats.org/officeDocument/2006/relationships/image" Target="media/imgrId485465a02dfa0e6ed.jpg"/><Relationship Id="rId444665a02dfa1a1b6" Type="http://schemas.openxmlformats.org/officeDocument/2006/relationships/image" Target="media/imgrId444665a02dfa1a1b6.jpg"/><Relationship Id="rId263465a02dfa2ba0f" Type="http://schemas.openxmlformats.org/officeDocument/2006/relationships/image" Target="media/imgrId263465a02dfa2ba0f.jpg"/><Relationship Id="rId798465a02dfa3830f" Type="http://schemas.openxmlformats.org/officeDocument/2006/relationships/image" Target="media/imgrId798465a02dfa3830f.jpg"/><Relationship Id="rId320365a02dfa4aaee" Type="http://schemas.openxmlformats.org/officeDocument/2006/relationships/image" Target="media/imgrId320365a02dfa4aaee.jpg"/><Relationship Id="rId360865a02dfa58ad2" Type="http://schemas.openxmlformats.org/officeDocument/2006/relationships/image" Target="media/imgrId360865a02dfa58ad2.jpg"/><Relationship Id="rId568165a02dfa654aa" Type="http://schemas.openxmlformats.org/officeDocument/2006/relationships/image" Target="media/imgrId568165a02dfa654aa.jpg"/><Relationship Id="rId789165a02dfa6dc4b" Type="http://schemas.openxmlformats.org/officeDocument/2006/relationships/image" Target="media/imgrId789165a02dfa6dc4b.jpg"/><Relationship Id="rId227965a02dfa7c032" Type="http://schemas.openxmlformats.org/officeDocument/2006/relationships/image" Target="media/imgrId227965a02dfa7c032.png"/><Relationship Id="rId694665a02dfa84c7a" Type="http://schemas.openxmlformats.org/officeDocument/2006/relationships/image" Target="media/imgrId694665a02dfa84c7a.jpg"/><Relationship Id="rId400865a02dfa90376" Type="http://schemas.openxmlformats.org/officeDocument/2006/relationships/image" Target="media/imgrId400865a02dfa90376.jpg"/><Relationship Id="rId597365a02dfa97d31" Type="http://schemas.openxmlformats.org/officeDocument/2006/relationships/image" Target="media/imgrId597365a02dfa97d31.jpg"/><Relationship Id="rId348065a02dfaa881e" Type="http://schemas.openxmlformats.org/officeDocument/2006/relationships/image" Target="media/imgrId348065a02dfaa881e.png"/><Relationship Id="rId546265a02dfab1e0d" Type="http://schemas.openxmlformats.org/officeDocument/2006/relationships/image" Target="media/imgrId546265a02dfab1e0d.jpg"/><Relationship Id="rId191065a02dfac108f" Type="http://schemas.openxmlformats.org/officeDocument/2006/relationships/image" Target="media/imgrId191065a02dfac108f.png"/><Relationship Id="rId185165a02dfacebfd" Type="http://schemas.openxmlformats.org/officeDocument/2006/relationships/image" Target="media/imgrId185165a02dfacebfd.jpg"/><Relationship Id="rId577265a02dfad661e" Type="http://schemas.openxmlformats.org/officeDocument/2006/relationships/image" Target="media/imgrId577265a02dfad661e.jpg"/><Relationship Id="rId794965a02dfadd1cf" Type="http://schemas.openxmlformats.org/officeDocument/2006/relationships/image" Target="media/imgrId794965a02dfadd1cf.jpg"/><Relationship Id="rId401865a02dfaf3888" Type="http://schemas.openxmlformats.org/officeDocument/2006/relationships/image" Target="media/imgrId401865a02dfaf3888.png"/><Relationship Id="rId201465a02dfb0f78f" Type="http://schemas.openxmlformats.org/officeDocument/2006/relationships/image" Target="media/imgrId201465a02dfb0f78f.png"/><Relationship Id="rId771965a02dfb16d3d" Type="http://schemas.openxmlformats.org/officeDocument/2006/relationships/image" Target="media/imgrId771965a02dfb16d3d.png"/><Relationship Id="rId531365a02dfb1d949" Type="http://schemas.openxmlformats.org/officeDocument/2006/relationships/image" Target="media/imgrId531365a02dfb1d949.png"/><Relationship Id="rId530465a02dfb24856" Type="http://schemas.openxmlformats.org/officeDocument/2006/relationships/image" Target="media/imgrId530465a02dfb24856.jpg"/><Relationship Id="rId127065a02dfb89dd8" Type="http://schemas.openxmlformats.org/officeDocument/2006/relationships/image" Target="media/imgrId127065a02dfb89dd8.png"/><Relationship Id="rId569865a02dfb926b0" Type="http://schemas.openxmlformats.org/officeDocument/2006/relationships/image" Target="media/imgrId569865a02dfb926b0.jpg"/><Relationship Id="rId823765a02dfb9b86c" Type="http://schemas.openxmlformats.org/officeDocument/2006/relationships/image" Target="media/imgrId823765a02dfb9b86c.png"/><Relationship Id="rId831465a02dfbb0682" Type="http://schemas.openxmlformats.org/officeDocument/2006/relationships/image" Target="media/imgrId831465a02dfbb0682.jpg"/><Relationship Id="rId444165a02dfbb86a1" Type="http://schemas.openxmlformats.org/officeDocument/2006/relationships/image" Target="media/imgrId444165a02dfbb86a1.jpg"/><Relationship Id="rId541765a02dfbc6fd9" Type="http://schemas.openxmlformats.org/officeDocument/2006/relationships/image" Target="media/imgrId541765a02dfbc6fd9.png"/><Relationship Id="rId546265a02dfbced2c" Type="http://schemas.openxmlformats.org/officeDocument/2006/relationships/image" Target="media/imgrId546265a02dfbced2c.png"/><Relationship Id="rId162665a02dfbdea57" Type="http://schemas.openxmlformats.org/officeDocument/2006/relationships/image" Target="media/imgrId162665a02dfbdea57.jpg"/><Relationship Id="rId300665a02dfbe3eb1" Type="http://schemas.openxmlformats.org/officeDocument/2006/relationships/image" Target="media/imgrId300665a02dfbe3eb1.jpg"/><Relationship Id="rId116965a02dfbed436" Type="http://schemas.openxmlformats.org/officeDocument/2006/relationships/image" Target="media/imgrId116965a02dfbed436.jpg"/><Relationship Id="rId380265a02dfbf3b7e" Type="http://schemas.openxmlformats.org/officeDocument/2006/relationships/image" Target="media/imgrId380265a02dfbf3b7e.jpg"/><Relationship Id="rId374165a02dfc0764a" Type="http://schemas.openxmlformats.org/officeDocument/2006/relationships/image" Target="media/imgrId374165a02dfc0764a.jpg"/><Relationship Id="rId496065a02dfc114b6" Type="http://schemas.openxmlformats.org/officeDocument/2006/relationships/image" Target="media/imgrId496065a02dfc114b6.jpg"/><Relationship Id="rId295365a02dfc17315" Type="http://schemas.openxmlformats.org/officeDocument/2006/relationships/image" Target="media/imgrId295365a02dfc17315.jpg"/><Relationship Id="rId384465a02dfc1d469" Type="http://schemas.openxmlformats.org/officeDocument/2006/relationships/image" Target="media/imgrId384465a02dfc1d469.jpg"/><Relationship Id="rId523665a02dfc25102" Type="http://schemas.openxmlformats.org/officeDocument/2006/relationships/image" Target="media/imgrId523665a02dfc25102.jpg"/><Relationship Id="rId685565a02dfc2dccc" Type="http://schemas.openxmlformats.org/officeDocument/2006/relationships/image" Target="media/imgrId685565a02dfc2dccc.jpg"/><Relationship Id="rId184465a02dfc33052" Type="http://schemas.openxmlformats.org/officeDocument/2006/relationships/image" Target="media/imgrId184465a02dfc33052.jpg"/><Relationship Id="rId256065a02dfc398e8" Type="http://schemas.openxmlformats.org/officeDocument/2006/relationships/image" Target="media/imgrId256065a02dfc398e8.jpg"/><Relationship Id="rId407165a02dfc3edeb" Type="http://schemas.openxmlformats.org/officeDocument/2006/relationships/image" Target="media/imgrId407165a02dfc3edeb.jpg"/><Relationship Id="rId405365a02dfc4693d" Type="http://schemas.openxmlformats.org/officeDocument/2006/relationships/image" Target="media/imgrId405365a02dfc4693d.jpg"/><Relationship Id="rId196865a02dfc4bcaa" Type="http://schemas.openxmlformats.org/officeDocument/2006/relationships/image" Target="media/imgrId196865a02dfc4bcaa.jpg"/><Relationship Id="rId727065a02dfc53708" Type="http://schemas.openxmlformats.org/officeDocument/2006/relationships/image" Target="media/imgrId727065a02dfc53708.jpg"/><Relationship Id="rId258065a02dfc5a151" Type="http://schemas.openxmlformats.org/officeDocument/2006/relationships/image" Target="media/imgrId258065a02dfc5a151.jpg"/><Relationship Id="rId702765a02dfc60afb" Type="http://schemas.openxmlformats.org/officeDocument/2006/relationships/image" Target="media/imgrId702765a02dfc60afb.jpg"/><Relationship Id="rId227065a02dfc6e6ff" Type="http://schemas.openxmlformats.org/officeDocument/2006/relationships/image" Target="media/imgrId227065a02dfc6e6ff.png"/><Relationship Id="rId261465a02dfc751a1" Type="http://schemas.openxmlformats.org/officeDocument/2006/relationships/image" Target="media/imgrId261465a02dfc751a1.png"/><Relationship Id="rId633565a02dfc842a4" Type="http://schemas.openxmlformats.org/officeDocument/2006/relationships/image" Target="media/imgrId633565a02dfc842a4.png"/><Relationship Id="rId360665a02dfcb742d" Type="http://schemas.openxmlformats.org/officeDocument/2006/relationships/image" Target="media/imgrId360665a02dfcb742d.png"/><Relationship Id="rId674865a02dfcbc101" Type="http://schemas.openxmlformats.org/officeDocument/2006/relationships/image" Target="media/imgrId674865a02dfcbc101.jpg"/><Relationship Id="rId506065a02dfcc6bf2" Type="http://schemas.openxmlformats.org/officeDocument/2006/relationships/image" Target="media/imgrId506065a02dfcc6bf2.png"/><Relationship Id="rId550565a02dfccf1b9" Type="http://schemas.openxmlformats.org/officeDocument/2006/relationships/image" Target="media/imgrId550565a02dfccf1b9.png"/><Relationship Id="rId808465a02dfcd72f6" Type="http://schemas.openxmlformats.org/officeDocument/2006/relationships/image" Target="media/imgrId808465a02dfcd72f6.jpg"/><Relationship Id="rId236865a02dfce03d7" Type="http://schemas.openxmlformats.org/officeDocument/2006/relationships/image" Target="media/imgrId236865a02dfce03d7.jpg"/><Relationship Id="rId343865a02dfce7bdf" Type="http://schemas.openxmlformats.org/officeDocument/2006/relationships/image" Target="media/imgrId343865a02dfce7bdf.jpg"/><Relationship Id="rId959065a02dfcec481" Type="http://schemas.openxmlformats.org/officeDocument/2006/relationships/image" Target="media/imgrId959065a02dfcec481.jpg"/><Relationship Id="rId939565a02dfcf356a" Type="http://schemas.openxmlformats.org/officeDocument/2006/relationships/image" Target="media/imgrId939565a02dfcf356a.jpg"/><Relationship Id="rId653465a02dfd06f10" Type="http://schemas.openxmlformats.org/officeDocument/2006/relationships/image" Target="media/imgrId653465a02dfd06f10.jpg"/><Relationship Id="rId398265a02dfd13c6e" Type="http://schemas.openxmlformats.org/officeDocument/2006/relationships/image" Target="media/imgrId398265a02dfd13c6e.jpg"/><Relationship Id="rId981665a02dfd1c6d1" Type="http://schemas.openxmlformats.org/officeDocument/2006/relationships/image" Target="media/imgrId981665a02dfd1c6d1.png"/><Relationship Id="rId149765a02dfd273b6" Type="http://schemas.openxmlformats.org/officeDocument/2006/relationships/image" Target="media/imgrId149765a02dfd273b6.png"/><Relationship Id="rId455865a02dfd321de" Type="http://schemas.openxmlformats.org/officeDocument/2006/relationships/image" Target="media/imgrId455865a02dfd321de.png"/><Relationship Id="rId262265a02dfd3974c" Type="http://schemas.openxmlformats.org/officeDocument/2006/relationships/image" Target="media/imgrId262265a02dfd3974c.jpg"/><Relationship Id="rId345865a02dfd40db2" Type="http://schemas.openxmlformats.org/officeDocument/2006/relationships/image" Target="media/imgrId345865a02dfd40db2.jpg"/><Relationship Id="rId189365a02dfd48fb7" Type="http://schemas.openxmlformats.org/officeDocument/2006/relationships/image" Target="media/imgrId189365a02dfd48fb7.jpg"/><Relationship Id="rId837665a02dfd52ca3" Type="http://schemas.openxmlformats.org/officeDocument/2006/relationships/image" Target="media/imgrId837665a02dfd52ca3.png"/><Relationship Id="rId766665a02dfd5c7bf" Type="http://schemas.openxmlformats.org/officeDocument/2006/relationships/image" Target="media/imgrId766665a02dfd5c7bf.jpg"/><Relationship Id="rId153065a02dfd637c4" Type="http://schemas.openxmlformats.org/officeDocument/2006/relationships/image" Target="media/imgrId153065a02dfd637c4.jpg"/><Relationship Id="rId706965a02dfd6a31c" Type="http://schemas.openxmlformats.org/officeDocument/2006/relationships/image" Target="media/imgrId706965a02dfd6a31c.jpg"/><Relationship Id="rId529465a02dfd6f2e5" Type="http://schemas.openxmlformats.org/officeDocument/2006/relationships/image" Target="media/imgrId529465a02dfd6f2e5.jpg"/><Relationship Id="rId696765a02dfd83924" Type="http://schemas.openxmlformats.org/officeDocument/2006/relationships/image" Target="media/imgrId696765a02dfd83924.png"/><Relationship Id="rId975965a02dfd8b863" Type="http://schemas.openxmlformats.org/officeDocument/2006/relationships/image" Target="media/imgrId975965a02dfd8b863.png"/><Relationship Id="rId685665a02dfd915ee" Type="http://schemas.openxmlformats.org/officeDocument/2006/relationships/image" Target="media/imgrId685665a02dfd915ee.png"/><Relationship Id="rId125465a02dfd98e38" Type="http://schemas.openxmlformats.org/officeDocument/2006/relationships/image" Target="media/imgrId125465a02dfd98e38.png"/><Relationship Id="rId866865a02dfd9e65e" Type="http://schemas.openxmlformats.org/officeDocument/2006/relationships/image" Target="media/imgrId866865a02dfd9e65e.png"/><Relationship Id="rId264765a02dfda9b4d" Type="http://schemas.openxmlformats.org/officeDocument/2006/relationships/image" Target="media/imgrId264765a02dfda9b4d.png"/><Relationship Id="rId709765a02dfdb4f0c" Type="http://schemas.openxmlformats.org/officeDocument/2006/relationships/image" Target="media/imgrId709765a02dfdb4f0c.jpg"/><Relationship Id="rId367265a02dfdc2a35" Type="http://schemas.openxmlformats.org/officeDocument/2006/relationships/image" Target="media/imgrId367265a02dfdc2a35.jpg"/><Relationship Id="rId422665a02dfdcb2b7" Type="http://schemas.openxmlformats.org/officeDocument/2006/relationships/image" Target="media/imgrId422665a02dfdcb2b7.jpg"/><Relationship Id="rId680965a02dfdd59d9" Type="http://schemas.openxmlformats.org/officeDocument/2006/relationships/image" Target="media/imgrId680965a02dfdd59d9.jpg"/><Relationship Id="rId671065a02dfde177c" Type="http://schemas.openxmlformats.org/officeDocument/2006/relationships/image" Target="media/imgrId671065a02dfde177c.jpg"/><Relationship Id="rId644065a02dfded22d" Type="http://schemas.openxmlformats.org/officeDocument/2006/relationships/image" Target="media/imgrId644065a02dfded22d.jpg"/><Relationship Id="rId500865a02dfe01a63" Type="http://schemas.openxmlformats.org/officeDocument/2006/relationships/image" Target="media/imgrId500865a02dfe01a63.jpg"/><Relationship Id="rId820465a02dfe08550" Type="http://schemas.openxmlformats.org/officeDocument/2006/relationships/image" Target="media/imgrId820465a02dfe08550.jpg"/><Relationship Id="rId641465a02dfe0f8cc" Type="http://schemas.openxmlformats.org/officeDocument/2006/relationships/image" Target="media/imgrId641465a02dfe0f8cc.jpg"/><Relationship Id="rId698265a02dfe17535" Type="http://schemas.openxmlformats.org/officeDocument/2006/relationships/image" Target="media/imgrId698265a02dfe17535.jpg"/><Relationship Id="rId503065a02dfe1e373" Type="http://schemas.openxmlformats.org/officeDocument/2006/relationships/image" Target="media/imgrId503065a02dfe1e373.jpg"/><Relationship Id="rId833165a02dfe27833" Type="http://schemas.openxmlformats.org/officeDocument/2006/relationships/image" Target="media/imgrId833165a02dfe27833.png"/><Relationship Id="rId397465a02dfe2fe96" Type="http://schemas.openxmlformats.org/officeDocument/2006/relationships/image" Target="media/imgrId397465a02dfe2fe96.png"/><Relationship Id="rId852965a02dfe368c5" Type="http://schemas.openxmlformats.org/officeDocument/2006/relationships/image" Target="media/imgrId852965a02dfe368c5.png"/><Relationship Id="rId594765a02dfe41f5e" Type="http://schemas.openxmlformats.org/officeDocument/2006/relationships/image" Target="media/imgrId594765a02dfe41f5e.jpg"/><Relationship Id="rId309865a02dfe4ae1e" Type="http://schemas.openxmlformats.org/officeDocument/2006/relationships/image" Target="media/imgrId309865a02dfe4ae1e.jpg"/><Relationship Id="rId426365a02dfe518c1" Type="http://schemas.openxmlformats.org/officeDocument/2006/relationships/image" Target="media/imgrId426365a02dfe518c1.jpg"/><Relationship Id="rId904165a02dfe571db" Type="http://schemas.openxmlformats.org/officeDocument/2006/relationships/image" Target="media/imgrId904165a02dfe571db.jpg"/><Relationship Id="rId202065a02dfe5dc64" Type="http://schemas.openxmlformats.org/officeDocument/2006/relationships/image" Target="media/imgrId202065a02dfe5dc64.jpg"/><Relationship Id="rId954065a02dfe65901" Type="http://schemas.openxmlformats.org/officeDocument/2006/relationships/image" Target="media/imgrId954065a02dfe65901.jpg"/><Relationship Id="rId493765a02dfe6ce8f" Type="http://schemas.openxmlformats.org/officeDocument/2006/relationships/image" Target="media/imgrId493765a02dfe6ce8f.jpg"/><Relationship Id="rId545865a02dfe752bd" Type="http://schemas.openxmlformats.org/officeDocument/2006/relationships/image" Target="media/imgrId545865a02dfe752bd.jpg"/><Relationship Id="rId268765a02dfe7d504" Type="http://schemas.openxmlformats.org/officeDocument/2006/relationships/image" Target="media/imgrId268765a02dfe7d504.jpg"/><Relationship Id="rId479765a02dfe8befc" Type="http://schemas.openxmlformats.org/officeDocument/2006/relationships/image" Target="media/imgrId479765a02dfe8bef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858522" Type="http://schemas.openxmlformats.org/officeDocument/2006/relationships/image" Target="media/imgrId818585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