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278209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563584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486865" w:name="ctxt"/>
    <w:bookmarkEnd w:id="4748686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676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766"/>
        </w:numPr>
        <w:spacing w:before="0" w:after="0" w:line="240" w:lineRule="auto"/>
        <w:jc w:val="left"/>
        <w:rPr>
          <w:color w:val="00274C"/>
          <w:sz w:val="20"/>
          <w:szCs w:val="20"/>
        </w:rPr>
      </w:pPr>
      <w:bookmarkStart w:id="65462234" w:name="result_box"/>
      <w:bookmarkEnd w:id="6546223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34765a0d0df1da23"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33765a0d0df1db6f"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676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67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676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676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676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37665a0d0df1f58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32465a0d0df1f6b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676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676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6766"/>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6766"/>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7856169" name="name711565a0d0df27096"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85665a0d0df2709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676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676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5200827" w:name="result_box"/>
      <w:bookmarkEnd w:id="2520082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2257933" w:name="result_box"/>
      <w:bookmarkEnd w:id="2225793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0822523" w:name="result_box"/>
      <w:bookmarkEnd w:id="2082252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6766"/>
        </w:numPr>
        <w:spacing w:before="0" w:after="0" w:line="240" w:lineRule="auto"/>
        <w:jc w:val="left"/>
        <w:rPr>
          <w:color w:val="00274C"/>
          <w:sz w:val="20"/>
          <w:szCs w:val="20"/>
        </w:rPr>
      </w:pPr>
      <w:bookmarkStart w:id="23428634" w:name="result_box"/>
      <w:bookmarkEnd w:id="2342863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652165a0d0df288f4" w:history="1">
        <w:r>
          <w:rPr>
            <w:rStyle w:val="DefaultParagraphFontPHPDOCX"/>
            <w:b/>
            <w:bCs/>
            <w:color w:val="0000FF"/>
            <w:sz w:val="20"/>
            <w:szCs w:val="20"/>
            <w:u w:val="none"/>
          </w:rPr>
          <w:t xml:space="preserve">Chap. 3</w:t>
        </w:r>
      </w:hyperlink>
      <w:r>
        <w:rPr>
          <w:color w:val="00274C"/>
          <w:sz w:val="20"/>
          <w:szCs w:val="20"/>
          <w:u w:val="none"/>
        </w:rPr>
        <w:t xml:space="preserve"> </w:t>
      </w:r>
      <w:bookmarkStart w:id="87696181" w:name="result_box"/>
      <w:bookmarkEnd w:id="8769618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71844674" name="name759565a0d0df49b6e"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34265a0d0df49b69"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6701330" name="name850565a0d0df580a3"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10465a0d0df5809f"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691255" name="name774565a0d0df6727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11465a0d0df67273"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8659993" name="name868365a0d0df7474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31565a0d0df7474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6771543" name="name597865a0d0df8369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07765a0d0df83690"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6479189" name="name423665a0d0df9337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42765a0d0df9337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4026080" name="name964165a0d0df9bb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0365a0d0df9bb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4916686" name="name573265a0d0df9f8d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2165a0d0df9f8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6592401" name="name395065a0d0dfa740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4165a0d0dfa740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974743" name="name500665a0d0dfab16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56065a0d0dfab16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9888114" name="name883765a0d0dfb941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951465a0d0dfb940d"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8943063" name="name342065a0d0dfd53ec"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70465a0d0dfd53e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1312558" name="name893065a0d0dfe354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36065a0d0dfe353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12765a0d0dfe3d2a"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1834658" name="name647065a0d0e003ec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48065a0d0e003eb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91032890" name="name886965a0d0e00b8ce"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85265a0d0e00b8c9"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002171" name="name430765a0d0e019603"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43165a0d0e0195f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767">
    <w:multiLevelType w:val="hybridMultilevel"/>
    <w:lvl w:ilvl="0" w:tplc="48983364">
      <w:start w:val="1"/>
      <w:numFmt w:val="decimal"/>
      <w:lvlText w:val="%1."/>
      <w:lvlJc w:val="left"/>
      <w:pPr>
        <w:ind w:left="720" w:hanging="360"/>
      </w:pPr>
    </w:lvl>
    <w:lvl w:ilvl="1" w:tplc="48983364" w:tentative="1">
      <w:start w:val="1"/>
      <w:numFmt w:val="lowerLetter"/>
      <w:lvlText w:val="%2."/>
      <w:lvlJc w:val="left"/>
      <w:pPr>
        <w:ind w:left="1440" w:hanging="360"/>
      </w:pPr>
    </w:lvl>
    <w:lvl w:ilvl="2" w:tplc="48983364" w:tentative="1">
      <w:start w:val="1"/>
      <w:numFmt w:val="lowerRoman"/>
      <w:lvlText w:val="%3."/>
      <w:lvlJc w:val="right"/>
      <w:pPr>
        <w:ind w:left="2160" w:hanging="180"/>
      </w:pPr>
    </w:lvl>
    <w:lvl w:ilvl="3" w:tplc="48983364" w:tentative="1">
      <w:start w:val="1"/>
      <w:numFmt w:val="decimal"/>
      <w:lvlText w:val="%4."/>
      <w:lvlJc w:val="left"/>
      <w:pPr>
        <w:ind w:left="2880" w:hanging="360"/>
      </w:pPr>
    </w:lvl>
    <w:lvl w:ilvl="4" w:tplc="48983364" w:tentative="1">
      <w:start w:val="1"/>
      <w:numFmt w:val="lowerLetter"/>
      <w:lvlText w:val="%5."/>
      <w:lvlJc w:val="left"/>
      <w:pPr>
        <w:ind w:left="3600" w:hanging="360"/>
      </w:pPr>
    </w:lvl>
    <w:lvl w:ilvl="5" w:tplc="48983364" w:tentative="1">
      <w:start w:val="1"/>
      <w:numFmt w:val="lowerRoman"/>
      <w:lvlText w:val="%6."/>
      <w:lvlJc w:val="right"/>
      <w:pPr>
        <w:ind w:left="4320" w:hanging="180"/>
      </w:pPr>
    </w:lvl>
    <w:lvl w:ilvl="6" w:tplc="48983364" w:tentative="1">
      <w:start w:val="1"/>
      <w:numFmt w:val="decimal"/>
      <w:lvlText w:val="%7."/>
      <w:lvlJc w:val="left"/>
      <w:pPr>
        <w:ind w:left="5040" w:hanging="360"/>
      </w:pPr>
    </w:lvl>
    <w:lvl w:ilvl="7" w:tplc="48983364" w:tentative="1">
      <w:start w:val="1"/>
      <w:numFmt w:val="lowerLetter"/>
      <w:lvlText w:val="%8."/>
      <w:lvlJc w:val="left"/>
      <w:pPr>
        <w:ind w:left="5760" w:hanging="360"/>
      </w:pPr>
    </w:lvl>
    <w:lvl w:ilvl="8" w:tplc="48983364" w:tentative="1">
      <w:start w:val="1"/>
      <w:numFmt w:val="lowerRoman"/>
      <w:lvlText w:val="%9."/>
      <w:lvlJc w:val="right"/>
      <w:pPr>
        <w:ind w:left="6480" w:hanging="180"/>
      </w:pPr>
    </w:lvl>
  </w:abstractNum>
  <w:abstractNum w:abstractNumId="6766">
    <w:multiLevelType w:val="hybridMultilevel"/>
    <w:lvl w:ilvl="0" w:tplc="933297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766">
    <w:abstractNumId w:val="6766"/>
  </w:num>
  <w:num w:numId="6767">
    <w:abstractNumId w:val="67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29978213" Type="http://schemas.openxmlformats.org/officeDocument/2006/relationships/comments" Target="comments.xml"/><Relationship Id="rId351435703" Type="http://schemas.microsoft.com/office/2011/relationships/commentsExtended" Target="commentsExtended.xml"/><Relationship Id="rId85635842" Type="http://schemas.openxmlformats.org/officeDocument/2006/relationships/image" Target="media/imgrId85635842.jpg"/><Relationship Id="rId234765a0d0df1da23" Type="http://schemas.openxmlformats.org/officeDocument/2006/relationships/hyperlink" Target="https://iservice.lombardini.it/jsp/Template2/manuale.jsp?id=547&amp;parent=1273" TargetMode="External"/><Relationship Id="rId933765a0d0df1db6f" Type="http://schemas.openxmlformats.org/officeDocument/2006/relationships/hyperlink" Target="https://iservice.lombardini.it/jsp/Template2/manuale.jsp?id=548&amp;parent=1273" TargetMode="External"/><Relationship Id="rId437665a0d0df1f58e" Type="http://schemas.openxmlformats.org/officeDocument/2006/relationships/hyperlink" Target="https://iservice.lombardini.it/jsp/Template2/manuale.jsp?id=193&amp;parent=1273" TargetMode="External"/><Relationship Id="rId932465a0d0df1f6bb" Type="http://schemas.openxmlformats.org/officeDocument/2006/relationships/hyperlink" Target="https://iservice.lombardini.it/jsp/Template2/manuale.jsp?id=193&amp;parent=1273" TargetMode="External"/><Relationship Id="rId652165a0d0df288f4" Type="http://schemas.openxmlformats.org/officeDocument/2006/relationships/hyperlink" Target="https://iservice.lombardini.it/jsp/Template2/manuale.jsp?id=114&amp;parent=1273" TargetMode="External"/><Relationship Id="rId912765a0d0dfe3d2a" Type="http://schemas.openxmlformats.org/officeDocument/2006/relationships/hyperlink" Target="https://iservice.lombardini.it/jsp/Template2/manuale.jsp?id=624&amp;parent=1273" TargetMode="External"/><Relationship Id="rId285665a0d0df27091" Type="http://schemas.openxmlformats.org/officeDocument/2006/relationships/image" Target="media/imgrId285665a0d0df27091.gif"/><Relationship Id="rId634265a0d0df49b69" Type="http://schemas.openxmlformats.org/officeDocument/2006/relationships/image" Target="media/imgrId634265a0d0df49b69.png"/><Relationship Id="rId710465a0d0df5809f" Type="http://schemas.openxmlformats.org/officeDocument/2006/relationships/image" Target="media/imgrId710465a0d0df5809f.png"/><Relationship Id="rId811465a0d0df67273" Type="http://schemas.openxmlformats.org/officeDocument/2006/relationships/image" Target="media/imgrId811465a0d0df67273.jpg"/><Relationship Id="rId331565a0d0df7474a" Type="http://schemas.openxmlformats.org/officeDocument/2006/relationships/image" Target="media/imgrId331565a0d0df7474a.jpg"/><Relationship Id="rId907765a0d0df83690" Type="http://schemas.openxmlformats.org/officeDocument/2006/relationships/image" Target="media/imgrId907765a0d0df83690.jpg"/><Relationship Id="rId942765a0d0df9337b" Type="http://schemas.openxmlformats.org/officeDocument/2006/relationships/image" Target="media/imgrId942765a0d0df9337b.png"/><Relationship Id="rId180365a0d0df9bb2c" Type="http://schemas.openxmlformats.org/officeDocument/2006/relationships/image" Target="media/imgrId180365a0d0df9bb2c.gif"/><Relationship Id="rId202165a0d0df9f8d8" Type="http://schemas.openxmlformats.org/officeDocument/2006/relationships/image" Target="media/imgrId202165a0d0df9f8d8.gif"/><Relationship Id="rId134165a0d0dfa7407" Type="http://schemas.openxmlformats.org/officeDocument/2006/relationships/image" Target="media/imgrId134165a0d0dfa7407.gif"/><Relationship Id="rId756065a0d0dfab165" Type="http://schemas.openxmlformats.org/officeDocument/2006/relationships/image" Target="media/imgrId756065a0d0dfab165.gif"/><Relationship Id="rId951465a0d0dfb940d" Type="http://schemas.openxmlformats.org/officeDocument/2006/relationships/image" Target="media/imgrId951465a0d0dfb940d.png"/><Relationship Id="rId670465a0d0dfd53e8" Type="http://schemas.openxmlformats.org/officeDocument/2006/relationships/image" Target="media/imgrId670465a0d0dfd53e8.png"/><Relationship Id="rId236065a0d0dfe353a" Type="http://schemas.openxmlformats.org/officeDocument/2006/relationships/image" Target="media/imgrId236065a0d0dfe353a.png"/><Relationship Id="rId348065a0d0e003ebc" Type="http://schemas.openxmlformats.org/officeDocument/2006/relationships/image" Target="media/imgrId348065a0d0e003ebc.png"/><Relationship Id="rId585265a0d0e00b8c9" Type="http://schemas.openxmlformats.org/officeDocument/2006/relationships/image" Target="media/imgrId585265a0d0e00b8c9.jpg"/><Relationship Id="rId243165a0d0e0195ff" Type="http://schemas.openxmlformats.org/officeDocument/2006/relationships/image" Target="media/imgrId243165a0d0e0195f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5635842" Type="http://schemas.openxmlformats.org/officeDocument/2006/relationships/image" Target="media/imgrId856358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5635842" Type="http://schemas.openxmlformats.org/officeDocument/2006/relationships/image" Target="media/imgrId856358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5635842" Type="http://schemas.openxmlformats.org/officeDocument/2006/relationships/image" Target="media/imgrId856358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5635842" Type="http://schemas.openxmlformats.org/officeDocument/2006/relationships/image" Target="media/imgrId856358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5635842" Type="http://schemas.openxmlformats.org/officeDocument/2006/relationships/image" Target="media/imgrId856358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5635842" Type="http://schemas.openxmlformats.org/officeDocument/2006/relationships/image" Target="media/imgrId856358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