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950375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453895"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2885221" w:name="ctxt"/>
    <w:bookmarkEnd w:id="9288522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914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148"/>
        </w:numPr>
        <w:spacing w:before="0" w:after="0" w:line="240" w:lineRule="auto"/>
        <w:jc w:val="left"/>
        <w:rPr>
          <w:color w:val="00274C"/>
          <w:sz w:val="20"/>
          <w:szCs w:val="20"/>
        </w:rPr>
      </w:pPr>
      <w:bookmarkStart w:id="76040560" w:name="result_box"/>
      <w:bookmarkEnd w:id="7604056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1914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914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914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914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9148"/>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1914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914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9148"/>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9148"/>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0326599" name="name343765a123f32dea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20865a123f32dea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914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914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0609052" w:name="result_box"/>
      <w:bookmarkEnd w:id="5060905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174905" w:name="result_box"/>
      <w:bookmarkEnd w:id="917490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2704647" w:name="result_box"/>
      <w:bookmarkEnd w:id="3270464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9148"/>
        </w:numPr>
        <w:spacing w:before="0" w:after="0" w:line="240" w:lineRule="auto"/>
        <w:jc w:val="left"/>
        <w:rPr>
          <w:color w:val="00274C"/>
          <w:sz w:val="20"/>
          <w:szCs w:val="20"/>
        </w:rPr>
      </w:pPr>
      <w:bookmarkStart w:id="29335285" w:name="result_box"/>
      <w:bookmarkEnd w:id="2933528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67956126" w:name="result_box"/>
      <w:bookmarkEnd w:id="67956126"/>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589866" name="name514365a123f33e75b"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96965a123f33e75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3452399" name="name791565a123f347615"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66965a123f347610"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4590226" name="name134565a123f356a5a"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318565a123f356a56"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4115501" name="name928765a123f369714"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660065a123f36970f"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68093499" name="name495265a123f37cc55"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331465a123f37cc50"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95700471" name="name196065a123f389db6"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967265a123f389db0"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51200" cy="4161600"/>
            <wp:effectExtent b="0" l="0" r="0" t="0"/>
            <wp:docPr id="75555451" name="name426465a123f393f8f"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355465a123f393f8b"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5551200" cy="4161600"/>
            <wp:effectExtent b="0" l="0" r="0" t="0"/>
            <wp:docPr id="7739635" name="name264765a123f3a11ed"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948065a123f3a11e9"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389812" name="name312765a123f3b0e6d"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06865a123f3b0e6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71313111" name="name823065a123f3be87c"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29165a123f3be87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149">
    <w:multiLevelType w:val="hybridMultilevel"/>
    <w:lvl w:ilvl="0" w:tplc="32255396">
      <w:start w:val="1"/>
      <w:numFmt w:val="decimal"/>
      <w:lvlText w:val="%1."/>
      <w:lvlJc w:val="left"/>
      <w:pPr>
        <w:ind w:left="720" w:hanging="360"/>
      </w:pPr>
    </w:lvl>
    <w:lvl w:ilvl="1" w:tplc="32255396" w:tentative="1">
      <w:start w:val="1"/>
      <w:numFmt w:val="lowerLetter"/>
      <w:lvlText w:val="%2."/>
      <w:lvlJc w:val="left"/>
      <w:pPr>
        <w:ind w:left="1440" w:hanging="360"/>
      </w:pPr>
    </w:lvl>
    <w:lvl w:ilvl="2" w:tplc="32255396" w:tentative="1">
      <w:start w:val="1"/>
      <w:numFmt w:val="lowerRoman"/>
      <w:lvlText w:val="%3."/>
      <w:lvlJc w:val="right"/>
      <w:pPr>
        <w:ind w:left="2160" w:hanging="180"/>
      </w:pPr>
    </w:lvl>
    <w:lvl w:ilvl="3" w:tplc="32255396" w:tentative="1">
      <w:start w:val="1"/>
      <w:numFmt w:val="decimal"/>
      <w:lvlText w:val="%4."/>
      <w:lvlJc w:val="left"/>
      <w:pPr>
        <w:ind w:left="2880" w:hanging="360"/>
      </w:pPr>
    </w:lvl>
    <w:lvl w:ilvl="4" w:tplc="32255396" w:tentative="1">
      <w:start w:val="1"/>
      <w:numFmt w:val="lowerLetter"/>
      <w:lvlText w:val="%5."/>
      <w:lvlJc w:val="left"/>
      <w:pPr>
        <w:ind w:left="3600" w:hanging="360"/>
      </w:pPr>
    </w:lvl>
    <w:lvl w:ilvl="5" w:tplc="32255396" w:tentative="1">
      <w:start w:val="1"/>
      <w:numFmt w:val="lowerRoman"/>
      <w:lvlText w:val="%6."/>
      <w:lvlJc w:val="right"/>
      <w:pPr>
        <w:ind w:left="4320" w:hanging="180"/>
      </w:pPr>
    </w:lvl>
    <w:lvl w:ilvl="6" w:tplc="32255396" w:tentative="1">
      <w:start w:val="1"/>
      <w:numFmt w:val="decimal"/>
      <w:lvlText w:val="%7."/>
      <w:lvlJc w:val="left"/>
      <w:pPr>
        <w:ind w:left="5040" w:hanging="360"/>
      </w:pPr>
    </w:lvl>
    <w:lvl w:ilvl="7" w:tplc="32255396" w:tentative="1">
      <w:start w:val="1"/>
      <w:numFmt w:val="lowerLetter"/>
      <w:lvlText w:val="%8."/>
      <w:lvlJc w:val="left"/>
      <w:pPr>
        <w:ind w:left="5760" w:hanging="360"/>
      </w:pPr>
    </w:lvl>
    <w:lvl w:ilvl="8" w:tplc="32255396" w:tentative="1">
      <w:start w:val="1"/>
      <w:numFmt w:val="lowerRoman"/>
      <w:lvlText w:val="%9."/>
      <w:lvlJc w:val="right"/>
      <w:pPr>
        <w:ind w:left="6480" w:hanging="180"/>
      </w:pPr>
    </w:lvl>
  </w:abstractNum>
  <w:abstractNum w:abstractNumId="19148">
    <w:multiLevelType w:val="hybridMultilevel"/>
    <w:lvl w:ilvl="0" w:tplc="781629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148">
    <w:abstractNumId w:val="19148"/>
  </w:num>
  <w:num w:numId="19149">
    <w:abstractNumId w:val="191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2288014" Type="http://schemas.openxmlformats.org/officeDocument/2006/relationships/comments" Target="comments.xml"/><Relationship Id="rId905325210" Type="http://schemas.microsoft.com/office/2011/relationships/commentsExtended" Target="commentsExtended.xml"/><Relationship Id="rId73453895" Type="http://schemas.openxmlformats.org/officeDocument/2006/relationships/image" Target="media/imgrId73453895.jpg"/><Relationship Id="rId720865a123f32dea0" Type="http://schemas.openxmlformats.org/officeDocument/2006/relationships/image" Target="media/imgrId720865a123f32dea0.gif"/><Relationship Id="rId596965a123f33e756" Type="http://schemas.openxmlformats.org/officeDocument/2006/relationships/image" Target="media/imgrId596965a123f33e756.png"/><Relationship Id="rId266965a123f347610" Type="http://schemas.openxmlformats.org/officeDocument/2006/relationships/image" Target="media/imgrId266965a123f347610.png"/><Relationship Id="rId318565a123f356a56" Type="http://schemas.openxmlformats.org/officeDocument/2006/relationships/image" Target="media/imgrId318565a123f356a56.png"/><Relationship Id="rId660065a123f36970f" Type="http://schemas.openxmlformats.org/officeDocument/2006/relationships/image" Target="media/imgrId660065a123f36970f.png"/><Relationship Id="rId331465a123f37cc50" Type="http://schemas.openxmlformats.org/officeDocument/2006/relationships/image" Target="media/imgrId331465a123f37cc50.png"/><Relationship Id="rId967265a123f389db0" Type="http://schemas.openxmlformats.org/officeDocument/2006/relationships/image" Target="media/imgrId967265a123f389db0.png"/><Relationship Id="rId355465a123f393f8b" Type="http://schemas.openxmlformats.org/officeDocument/2006/relationships/image" Target="media/imgrId355465a123f393f8b.png"/><Relationship Id="rId948065a123f3a11e9" Type="http://schemas.openxmlformats.org/officeDocument/2006/relationships/image" Target="media/imgrId948065a123f3a11e9.png"/><Relationship Id="rId406865a123f3b0e68" Type="http://schemas.openxmlformats.org/officeDocument/2006/relationships/image" Target="media/imgrId406865a123f3b0e68.png"/><Relationship Id="rId929165a123f3be878" Type="http://schemas.openxmlformats.org/officeDocument/2006/relationships/image" Target="media/imgrId929165a123f3be87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453895" Type="http://schemas.openxmlformats.org/officeDocument/2006/relationships/image" Target="media/imgrId734538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453895" Type="http://schemas.openxmlformats.org/officeDocument/2006/relationships/image" Target="media/imgrId734538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453895" Type="http://schemas.openxmlformats.org/officeDocument/2006/relationships/image" Target="media/imgrId734538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453895" Type="http://schemas.openxmlformats.org/officeDocument/2006/relationships/image" Target="media/imgrId734538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453895" Type="http://schemas.openxmlformats.org/officeDocument/2006/relationships/image" Target="media/imgrId734538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453895" Type="http://schemas.openxmlformats.org/officeDocument/2006/relationships/image" Target="media/imgrId734538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