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176637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54725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337335" w:name="ctxt"/>
    <w:bookmarkEnd w:id="6533733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41858650" name="name180165a12431df57c"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937665a12431df578"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36545169" w:name="result_box"/>
                  <w:bookmarkEnd w:id="36545169"/>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0195322" name="name859065a12431f1a0b"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15465a12431f1a0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428395" name="name333965a124320d609"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37265a124320d60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6246072" name="name456165a124321c4f1"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43465a124321c4ec"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79455" name="name778465a1243222f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865a1243222f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32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32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328"/>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532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32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98352" name="name872965a124322ac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565a124322ac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32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32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32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32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32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381550" name="name685165a12432345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7265a12432345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7614741" name="name250665a124323ba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1565a124323ba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7276987" name="name714765a124324aa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5265a124324aa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02987" name="name448665a12432542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965a12432542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937023" name="name622165a124325ec8b"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352465a124325ec8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88459454" name="name260165a12432692d8"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333965a12432692d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354500" name="name833565a1243271a9b"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504065a1243271a9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4069350" name="name388165a124327e9dd"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434965a124327e9d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05659" name="name954765a1243283a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565a1243283a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7052188" name="name627965a124328e053"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253165a124328e04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70680" name="name407365a12432940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565a12432940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0635682" name="name423665a124329cab6"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875565a124329cab1"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047907" name="name919465a12432a5725"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389865a12432a571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36744" name="name632065a12432ab8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065a12432ab8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593958" name="name961465a12432bb243"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621765a12432bb23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376494" name="name802965a12432ccb1c"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387965a12432ccb1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1138360" name="name178765a12432e27b7"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328365a12432e27b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623180" name="name428765a12432f10e1"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383765a12432f10d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861191" name="name886265a1243308bd9"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254565a1243308bd4"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9498615" name="name563565a1243319254"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108065a124331924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0668262" name="name424765a124333def5"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700965a124333dee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2141322" name="name541665a1243366d36"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484265a1243366d3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8842271" name="name580965a12433769a2"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945265a124337699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53518213" name="name990065a1243381693"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789765a124338168e"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774166" name="name639965a12433a3b2a"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566365a12433a3b25"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33330345" name="name934765a12433b0bbd"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272965a12433b0bb8"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6064" name="name732665a12433b4b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065a12433b4b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XX and Tab.XX</w:t>
            </w:r>
            <w:r>
              <w:rPr>
                <w:color w:val="00274C"/>
                <w:position w:val="-2"/>
                <w:sz w:val="20"/>
                <w:szCs w:val="20"/>
                <w:u w:val="none"/>
              </w:rPr>
              <w:t xml:space="preserve">  for procedure frequency on components).</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XXX </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21308" name="name156465a12433c26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865a12433c26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4491971" name="name985965a12433cfe97"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266465a12433cfe9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3229226" w:name="result_box"/>
            <w:bookmarkEnd w:id="8322922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32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9687773" name="name519665a12433db63c"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867865a12433db63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437194" name="name435665a12433e3460"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147465a12433e345b"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24041293" name="name322965a12433ee7df"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575965a12433ee7d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2158875" name="name468365a124340225a"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752565a1243402255"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0365551" name="name753465a124340a153"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698065a124340a14e"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5287062" name="name393565a124341a1bd"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223965a124341a1b8"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3502067" name="name479965a1243428868"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793665a1243428864"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8083966" name="name545465a1243430e48"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694965a1243430e43"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1514099" name="name238165a124343936c"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176665a124343936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6061865" name="name620165a124343dbde"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968965a124343dbda"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0041674" name="name759765a1243443927"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231165a124344392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9524808" name="name876265a124344fcf6"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845665a124344fcf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4327480" name="name465165a124345c104"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942765a124345c10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385832" name="name941065a124346709a"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896565a124346709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003615" name="name857165a12434725a1"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131565a124347259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483375" name="name911365a124347da99"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719265a124347da9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512326" name="name293365a12434896bd"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481065a12434896b7"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979756" name="name514465a12434929bd"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526065a12434929b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632925" name="name991765a124349b005"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231065a124349b00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8410162" name="name132865a12434a253d"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887465a12434a253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149533" name="name478565a12434ad4c8"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383165a12434ad4c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391465" name="name315365a12434b6761"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633265a12434b675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86640" name="name389365a12434c1387"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805965a12434c138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44389574" name="name568465a12434ce799"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575365a12434ce794"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468069" name="name119565a12434daa62"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345065a12434daa5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10378164" name="name860865a12434e4845"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279465a12434e4840"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010042" name="name897465a12434ef628"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144965a12434ef62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3589455" name="name308565a1243504047"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987165a124350404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97026148" name="name485465a124351029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69365a1243510292"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33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27765a12435110b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33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753878" name="name172565a124351a87d"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969065a124351a87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0823510" name="name553965a1243522303"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684465a12435222f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877847" name="name978365a124352bd1d"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799065a124352bd1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171875" name="name497765a124353d201"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686265a124353d1f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94764" name="name212965a12435433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565a12435433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Refer to </w:t>
            </w:r>
            <w:hyperlink r:id="rId267565a12435439e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2615714" name="name850065a124354ac94"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107665a124354ac8f"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33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33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33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33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33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017949" name="name810365a1243554df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864865a1243554def"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8219775" name="name879065a1243560d09"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55565a1243560d05"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60153" name="name863965a1243564b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865a1243564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683014" name="name127665a124356c5a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58565a124356c5a7"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33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33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884340" name="name521365a12435745c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06965a12435745be"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33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33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33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770181" name="name281265a124357b07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45265a124357b074"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33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75654" name="name235465a1243589bd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27365a1243589bc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533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438113" name="name398265a124358fab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65065a124358faa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93567" name="name652965a12435947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965a12435947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335">
    <w:multiLevelType w:val="hybridMultilevel"/>
    <w:lvl w:ilvl="0" w:tplc="81556729">
      <w:start w:val="1"/>
      <w:numFmt w:val="decimal"/>
      <w:lvlText w:val="%1."/>
      <w:lvlJc w:val="left"/>
      <w:pPr>
        <w:ind w:left="720" w:hanging="360"/>
      </w:pPr>
    </w:lvl>
    <w:lvl w:ilvl="1" w:tplc="81556729" w:tentative="1">
      <w:start w:val="1"/>
      <w:numFmt w:val="lowerLetter"/>
      <w:lvlText w:val="%2."/>
      <w:lvlJc w:val="left"/>
      <w:pPr>
        <w:ind w:left="1440" w:hanging="360"/>
      </w:pPr>
    </w:lvl>
    <w:lvl w:ilvl="2" w:tplc="81556729" w:tentative="1">
      <w:start w:val="1"/>
      <w:numFmt w:val="lowerRoman"/>
      <w:lvlText w:val="%3."/>
      <w:lvlJc w:val="right"/>
      <w:pPr>
        <w:ind w:left="2160" w:hanging="180"/>
      </w:pPr>
    </w:lvl>
    <w:lvl w:ilvl="3" w:tplc="81556729" w:tentative="1">
      <w:start w:val="1"/>
      <w:numFmt w:val="decimal"/>
      <w:lvlText w:val="%4."/>
      <w:lvlJc w:val="left"/>
      <w:pPr>
        <w:ind w:left="2880" w:hanging="360"/>
      </w:pPr>
    </w:lvl>
    <w:lvl w:ilvl="4" w:tplc="81556729" w:tentative="1">
      <w:start w:val="1"/>
      <w:numFmt w:val="lowerLetter"/>
      <w:lvlText w:val="%5."/>
      <w:lvlJc w:val="left"/>
      <w:pPr>
        <w:ind w:left="3600" w:hanging="360"/>
      </w:pPr>
    </w:lvl>
    <w:lvl w:ilvl="5" w:tplc="81556729" w:tentative="1">
      <w:start w:val="1"/>
      <w:numFmt w:val="lowerRoman"/>
      <w:lvlText w:val="%6."/>
      <w:lvlJc w:val="right"/>
      <w:pPr>
        <w:ind w:left="4320" w:hanging="180"/>
      </w:pPr>
    </w:lvl>
    <w:lvl w:ilvl="6" w:tplc="81556729" w:tentative="1">
      <w:start w:val="1"/>
      <w:numFmt w:val="decimal"/>
      <w:lvlText w:val="%7."/>
      <w:lvlJc w:val="left"/>
      <w:pPr>
        <w:ind w:left="5040" w:hanging="360"/>
      </w:pPr>
    </w:lvl>
    <w:lvl w:ilvl="7" w:tplc="81556729" w:tentative="1">
      <w:start w:val="1"/>
      <w:numFmt w:val="lowerLetter"/>
      <w:lvlText w:val="%8."/>
      <w:lvlJc w:val="left"/>
      <w:pPr>
        <w:ind w:left="5760" w:hanging="360"/>
      </w:pPr>
    </w:lvl>
    <w:lvl w:ilvl="8" w:tplc="81556729" w:tentative="1">
      <w:start w:val="1"/>
      <w:numFmt w:val="lowerRoman"/>
      <w:lvlText w:val="%9."/>
      <w:lvlJc w:val="right"/>
      <w:pPr>
        <w:ind w:left="6480" w:hanging="180"/>
      </w:pPr>
    </w:lvl>
  </w:abstractNum>
  <w:abstractNum w:abstractNumId="5334">
    <w:multiLevelType w:val="hybridMultilevel"/>
    <w:lvl w:ilvl="0" w:tplc="28298915">
      <w:start w:val="1"/>
      <w:numFmt w:val="decimal"/>
      <w:lvlText w:val="%1."/>
      <w:lvlJc w:val="left"/>
      <w:pPr>
        <w:ind w:left="720" w:hanging="360"/>
      </w:pPr>
    </w:lvl>
    <w:lvl w:ilvl="1" w:tplc="28298915" w:tentative="1">
      <w:start w:val="1"/>
      <w:numFmt w:val="lowerLetter"/>
      <w:lvlText w:val="%2."/>
      <w:lvlJc w:val="left"/>
      <w:pPr>
        <w:ind w:left="1440" w:hanging="360"/>
      </w:pPr>
    </w:lvl>
    <w:lvl w:ilvl="2" w:tplc="28298915" w:tentative="1">
      <w:start w:val="1"/>
      <w:numFmt w:val="lowerRoman"/>
      <w:lvlText w:val="%3."/>
      <w:lvlJc w:val="right"/>
      <w:pPr>
        <w:ind w:left="2160" w:hanging="180"/>
      </w:pPr>
    </w:lvl>
    <w:lvl w:ilvl="3" w:tplc="28298915" w:tentative="1">
      <w:start w:val="1"/>
      <w:numFmt w:val="decimal"/>
      <w:lvlText w:val="%4."/>
      <w:lvlJc w:val="left"/>
      <w:pPr>
        <w:ind w:left="2880" w:hanging="360"/>
      </w:pPr>
    </w:lvl>
    <w:lvl w:ilvl="4" w:tplc="28298915" w:tentative="1">
      <w:start w:val="1"/>
      <w:numFmt w:val="lowerLetter"/>
      <w:lvlText w:val="%5."/>
      <w:lvlJc w:val="left"/>
      <w:pPr>
        <w:ind w:left="3600" w:hanging="360"/>
      </w:pPr>
    </w:lvl>
    <w:lvl w:ilvl="5" w:tplc="28298915" w:tentative="1">
      <w:start w:val="1"/>
      <w:numFmt w:val="lowerRoman"/>
      <w:lvlText w:val="%6."/>
      <w:lvlJc w:val="right"/>
      <w:pPr>
        <w:ind w:left="4320" w:hanging="180"/>
      </w:pPr>
    </w:lvl>
    <w:lvl w:ilvl="6" w:tplc="28298915" w:tentative="1">
      <w:start w:val="1"/>
      <w:numFmt w:val="decimal"/>
      <w:lvlText w:val="%7."/>
      <w:lvlJc w:val="left"/>
      <w:pPr>
        <w:ind w:left="5040" w:hanging="360"/>
      </w:pPr>
    </w:lvl>
    <w:lvl w:ilvl="7" w:tplc="28298915" w:tentative="1">
      <w:start w:val="1"/>
      <w:numFmt w:val="lowerLetter"/>
      <w:lvlText w:val="%8."/>
      <w:lvlJc w:val="left"/>
      <w:pPr>
        <w:ind w:left="5760" w:hanging="360"/>
      </w:pPr>
    </w:lvl>
    <w:lvl w:ilvl="8" w:tplc="28298915" w:tentative="1">
      <w:start w:val="1"/>
      <w:numFmt w:val="lowerRoman"/>
      <w:lvlText w:val="%9."/>
      <w:lvlJc w:val="right"/>
      <w:pPr>
        <w:ind w:left="6480" w:hanging="180"/>
      </w:pPr>
    </w:lvl>
  </w:abstractNum>
  <w:abstractNum w:abstractNumId="5333">
    <w:multiLevelType w:val="hybridMultilevel"/>
    <w:lvl w:ilvl="0" w:tplc="63396888">
      <w:start w:val="1"/>
      <w:numFmt w:val="decimal"/>
      <w:lvlText w:val="%1."/>
      <w:lvlJc w:val="left"/>
      <w:pPr>
        <w:ind w:left="720" w:hanging="360"/>
      </w:pPr>
    </w:lvl>
    <w:lvl w:ilvl="1" w:tplc="63396888" w:tentative="1">
      <w:start w:val="1"/>
      <w:numFmt w:val="lowerLetter"/>
      <w:lvlText w:val="%2."/>
      <w:lvlJc w:val="left"/>
      <w:pPr>
        <w:ind w:left="1440" w:hanging="360"/>
      </w:pPr>
    </w:lvl>
    <w:lvl w:ilvl="2" w:tplc="63396888" w:tentative="1">
      <w:start w:val="1"/>
      <w:numFmt w:val="lowerRoman"/>
      <w:lvlText w:val="%3."/>
      <w:lvlJc w:val="right"/>
      <w:pPr>
        <w:ind w:left="2160" w:hanging="180"/>
      </w:pPr>
    </w:lvl>
    <w:lvl w:ilvl="3" w:tplc="63396888" w:tentative="1">
      <w:start w:val="1"/>
      <w:numFmt w:val="decimal"/>
      <w:lvlText w:val="%4."/>
      <w:lvlJc w:val="left"/>
      <w:pPr>
        <w:ind w:left="2880" w:hanging="360"/>
      </w:pPr>
    </w:lvl>
    <w:lvl w:ilvl="4" w:tplc="63396888" w:tentative="1">
      <w:start w:val="1"/>
      <w:numFmt w:val="lowerLetter"/>
      <w:lvlText w:val="%5."/>
      <w:lvlJc w:val="left"/>
      <w:pPr>
        <w:ind w:left="3600" w:hanging="360"/>
      </w:pPr>
    </w:lvl>
    <w:lvl w:ilvl="5" w:tplc="63396888" w:tentative="1">
      <w:start w:val="1"/>
      <w:numFmt w:val="lowerRoman"/>
      <w:lvlText w:val="%6."/>
      <w:lvlJc w:val="right"/>
      <w:pPr>
        <w:ind w:left="4320" w:hanging="180"/>
      </w:pPr>
    </w:lvl>
    <w:lvl w:ilvl="6" w:tplc="63396888" w:tentative="1">
      <w:start w:val="1"/>
      <w:numFmt w:val="decimal"/>
      <w:lvlText w:val="%7."/>
      <w:lvlJc w:val="left"/>
      <w:pPr>
        <w:ind w:left="5040" w:hanging="360"/>
      </w:pPr>
    </w:lvl>
    <w:lvl w:ilvl="7" w:tplc="63396888" w:tentative="1">
      <w:start w:val="1"/>
      <w:numFmt w:val="lowerLetter"/>
      <w:lvlText w:val="%8."/>
      <w:lvlJc w:val="left"/>
      <w:pPr>
        <w:ind w:left="5760" w:hanging="360"/>
      </w:pPr>
    </w:lvl>
    <w:lvl w:ilvl="8" w:tplc="63396888" w:tentative="1">
      <w:start w:val="1"/>
      <w:numFmt w:val="lowerRoman"/>
      <w:lvlText w:val="%9."/>
      <w:lvlJc w:val="right"/>
      <w:pPr>
        <w:ind w:left="6480" w:hanging="180"/>
      </w:pPr>
    </w:lvl>
  </w:abstractNum>
  <w:abstractNum w:abstractNumId="5332">
    <w:multiLevelType w:val="hybridMultilevel"/>
    <w:lvl w:ilvl="0" w:tplc="61650457">
      <w:start w:val="1"/>
      <w:numFmt w:val="decimal"/>
      <w:lvlText w:val="%1."/>
      <w:lvlJc w:val="left"/>
      <w:pPr>
        <w:ind w:left="720" w:hanging="360"/>
      </w:pPr>
    </w:lvl>
    <w:lvl w:ilvl="1" w:tplc="61650457" w:tentative="1">
      <w:start w:val="1"/>
      <w:numFmt w:val="lowerLetter"/>
      <w:lvlText w:val="%2."/>
      <w:lvlJc w:val="left"/>
      <w:pPr>
        <w:ind w:left="1440" w:hanging="360"/>
      </w:pPr>
    </w:lvl>
    <w:lvl w:ilvl="2" w:tplc="61650457" w:tentative="1">
      <w:start w:val="1"/>
      <w:numFmt w:val="lowerRoman"/>
      <w:lvlText w:val="%3."/>
      <w:lvlJc w:val="right"/>
      <w:pPr>
        <w:ind w:left="2160" w:hanging="180"/>
      </w:pPr>
    </w:lvl>
    <w:lvl w:ilvl="3" w:tplc="61650457" w:tentative="1">
      <w:start w:val="1"/>
      <w:numFmt w:val="decimal"/>
      <w:lvlText w:val="%4."/>
      <w:lvlJc w:val="left"/>
      <w:pPr>
        <w:ind w:left="2880" w:hanging="360"/>
      </w:pPr>
    </w:lvl>
    <w:lvl w:ilvl="4" w:tplc="61650457" w:tentative="1">
      <w:start w:val="1"/>
      <w:numFmt w:val="lowerLetter"/>
      <w:lvlText w:val="%5."/>
      <w:lvlJc w:val="left"/>
      <w:pPr>
        <w:ind w:left="3600" w:hanging="360"/>
      </w:pPr>
    </w:lvl>
    <w:lvl w:ilvl="5" w:tplc="61650457" w:tentative="1">
      <w:start w:val="1"/>
      <w:numFmt w:val="lowerRoman"/>
      <w:lvlText w:val="%6."/>
      <w:lvlJc w:val="right"/>
      <w:pPr>
        <w:ind w:left="4320" w:hanging="180"/>
      </w:pPr>
    </w:lvl>
    <w:lvl w:ilvl="6" w:tplc="61650457" w:tentative="1">
      <w:start w:val="1"/>
      <w:numFmt w:val="decimal"/>
      <w:lvlText w:val="%7."/>
      <w:lvlJc w:val="left"/>
      <w:pPr>
        <w:ind w:left="5040" w:hanging="360"/>
      </w:pPr>
    </w:lvl>
    <w:lvl w:ilvl="7" w:tplc="61650457" w:tentative="1">
      <w:start w:val="1"/>
      <w:numFmt w:val="lowerLetter"/>
      <w:lvlText w:val="%8."/>
      <w:lvlJc w:val="left"/>
      <w:pPr>
        <w:ind w:left="5760" w:hanging="360"/>
      </w:pPr>
    </w:lvl>
    <w:lvl w:ilvl="8" w:tplc="61650457" w:tentative="1">
      <w:start w:val="1"/>
      <w:numFmt w:val="lowerRoman"/>
      <w:lvlText w:val="%9."/>
      <w:lvlJc w:val="right"/>
      <w:pPr>
        <w:ind w:left="6480" w:hanging="180"/>
      </w:pPr>
    </w:lvl>
  </w:abstractNum>
  <w:abstractNum w:abstractNumId="5331">
    <w:multiLevelType w:val="hybridMultilevel"/>
    <w:lvl w:ilvl="0" w:tplc="86743239">
      <w:start w:val="1"/>
      <w:numFmt w:val="decimal"/>
      <w:lvlText w:val="%1."/>
      <w:lvlJc w:val="left"/>
      <w:pPr>
        <w:ind w:left="720" w:hanging="360"/>
      </w:pPr>
    </w:lvl>
    <w:lvl w:ilvl="1" w:tplc="86743239" w:tentative="1">
      <w:start w:val="1"/>
      <w:numFmt w:val="lowerLetter"/>
      <w:lvlText w:val="%2."/>
      <w:lvlJc w:val="left"/>
      <w:pPr>
        <w:ind w:left="1440" w:hanging="360"/>
      </w:pPr>
    </w:lvl>
    <w:lvl w:ilvl="2" w:tplc="86743239" w:tentative="1">
      <w:start w:val="1"/>
      <w:numFmt w:val="lowerRoman"/>
      <w:lvlText w:val="%3."/>
      <w:lvlJc w:val="right"/>
      <w:pPr>
        <w:ind w:left="2160" w:hanging="180"/>
      </w:pPr>
    </w:lvl>
    <w:lvl w:ilvl="3" w:tplc="86743239" w:tentative="1">
      <w:start w:val="1"/>
      <w:numFmt w:val="decimal"/>
      <w:lvlText w:val="%4."/>
      <w:lvlJc w:val="left"/>
      <w:pPr>
        <w:ind w:left="2880" w:hanging="360"/>
      </w:pPr>
    </w:lvl>
    <w:lvl w:ilvl="4" w:tplc="86743239" w:tentative="1">
      <w:start w:val="1"/>
      <w:numFmt w:val="lowerLetter"/>
      <w:lvlText w:val="%5."/>
      <w:lvlJc w:val="left"/>
      <w:pPr>
        <w:ind w:left="3600" w:hanging="360"/>
      </w:pPr>
    </w:lvl>
    <w:lvl w:ilvl="5" w:tplc="86743239" w:tentative="1">
      <w:start w:val="1"/>
      <w:numFmt w:val="lowerRoman"/>
      <w:lvlText w:val="%6."/>
      <w:lvlJc w:val="right"/>
      <w:pPr>
        <w:ind w:left="4320" w:hanging="180"/>
      </w:pPr>
    </w:lvl>
    <w:lvl w:ilvl="6" w:tplc="86743239" w:tentative="1">
      <w:start w:val="1"/>
      <w:numFmt w:val="decimal"/>
      <w:lvlText w:val="%7."/>
      <w:lvlJc w:val="left"/>
      <w:pPr>
        <w:ind w:left="5040" w:hanging="360"/>
      </w:pPr>
    </w:lvl>
    <w:lvl w:ilvl="7" w:tplc="86743239" w:tentative="1">
      <w:start w:val="1"/>
      <w:numFmt w:val="lowerLetter"/>
      <w:lvlText w:val="%8."/>
      <w:lvlJc w:val="left"/>
      <w:pPr>
        <w:ind w:left="5760" w:hanging="360"/>
      </w:pPr>
    </w:lvl>
    <w:lvl w:ilvl="8" w:tplc="86743239" w:tentative="1">
      <w:start w:val="1"/>
      <w:numFmt w:val="lowerRoman"/>
      <w:lvlText w:val="%9."/>
      <w:lvlJc w:val="right"/>
      <w:pPr>
        <w:ind w:left="6480" w:hanging="180"/>
      </w:pPr>
    </w:lvl>
  </w:abstractNum>
  <w:abstractNum w:abstractNumId="5330">
    <w:multiLevelType w:val="hybridMultilevel"/>
    <w:lvl w:ilvl="0" w:tplc="21765594">
      <w:start w:val="1"/>
      <w:numFmt w:val="decimal"/>
      <w:lvlText w:val="%1."/>
      <w:lvlJc w:val="left"/>
      <w:pPr>
        <w:ind w:left="720" w:hanging="360"/>
      </w:pPr>
    </w:lvl>
    <w:lvl w:ilvl="1" w:tplc="21765594" w:tentative="1">
      <w:start w:val="1"/>
      <w:numFmt w:val="lowerLetter"/>
      <w:lvlText w:val="%2."/>
      <w:lvlJc w:val="left"/>
      <w:pPr>
        <w:ind w:left="1440" w:hanging="360"/>
      </w:pPr>
    </w:lvl>
    <w:lvl w:ilvl="2" w:tplc="21765594" w:tentative="1">
      <w:start w:val="1"/>
      <w:numFmt w:val="lowerRoman"/>
      <w:lvlText w:val="%3."/>
      <w:lvlJc w:val="right"/>
      <w:pPr>
        <w:ind w:left="2160" w:hanging="180"/>
      </w:pPr>
    </w:lvl>
    <w:lvl w:ilvl="3" w:tplc="21765594" w:tentative="1">
      <w:start w:val="1"/>
      <w:numFmt w:val="decimal"/>
      <w:lvlText w:val="%4."/>
      <w:lvlJc w:val="left"/>
      <w:pPr>
        <w:ind w:left="2880" w:hanging="360"/>
      </w:pPr>
    </w:lvl>
    <w:lvl w:ilvl="4" w:tplc="21765594" w:tentative="1">
      <w:start w:val="1"/>
      <w:numFmt w:val="lowerLetter"/>
      <w:lvlText w:val="%5."/>
      <w:lvlJc w:val="left"/>
      <w:pPr>
        <w:ind w:left="3600" w:hanging="360"/>
      </w:pPr>
    </w:lvl>
    <w:lvl w:ilvl="5" w:tplc="21765594" w:tentative="1">
      <w:start w:val="1"/>
      <w:numFmt w:val="lowerRoman"/>
      <w:lvlText w:val="%6."/>
      <w:lvlJc w:val="right"/>
      <w:pPr>
        <w:ind w:left="4320" w:hanging="180"/>
      </w:pPr>
    </w:lvl>
    <w:lvl w:ilvl="6" w:tplc="21765594" w:tentative="1">
      <w:start w:val="1"/>
      <w:numFmt w:val="decimal"/>
      <w:lvlText w:val="%7."/>
      <w:lvlJc w:val="left"/>
      <w:pPr>
        <w:ind w:left="5040" w:hanging="360"/>
      </w:pPr>
    </w:lvl>
    <w:lvl w:ilvl="7" w:tplc="21765594" w:tentative="1">
      <w:start w:val="1"/>
      <w:numFmt w:val="lowerLetter"/>
      <w:lvlText w:val="%8."/>
      <w:lvlJc w:val="left"/>
      <w:pPr>
        <w:ind w:left="5760" w:hanging="360"/>
      </w:pPr>
    </w:lvl>
    <w:lvl w:ilvl="8" w:tplc="21765594" w:tentative="1">
      <w:start w:val="1"/>
      <w:numFmt w:val="lowerRoman"/>
      <w:lvlText w:val="%9."/>
      <w:lvlJc w:val="right"/>
      <w:pPr>
        <w:ind w:left="6480" w:hanging="180"/>
      </w:pPr>
    </w:lvl>
  </w:abstractNum>
  <w:abstractNum w:abstractNumId="5329">
    <w:multiLevelType w:val="hybridMultilevel"/>
    <w:lvl w:ilvl="0" w:tplc="76336082">
      <w:start w:val="1"/>
      <w:numFmt w:val="decimal"/>
      <w:lvlText w:val="%1."/>
      <w:lvlJc w:val="left"/>
      <w:pPr>
        <w:ind w:left="720" w:hanging="360"/>
      </w:pPr>
    </w:lvl>
    <w:lvl w:ilvl="1" w:tplc="76336082" w:tentative="1">
      <w:start w:val="1"/>
      <w:numFmt w:val="lowerLetter"/>
      <w:lvlText w:val="%2."/>
      <w:lvlJc w:val="left"/>
      <w:pPr>
        <w:ind w:left="1440" w:hanging="360"/>
      </w:pPr>
    </w:lvl>
    <w:lvl w:ilvl="2" w:tplc="76336082" w:tentative="1">
      <w:start w:val="1"/>
      <w:numFmt w:val="lowerRoman"/>
      <w:lvlText w:val="%3."/>
      <w:lvlJc w:val="right"/>
      <w:pPr>
        <w:ind w:left="2160" w:hanging="180"/>
      </w:pPr>
    </w:lvl>
    <w:lvl w:ilvl="3" w:tplc="76336082" w:tentative="1">
      <w:start w:val="1"/>
      <w:numFmt w:val="decimal"/>
      <w:lvlText w:val="%4."/>
      <w:lvlJc w:val="left"/>
      <w:pPr>
        <w:ind w:left="2880" w:hanging="360"/>
      </w:pPr>
    </w:lvl>
    <w:lvl w:ilvl="4" w:tplc="76336082" w:tentative="1">
      <w:start w:val="1"/>
      <w:numFmt w:val="lowerLetter"/>
      <w:lvlText w:val="%5."/>
      <w:lvlJc w:val="left"/>
      <w:pPr>
        <w:ind w:left="3600" w:hanging="360"/>
      </w:pPr>
    </w:lvl>
    <w:lvl w:ilvl="5" w:tplc="76336082" w:tentative="1">
      <w:start w:val="1"/>
      <w:numFmt w:val="lowerRoman"/>
      <w:lvlText w:val="%6."/>
      <w:lvlJc w:val="right"/>
      <w:pPr>
        <w:ind w:left="4320" w:hanging="180"/>
      </w:pPr>
    </w:lvl>
    <w:lvl w:ilvl="6" w:tplc="76336082" w:tentative="1">
      <w:start w:val="1"/>
      <w:numFmt w:val="decimal"/>
      <w:lvlText w:val="%7."/>
      <w:lvlJc w:val="left"/>
      <w:pPr>
        <w:ind w:left="5040" w:hanging="360"/>
      </w:pPr>
    </w:lvl>
    <w:lvl w:ilvl="7" w:tplc="76336082" w:tentative="1">
      <w:start w:val="1"/>
      <w:numFmt w:val="lowerLetter"/>
      <w:lvlText w:val="%8."/>
      <w:lvlJc w:val="left"/>
      <w:pPr>
        <w:ind w:left="5760" w:hanging="360"/>
      </w:pPr>
    </w:lvl>
    <w:lvl w:ilvl="8" w:tplc="76336082" w:tentative="1">
      <w:start w:val="1"/>
      <w:numFmt w:val="lowerRoman"/>
      <w:lvlText w:val="%9."/>
      <w:lvlJc w:val="right"/>
      <w:pPr>
        <w:ind w:left="6480" w:hanging="180"/>
      </w:pPr>
    </w:lvl>
  </w:abstractNum>
  <w:abstractNum w:abstractNumId="5328">
    <w:multiLevelType w:val="hybridMultilevel"/>
    <w:lvl w:ilvl="0" w:tplc="993258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328">
    <w:abstractNumId w:val="5328"/>
  </w:num>
  <w:num w:numId="5329">
    <w:abstractNumId w:val="5329"/>
  </w:num>
  <w:num w:numId="5330">
    <w:abstractNumId w:val="5330"/>
  </w:num>
  <w:num w:numId="5331">
    <w:abstractNumId w:val="5331"/>
  </w:num>
  <w:num w:numId="5332">
    <w:abstractNumId w:val="5332"/>
  </w:num>
  <w:num w:numId="5333">
    <w:abstractNumId w:val="5333"/>
  </w:num>
  <w:num w:numId="5334">
    <w:abstractNumId w:val="5334"/>
  </w:num>
  <w:num w:numId="5335">
    <w:abstractNumId w:val="53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7538336" Type="http://schemas.openxmlformats.org/officeDocument/2006/relationships/comments" Target="comments.xml"/><Relationship Id="rId998431462" Type="http://schemas.microsoft.com/office/2011/relationships/commentsExtended" Target="commentsExtended.xml"/><Relationship Id="rId34547253" Type="http://schemas.openxmlformats.org/officeDocument/2006/relationships/image" Target="media/imgrId34547253.jpg"/><Relationship Id="rId127765a12435110be" Type="http://schemas.openxmlformats.org/officeDocument/2006/relationships/hyperlink" Target="https://iservice.lombardini.it/jsp/Template2/manuale.jsp?id=101&amp;parent=1273" TargetMode="External"/><Relationship Id="rId267565a12435439e2" Type="http://schemas.openxmlformats.org/officeDocument/2006/relationships/hyperlink" Target="https://iservice.lombardini.it/jsp/Template2/manuale.jsp?id=637&amp;parent=1273" TargetMode="External"/><Relationship Id="rId937665a12431df578" Type="http://schemas.openxmlformats.org/officeDocument/2006/relationships/image" Target="media/imgrId937665a12431df578.png"/><Relationship Id="rId515465a12431f1a06" Type="http://schemas.openxmlformats.org/officeDocument/2006/relationships/image" Target="media/imgrId515465a12431f1a06.png"/><Relationship Id="rId137265a124320d604" Type="http://schemas.openxmlformats.org/officeDocument/2006/relationships/image" Target="media/imgrId137265a124320d604.png"/><Relationship Id="rId843465a124321c4ec" Type="http://schemas.openxmlformats.org/officeDocument/2006/relationships/image" Target="media/imgrId843465a124321c4ec.png"/><Relationship Id="rId549865a1243222fcc" Type="http://schemas.openxmlformats.org/officeDocument/2006/relationships/image" Target="media/imgrId549865a1243222fcc.jpg"/><Relationship Id="rId863565a124322ac24" Type="http://schemas.openxmlformats.org/officeDocument/2006/relationships/image" Target="media/imgrId863565a124322ac24.jpg"/><Relationship Id="rId547265a124323459b" Type="http://schemas.openxmlformats.org/officeDocument/2006/relationships/image" Target="media/imgrId547265a124323459b.png"/><Relationship Id="rId881565a124323ba98" Type="http://schemas.openxmlformats.org/officeDocument/2006/relationships/image" Target="media/imgrId881565a124323ba98.png"/><Relationship Id="rId555265a124324aa5b" Type="http://schemas.openxmlformats.org/officeDocument/2006/relationships/image" Target="media/imgrId555265a124324aa5b.png"/><Relationship Id="rId177965a12432542cc" Type="http://schemas.openxmlformats.org/officeDocument/2006/relationships/image" Target="media/imgrId177965a12432542cc.jpg"/><Relationship Id="rId352465a124325ec87" Type="http://schemas.openxmlformats.org/officeDocument/2006/relationships/image" Target="media/imgrId352465a124325ec87.png"/><Relationship Id="rId333965a12432692d5" Type="http://schemas.openxmlformats.org/officeDocument/2006/relationships/image" Target="media/imgrId333965a12432692d5.png"/><Relationship Id="rId504065a1243271a97" Type="http://schemas.openxmlformats.org/officeDocument/2006/relationships/image" Target="media/imgrId504065a1243271a97.png"/><Relationship Id="rId434965a124327e9d6" Type="http://schemas.openxmlformats.org/officeDocument/2006/relationships/image" Target="media/imgrId434965a124327e9d6.png"/><Relationship Id="rId169565a1243283afb" Type="http://schemas.openxmlformats.org/officeDocument/2006/relationships/image" Target="media/imgrId169565a1243283afb.jpg"/><Relationship Id="rId253165a124328e04c" Type="http://schemas.openxmlformats.org/officeDocument/2006/relationships/image" Target="media/imgrId253165a124328e04c.png"/><Relationship Id="rId110565a1243294006" Type="http://schemas.openxmlformats.org/officeDocument/2006/relationships/image" Target="media/imgrId110565a1243294006.jpg"/><Relationship Id="rId875565a124329cab1" Type="http://schemas.openxmlformats.org/officeDocument/2006/relationships/image" Target="media/imgrId875565a124329cab1.png"/><Relationship Id="rId389865a12432a571f" Type="http://schemas.openxmlformats.org/officeDocument/2006/relationships/image" Target="media/imgrId389865a12432a571f.png"/><Relationship Id="rId570065a12432ab80a" Type="http://schemas.openxmlformats.org/officeDocument/2006/relationships/image" Target="media/imgrId570065a12432ab80a.jpg"/><Relationship Id="rId621765a12432bb23d" Type="http://schemas.openxmlformats.org/officeDocument/2006/relationships/image" Target="media/imgrId621765a12432bb23d.png"/><Relationship Id="rId387965a12432ccb17" Type="http://schemas.openxmlformats.org/officeDocument/2006/relationships/image" Target="media/imgrId387965a12432ccb17.png"/><Relationship Id="rId328365a12432e27b2" Type="http://schemas.openxmlformats.org/officeDocument/2006/relationships/image" Target="media/imgrId328365a12432e27b2.png"/><Relationship Id="rId383765a12432f10dd" Type="http://schemas.openxmlformats.org/officeDocument/2006/relationships/image" Target="media/imgrId383765a12432f10dd.png"/><Relationship Id="rId254565a1243308bd4" Type="http://schemas.openxmlformats.org/officeDocument/2006/relationships/image" Target="media/imgrId254565a1243308bd4.png"/><Relationship Id="rId108065a124331924f" Type="http://schemas.openxmlformats.org/officeDocument/2006/relationships/image" Target="media/imgrId108065a124331924f.png"/><Relationship Id="rId700965a124333deef" Type="http://schemas.openxmlformats.org/officeDocument/2006/relationships/image" Target="media/imgrId700965a124333deef.png"/><Relationship Id="rId484265a1243366d31" Type="http://schemas.openxmlformats.org/officeDocument/2006/relationships/image" Target="media/imgrId484265a1243366d31.png"/><Relationship Id="rId945265a124337699d" Type="http://schemas.openxmlformats.org/officeDocument/2006/relationships/image" Target="media/imgrId945265a124337699d.png"/><Relationship Id="rId789765a124338168e" Type="http://schemas.openxmlformats.org/officeDocument/2006/relationships/image" Target="media/imgrId789765a124338168e.png"/><Relationship Id="rId566365a12433a3b25" Type="http://schemas.openxmlformats.org/officeDocument/2006/relationships/image" Target="media/imgrId566365a12433a3b25.png"/><Relationship Id="rId272965a12433b0bb8" Type="http://schemas.openxmlformats.org/officeDocument/2006/relationships/image" Target="media/imgrId272965a12433b0bb8.png"/><Relationship Id="rId993065a12433b4b73" Type="http://schemas.openxmlformats.org/officeDocument/2006/relationships/image" Target="media/imgrId993065a12433b4b73.jpg"/><Relationship Id="rId469865a12433c26ba" Type="http://schemas.openxmlformats.org/officeDocument/2006/relationships/image" Target="media/imgrId469865a12433c26ba.jpg"/><Relationship Id="rId266465a12433cfe92" Type="http://schemas.openxmlformats.org/officeDocument/2006/relationships/image" Target="media/imgrId266465a12433cfe92.png"/><Relationship Id="rId867865a12433db637" Type="http://schemas.openxmlformats.org/officeDocument/2006/relationships/image" Target="media/imgrId867865a12433db637.png"/><Relationship Id="rId147465a12433e345b" Type="http://schemas.openxmlformats.org/officeDocument/2006/relationships/image" Target="media/imgrId147465a12433e345b.png"/><Relationship Id="rId575965a12433ee7db" Type="http://schemas.openxmlformats.org/officeDocument/2006/relationships/image" Target="media/imgrId575965a12433ee7db.png"/><Relationship Id="rId752565a1243402255" Type="http://schemas.openxmlformats.org/officeDocument/2006/relationships/image" Target="media/imgrId752565a1243402255.png"/><Relationship Id="rId698065a124340a14e" Type="http://schemas.openxmlformats.org/officeDocument/2006/relationships/image" Target="media/imgrId698065a124340a14e.png"/><Relationship Id="rId223965a124341a1b8" Type="http://schemas.openxmlformats.org/officeDocument/2006/relationships/image" Target="media/imgrId223965a124341a1b8.png"/><Relationship Id="rId793665a1243428864" Type="http://schemas.openxmlformats.org/officeDocument/2006/relationships/image" Target="media/imgrId793665a1243428864.png"/><Relationship Id="rId694965a1243430e43" Type="http://schemas.openxmlformats.org/officeDocument/2006/relationships/image" Target="media/imgrId694965a1243430e43.png"/><Relationship Id="rId176665a1243439368" Type="http://schemas.openxmlformats.org/officeDocument/2006/relationships/image" Target="media/imgrId176665a1243439368.png"/><Relationship Id="rId968965a124343dbda" Type="http://schemas.openxmlformats.org/officeDocument/2006/relationships/image" Target="media/imgrId968965a124343dbda.png"/><Relationship Id="rId231165a1243443922" Type="http://schemas.openxmlformats.org/officeDocument/2006/relationships/image" Target="media/imgrId231165a1243443922.png"/><Relationship Id="rId845665a124344fcf2" Type="http://schemas.openxmlformats.org/officeDocument/2006/relationships/image" Target="media/imgrId845665a124344fcf2.png"/><Relationship Id="rId942765a124345c100" Type="http://schemas.openxmlformats.org/officeDocument/2006/relationships/image" Target="media/imgrId942765a124345c100.png"/><Relationship Id="rId896565a1243467096" Type="http://schemas.openxmlformats.org/officeDocument/2006/relationships/image" Target="media/imgrId896565a1243467096.png"/><Relationship Id="rId131565a124347259d" Type="http://schemas.openxmlformats.org/officeDocument/2006/relationships/image" Target="media/imgrId131565a124347259d.png"/><Relationship Id="rId719265a124347da94" Type="http://schemas.openxmlformats.org/officeDocument/2006/relationships/image" Target="media/imgrId719265a124347da94.png"/><Relationship Id="rId481065a12434896b7" Type="http://schemas.openxmlformats.org/officeDocument/2006/relationships/image" Target="media/imgrId481065a12434896b7.png"/><Relationship Id="rId526065a12434929b8" Type="http://schemas.openxmlformats.org/officeDocument/2006/relationships/image" Target="media/imgrId526065a12434929b8.png"/><Relationship Id="rId231065a124349b001" Type="http://schemas.openxmlformats.org/officeDocument/2006/relationships/image" Target="media/imgrId231065a124349b001.png"/><Relationship Id="rId887465a12434a2539" Type="http://schemas.openxmlformats.org/officeDocument/2006/relationships/image" Target="media/imgrId887465a12434a2539.png"/><Relationship Id="rId383165a12434ad4c3" Type="http://schemas.openxmlformats.org/officeDocument/2006/relationships/image" Target="media/imgrId383165a12434ad4c3.png"/><Relationship Id="rId633265a12434b675b" Type="http://schemas.openxmlformats.org/officeDocument/2006/relationships/image" Target="media/imgrId633265a12434b675b.png"/><Relationship Id="rId805965a12434c1382" Type="http://schemas.openxmlformats.org/officeDocument/2006/relationships/image" Target="media/imgrId805965a12434c1382.png"/><Relationship Id="rId575365a12434ce794" Type="http://schemas.openxmlformats.org/officeDocument/2006/relationships/image" Target="media/imgrId575365a12434ce794.png"/><Relationship Id="rId345065a12434daa5d" Type="http://schemas.openxmlformats.org/officeDocument/2006/relationships/image" Target="media/imgrId345065a12434daa5d.png"/><Relationship Id="rId279465a12434e4840" Type="http://schemas.openxmlformats.org/officeDocument/2006/relationships/image" Target="media/imgrId279465a12434e4840.png"/><Relationship Id="rId144965a12434ef622" Type="http://schemas.openxmlformats.org/officeDocument/2006/relationships/image" Target="media/imgrId144965a12434ef622.png"/><Relationship Id="rId987165a1243504042" Type="http://schemas.openxmlformats.org/officeDocument/2006/relationships/image" Target="media/imgrId987165a1243504042.png"/><Relationship Id="rId469365a1243510292" Type="http://schemas.openxmlformats.org/officeDocument/2006/relationships/image" Target="media/imgrId469365a1243510292.jpg"/><Relationship Id="rId969065a124351a878" Type="http://schemas.openxmlformats.org/officeDocument/2006/relationships/image" Target="media/imgrId969065a124351a878.png"/><Relationship Id="rId684465a12435222ff" Type="http://schemas.openxmlformats.org/officeDocument/2006/relationships/image" Target="media/imgrId684465a12435222ff.png"/><Relationship Id="rId799065a124352bd18" Type="http://schemas.openxmlformats.org/officeDocument/2006/relationships/image" Target="media/imgrId799065a124352bd18.png"/><Relationship Id="rId686265a124353d1fd" Type="http://schemas.openxmlformats.org/officeDocument/2006/relationships/image" Target="media/imgrId686265a124353d1fd.png"/><Relationship Id="rId561565a1243543322" Type="http://schemas.openxmlformats.org/officeDocument/2006/relationships/image" Target="media/imgrId561565a1243543322.jpg"/><Relationship Id="rId107665a124354ac8f" Type="http://schemas.openxmlformats.org/officeDocument/2006/relationships/image" Target="media/imgrId107665a124354ac8f.png"/><Relationship Id="rId864865a1243554def" Type="http://schemas.openxmlformats.org/officeDocument/2006/relationships/image" Target="media/imgrId864865a1243554def.jpg"/><Relationship Id="rId655565a1243560d05" Type="http://schemas.openxmlformats.org/officeDocument/2006/relationships/image" Target="media/imgrId655565a1243560d05.jpg"/><Relationship Id="rId375865a1243564be6" Type="http://schemas.openxmlformats.org/officeDocument/2006/relationships/image" Target="media/imgrId375865a1243564be6.jpg"/><Relationship Id="rId958565a124356c5a7" Type="http://schemas.openxmlformats.org/officeDocument/2006/relationships/image" Target="media/imgrId958565a124356c5a7.jpg"/><Relationship Id="rId306965a12435745be" Type="http://schemas.openxmlformats.org/officeDocument/2006/relationships/image" Target="media/imgrId306965a12435745be.jpg"/><Relationship Id="rId645265a124357b074" Type="http://schemas.openxmlformats.org/officeDocument/2006/relationships/image" Target="media/imgrId645265a124357b074.jpg"/><Relationship Id="rId527365a1243589bcd" Type="http://schemas.openxmlformats.org/officeDocument/2006/relationships/image" Target="media/imgrId527365a1243589bcd.jpg"/><Relationship Id="rId865065a124358faad" Type="http://schemas.openxmlformats.org/officeDocument/2006/relationships/image" Target="media/imgrId865065a124358faad.jpg"/><Relationship Id="rId257965a1243594700" Type="http://schemas.openxmlformats.org/officeDocument/2006/relationships/image" Target="media/imgrId257965a124359470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547253" Type="http://schemas.openxmlformats.org/officeDocument/2006/relationships/image" Target="media/imgrId345472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547253" Type="http://schemas.openxmlformats.org/officeDocument/2006/relationships/image" Target="media/imgrId345472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547253" Type="http://schemas.openxmlformats.org/officeDocument/2006/relationships/image" Target="media/imgrId345472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547253" Type="http://schemas.openxmlformats.org/officeDocument/2006/relationships/image" Target="media/imgrId345472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547253" Type="http://schemas.openxmlformats.org/officeDocument/2006/relationships/image" Target="media/imgrId345472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547253" Type="http://schemas.openxmlformats.org/officeDocument/2006/relationships/image" Target="media/imgrId345472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