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Maintenance procedures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00_DRAFT_01)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11589777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7077334"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1461159" w:name="ctxt"/>
    <w:bookmarkEnd w:id="31461159"/>
    <w:p>
      <w:pPr>
        <w:widowControl w:val="on"/>
        <w:pBdr/>
        <w:spacing w:before="75" w:after="75" w:line="240" w:lineRule="auto"/>
        <w:ind w:left="75" w:right="75"/>
        <w:jc w:val="left"/>
      </w:pPr>
    </w:p>
    <w:p>
      <w:pPr>
        <w:pStyle w:val="Titolo1"/>
      </w:pPr>
      <w:r>
        <w:rPr/>
        <w:t xml:space="preserve">Maintenance procedures</w:t>
      </w:r>
    </w:p>
    <w:p>
      <w:pPr>
        <w:widowControl w:val="on"/>
        <w:pBdr/>
        <w:spacing w:before="0" w:after="0" w:line="240" w:lineRule="auto"/>
        <w:ind w:left="0" w:right="0"/>
        <w:jc w:val="left"/>
      </w:pPr>
    </w:p>
    <w:p>
      <w:pPr>
        <w:pStyle w:val="Titolo2"/>
      </w:pPr>
      <w:r>
        <w:rPr/>
        <w:t xml:space="preserve">Cleaning and checking</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158881" name="name224765a124782377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1065a12478237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Inspections must be made when the engine is off and cold.</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437442" name="name541265a1247827b0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1565a1247827b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intervals of preventive maintenance in  </w:t>
            </w:r>
            <w:r>
              <w:rPr>
                <w:b/>
                <w:bCs/>
                <w:color w:val="00274C"/>
                <w:position w:val="-2"/>
                <w:sz w:val="20"/>
                <w:szCs w:val="20"/>
                <w:u w:val="none"/>
              </w:rPr>
              <w:t xml:space="preserve">Tab. 4.1, Tab. 4.2, Tab. 4.3 and Tab. 4.4</w:t>
            </w:r>
            <w:r>
              <w:rPr>
                <w:color w:val="00274C"/>
                <w:position w:val="-2"/>
                <w:sz w:val="20"/>
                <w:szCs w:val="20"/>
                <w:u w:val="none"/>
              </w:rPr>
              <w:t xml:space="preserve">  refer to the engine operating under normal operating conditions with fuel and oil meeting the approved specifications.</w:t>
            </w:r>
          </w:p>
          <w:p/>
          <w:p/>
          <w:p>
            <w:pPr>
              <w:widowControl w:val="on"/>
              <w:pBdr/>
              <w:spacing w:before="0" w:after="0" w:line="262" w:lineRule="auto"/>
              <w:ind w:left="0" w:right="0"/>
              <w:jc w:val="left"/>
              <w:textAlignment w:val="center"/>
            </w:pPr>
            <w:r>
              <w:rPr>
                <w:color w:val="00274C"/>
                <w:position w:val="-2"/>
                <w:sz w:val="20"/>
                <w:szCs w:val="20"/>
                <w:u w:val="none"/>
              </w:rPr>
              <w:t xml:space="preserve">x.x</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 Fuel hose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
            <w:pPr>
              <w:widowControl w:val="on"/>
              <w:pBdr/>
              <w:spacing w:before="0" w:after="0" w:line="262" w:lineRule="auto"/>
              <w:ind w:left="0" w:right="0"/>
              <w:jc w:val="left"/>
              <w:textAlignment w:val="center"/>
            </w:pPr>
            <w:r>
              <w:rPr>
                <w:color w:val="00274C"/>
                <w:position w:val="-2"/>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(3) - In case of low use: 36 months.
</w:t>
            </w:r>
          </w:p>
          <w:p>
            <w:pPr>
              <w:widowControl w:val="on"/>
              <w:pBdr/>
              <w:spacing w:before="0" w:after="0" w:line="262" w:lineRule="auto"/>
              <w:ind w:left="0" w:right="0"/>
              <w:jc w:val="left"/>
              <w:textAlignment w:val="center"/>
            </w:pPr>
            <w:r>
              <w:rPr>
                <w:color w:val="00274C"/>
                <w:position w:val="-2"/>
                <w:sz w:val="20"/>
                <w:szCs w:val="20"/>
                <w:u w:val="none"/>
              </w:rPr>
              <w:t xml:space="preserve">(4) - In case of low use: 5 years.</w:t>
            </w:r>
            <w:r>
              <w:rPr>
                <w:color w:val="00274C"/>
                <w:position w:val="-2"/>
                <w:sz w:val="20"/>
                <w:szCs w:val="20"/>
                <w:u w:val="none"/>
              </w:rPr>
              <w:br/>
              <w:t xml:space="preserve">(6) - Contact authorized  </w:t>
            </w:r>
            <w:r>
              <w:rPr>
                <w:b/>
                <w:bCs/>
                <w:color w:val="00274C"/>
                <w:position w:val="-2"/>
                <w:sz w:val="20"/>
                <w:szCs w:val="20"/>
                <w:u w:val="none"/>
              </w:rPr>
              <w:t xml:space="preserve">KOHLER</w:t>
            </w:r>
            <w:r>
              <w:rPr>
                <w:color w:val="00274C"/>
                <w:position w:val="-2"/>
                <w:sz w:val="20"/>
                <w:szCs w:val="20"/>
                <w:u w:val="none"/>
              </w:rPr>
              <w:t xml:space="preserve">  workshops.</w:t>
            </w:r>
          </w:p>
          <w:p>
            <w:pPr>
              <w:widowControl w:val="on"/>
              <w:pBdr/>
              <w:spacing w:before="0" w:after="0" w:line="262" w:lineRule="auto"/>
              <w:ind w:left="0" w:right="0"/>
              <w:jc w:val="left"/>
              <w:textAlignment w:val="center"/>
            </w:pPr>
            <w:r>
              <w:rPr>
                <w:color w:val="00274C"/>
                <w:position w:val="-2"/>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Alignment w:val="center"/>
            </w:pPr>
            <w:r>
              <w:rPr>
                <w:color w:val="00274C"/>
                <w:position w:val="-2"/>
                <w:sz w:val="20"/>
                <w:szCs w:val="20"/>
                <w:u w:val="none"/>
              </w:rPr>
              <w:t xml:space="preserve">(8) - The first check must be done after 10 hours.</w:t>
            </w:r>
          </w:p>
          <w:p>
            <w:pPr>
              <w:widowControl w:val="on"/>
              <w:pBdr/>
              <w:spacing w:before="0" w:after="0" w:line="262" w:lineRule="auto"/>
              <w:ind w:left="0" w:right="0"/>
              <w:jc w:val="left"/>
              <w:textAlignment w:val="center"/>
            </w:pPr>
            <w:r>
              <w:rPr>
                <w:color w:val="00274C"/>
                <w:position w:val="-2"/>
                <w:sz w:val="20"/>
                <w:szCs w:val="20"/>
                <w:u w:val="none"/>
              </w:rPr>
              <w:t xml:space="preserve">(9) - Test the coolant condition annually with coolant test strips.</w:t>
            </w:r>
            <w:r>
              <w:rPr>
                <w:color w:val="00274C"/>
                <w:position w:val="-2"/>
                <w:sz w:val="20"/>
                <w:szCs w:val="20"/>
                <w:u w:val="none"/>
              </w:rPr>
              <w:br/>
              <w:t xml:space="preserve">(10) - It is recommended to have SCA (Supplemental Coolant Additives) added at the first maintenance interval.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Engine oil level</w:t>
            </w:r>
          </w:p>
          <w:p/>
          <w:p/>
          <w:p>
            <w:pPr>
              <w:numPr>
                <w:ilvl w:val="0"/>
                <w:numId w:val="24788"/>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0"/>
                <w:numId w:val="24788"/>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but does not exceed the  </w:t>
            </w:r>
            <w:r>
              <w:rPr>
                <w:b/>
                <w:bCs/>
                <w:color w:val="00274C"/>
                <w:position w:val="-2"/>
                <w:sz w:val="20"/>
                <w:szCs w:val="20"/>
                <w:u w:val="none"/>
              </w:rPr>
              <w:t xml:space="preserve">MAX</w:t>
            </w:r>
            <w:r>
              <w:rPr>
                <w:color w:val="00274C"/>
                <w:position w:val="-2"/>
                <w:sz w:val="20"/>
                <w:szCs w:val="20"/>
                <w:u w:val="none"/>
              </w:rPr>
              <w:t xml:space="preserve"> .</w:t>
            </w:r>
          </w:p>
          <w:p>
            <w:pPr>
              <w:numPr>
                <w:ilvl w:val="0"/>
                <w:numId w:val="24788"/>
              </w:numPr>
              <w:spacing w:before="0" w:after="0" w:line="262" w:lineRule="auto"/>
              <w:jc w:val="left"/>
              <w:rPr>
                <w:color w:val="00274C"/>
                <w:sz w:val="20"/>
                <w:szCs w:val="20"/>
              </w:rPr>
            </w:pPr>
            <w:r>
              <w:rPr>
                <w:color w:val="00274C"/>
                <w:position w:val="-2"/>
                <w:sz w:val="20"/>
                <w:szCs w:val="20"/>
                <w:u w:val="none"/>
              </w:rPr>
              <w:t xml:space="preserve">If level is not at the  </w:t>
            </w:r>
            <w:r>
              <w:rPr>
                <w:b/>
                <w:bCs/>
                <w:color w:val="00274C"/>
                <w:position w:val="-2"/>
                <w:sz w:val="20"/>
                <w:szCs w:val="20"/>
                <w:u w:val="none"/>
              </w:rPr>
              <w:t xml:space="preserve">MAX</w:t>
            </w:r>
            <w:r>
              <w:rPr>
                <w:color w:val="00274C"/>
                <w:position w:val="-2"/>
                <w:sz w:val="20"/>
                <w:szCs w:val="20"/>
                <w:u w:val="none"/>
              </w:rPr>
              <w:t xml:space="preserve"> . level, add additional oil.</w:t>
            </w:r>
          </w:p>
          <w:p>
            <w:pPr>
              <w:numPr>
                <w:ilvl w:val="0"/>
                <w:numId w:val="24788"/>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 </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47204624" name="name617565a1247835447"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615365a1247835443"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85966355" name="name190465a124783b120"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701965a124783b11b"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9131309" name="name673265a1247844b32"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621465a1247844b2d"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2123576" name="name465665a124784ccb3"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657165a124784cca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7029423" name="name251765a1247858485"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585065a124785848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Coolant level</w:t>
            </w:r>
          </w:p>
          <w:p/>
          <w:p/>
          <w:p>
            <w:pPr>
              <w:numPr>
                <w:ilvl w:val="0"/>
                <w:numId w:val="24789"/>
              </w:numPr>
              <w:spacing w:before="0" w:after="0" w:line="262" w:lineRule="auto"/>
              <w:jc w:val="left"/>
              <w:rPr>
                <w:color w:val="00274C"/>
                <w:sz w:val="20"/>
                <w:szCs w:val="20"/>
              </w:rPr>
            </w:pPr>
            <w:r>
              <w:rPr>
                <w:color w:val="00274C"/>
                <w:position w:val="-2"/>
                <w:sz w:val="20"/>
                <w:szCs w:val="20"/>
                <w:u w:val="none"/>
              </w:rPr>
              <w:t xml:space="preserve">Loosen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24789"/>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24789"/>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24789"/>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 </w:t>
            </w:r>
            <w:r>
              <w:rPr>
                <w:b/>
                <w:bCs/>
                <w:color w:val="00274C"/>
                <w:position w:val="-2"/>
                <w:sz w:val="20"/>
                <w:szCs w:val="20"/>
                <w:u w:val="none"/>
              </w:rPr>
              <w:t xml:space="preserve">C</w:t>
            </w:r>
            <w:r>
              <w:rPr>
                <w:color w:val="00274C"/>
                <w:position w:val="-2"/>
                <w:sz w:val="20"/>
                <w:szCs w:val="20"/>
                <w:u w:val="none"/>
              </w:rPr>
              <w:t xml:space="preserve"> ) cap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0900870" name="name286065a1247860f8e"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614865a1247860f8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3916560" name="name369365a124786fc33"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812165a124786fc2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18147022" name="name780665a1247877ec5"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319865a1247877ec1"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Water presence in fuel filter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104047" name="name510165a124787c1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0665a124787c1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441114" name="name514765a124788306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7665a12478830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p>
          <w:p/>
          <w:p/>
          <w:p>
            <w:pPr>
              <w:numPr>
                <w:ilvl w:val="0"/>
                <w:numId w:val="24790"/>
              </w:numPr>
              <w:spacing w:before="0" w:after="0" w:line="262" w:lineRule="auto"/>
              <w:jc w:val="left"/>
              <w:rPr>
                <w:color w:val="00274C"/>
                <w:sz w:val="20"/>
                <w:szCs w:val="20"/>
              </w:rPr>
            </w:pPr>
            <w:r>
              <w:rPr>
                <w:color w:val="00274C"/>
                <w:position w:val="-2"/>
                <w:sz w:val="20"/>
                <w:szCs w:val="20"/>
                <w:u w:val="none"/>
              </w:rPr>
              <w:t xml:space="preserve">Gently loosen the water drain plug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24790"/>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24790"/>
              </w:numPr>
              <w:spacing w:before="0" w:after="0" w:line="262" w:lineRule="auto"/>
              <w:jc w:val="left"/>
              <w:rPr>
                <w:color w:val="00274C"/>
                <w:sz w:val="20"/>
                <w:szCs w:val="20"/>
              </w:rPr>
            </w:pPr>
            <w:r>
              <w:rPr>
                <w:color w:val="00274C"/>
                <w:position w:val="-2"/>
                <w:sz w:val="20"/>
                <w:szCs w:val="20"/>
                <w:u w:val="none"/>
              </w:rPr>
              <w:t xml:space="preserve">Re-tighten the water drain plug  </w:t>
            </w:r>
            <w:r>
              <w:rPr>
                <w:b/>
                <w:bCs/>
                <w:color w:val="00274C"/>
                <w:position w:val="-2"/>
                <w:sz w:val="20"/>
                <w:szCs w:val="20"/>
                <w:u w:val="none"/>
              </w:rPr>
              <w:t xml:space="preserve">A</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4636014" name="name729465a1247889276"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809165a124788927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 of the radiator heat - exchanger surface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314070" name="name631865a124788d16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5865a124788d1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475199" name="name643665a1247894f0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0365a1247894f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91"/>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w:t>
            </w:r>
          </w:p>
          <w:p>
            <w:pPr>
              <w:numPr>
                <w:ilvl w:val="0"/>
                <w:numId w:val="24791"/>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5957223" name="name742465a124789c720" descr="Cap_4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4.png"/>
                          <pic:cNvPicPr/>
                        </pic:nvPicPr>
                        <pic:blipFill>
                          <a:blip r:embed="rId181365a124789c71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Alternator belt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149228" name="name388565a12478a04a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5465a12478a04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379920" name="name965265a12478a83b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6865a12478a83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92"/>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28"/>
              </w:rPr>
              <w:drawing>
                <wp:inline distT="0" distB="0" distL="0" distR="0">
                  <wp:extent cx="2239200" cy="3355200"/>
                  <wp:effectExtent b="0" l="0" r="0" t="0"/>
                  <wp:docPr id="77013787" name="name382665a12478b24f6"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601665a12478b24f1"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Rubber hoses (intake air / coolant / fuel)</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8698289" name="name342265a12478bb12e"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45965a12478bb12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Cap. 3.</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49001454" name="name900065a12478c22b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1465a12478c22b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If hoses are damaged contact an authorized KOHLER workshop.</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p>
            <w:pPr>
              <w:numPr>
                <w:ilvl w:val="0"/>
                <w:numId w:val="24793"/>
              </w:numPr>
              <w:spacing w:before="0" w:after="0" w:line="262" w:lineRule="auto"/>
              <w:jc w:val="left"/>
              <w:rPr>
                <w:color w:val="00274C"/>
                <w:sz w:val="20"/>
                <w:szCs w:val="20"/>
              </w:rPr>
            </w:pPr>
            <w:r>
              <w:rPr>
                <w:color w:val="00274C"/>
                <w:position w:val="-2"/>
                <w:sz w:val="20"/>
                <w:szCs w:val="20"/>
                <w:u w:val="none"/>
              </w:rPr>
              <w:t xml:space="preserve"> Check the integrity of the pipes and hoses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8314722" name="name110665a12478cc6d5"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885965a12478cc6c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0566577" name="name860765a12478d543b"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533665a12478d5436"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4794"/>
              </w:numPr>
              <w:spacing w:before="0" w:after="0" w:line="262" w:lineRule="auto"/>
              <w:jc w:val="left"/>
              <w:rPr>
                <w:color w:val="00274C"/>
                <w:sz w:val="20"/>
                <w:szCs w:val="20"/>
              </w:rPr>
            </w:pPr>
            <w:r>
              <w:rPr>
                <w:color w:val="00274C"/>
                <w:position w:val="-2"/>
                <w:sz w:val="20"/>
                <w:szCs w:val="20"/>
                <w:u w:val="none"/>
              </w:rPr>
              <w:t xml:space="preserve">Externally check the condition and clean motor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9748985" name="name416765a12478ddee7" descr="Cap_4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5.png"/>
                          <pic:cNvPicPr/>
                        </pic:nvPicPr>
                        <pic:blipFill>
                          <a:blip r:embed="rId451965a12478ddee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4795"/>
              </w:numPr>
              <w:spacing w:before="0" w:after="0" w:line="262" w:lineRule="auto"/>
              <w:jc w:val="left"/>
              <w:rPr>
                <w:color w:val="00274C"/>
                <w:sz w:val="20"/>
                <w:szCs w:val="20"/>
              </w:rPr>
            </w:pPr>
            <w:r>
              <w:rPr>
                <w:color w:val="00274C"/>
                <w:position w:val="-2"/>
                <w:sz w:val="20"/>
                <w:szCs w:val="20"/>
                <w:u w:val="none"/>
              </w:rPr>
              <w:t xml:space="preserve">Externally check the condition and clean the alternator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1278393" name="name634065a12478e9387" descr="Cap_4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6.png"/>
                          <pic:cNvPicPr/>
                        </pic:nvPicPr>
                        <pic:blipFill>
                          <a:blip r:embed="rId265665a12478e9382"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Replacement</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numPr>
                <w:ilvl w:val="0"/>
                <w:numId w:val="24786"/>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are the responsability of the user.</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904001" name="name655765a12478f00b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5665a12478f00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Inspections must be made when the engine is off and cold.</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also check that: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oil drain plug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oil filler cap are tightened firmly.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875362" name="name347065a124790381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8865a12479038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898814" name="name173465a12479080e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1065a12479080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intervals of preventive maintenance in  </w:t>
            </w:r>
            <w:r>
              <w:rPr>
                <w:b/>
                <w:bCs/>
                <w:color w:val="00274C"/>
                <w:position w:val="-2"/>
                <w:sz w:val="20"/>
                <w:szCs w:val="20"/>
                <w:u w:val="none"/>
              </w:rPr>
              <w:t xml:space="preserve">Tab. 4.1, Tab. 4.2, Tab. 4.3 and Tab. 4.4</w:t>
            </w:r>
            <w:r>
              <w:rPr>
                <w:color w:val="00274C"/>
                <w:position w:val="-2"/>
                <w:sz w:val="20"/>
                <w:szCs w:val="20"/>
                <w:u w:val="none"/>
              </w:rPr>
              <w:t xml:space="preserve">  refer to the engine operating under normal operating conditions with fuel and oil meeting the approved specifications.</w:t>
            </w:r>
          </w:p>
          <w:p/>
          <w:p/>
          <w:p>
            <w:pPr>
              <w:widowControl w:val="on"/>
              <w:pBdr/>
              <w:spacing w:before="0" w:after="0" w:line="262" w:lineRule="auto"/>
              <w:ind w:left="0" w:right="0"/>
              <w:jc w:val="left"/>
              <w:textAlignment w:val="center"/>
            </w:pPr>
            <w:r>
              <w:rPr>
                <w:color w:val="00274C"/>
                <w:position w:val="-2"/>
                <w:sz w:val="20"/>
                <w:szCs w:val="20"/>
                <w:u w:val="none"/>
              </w:rPr>
              <w:t xml:space="preserve">x.x</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3"/>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3"/>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4000</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  </w:t>
                  </w:r>
                  <w:r>
                    <w:rPr>
                      <w:color w:val="00274C"/>
                      <w:position w:val="3"/>
                      <w:sz w:val="17"/>
                      <w:szCs w:val="17"/>
                      <w:u w:val="none"/>
                      <w:shd w:val="clear" w:color="auto" w:fill="E1E2E0"/>
                      <w:vertAlign w:val="superscript"/>
                      <w:vertAlign w:val="superscript"/>
                    </w:rPr>
                    <w:t xml:space="preserve">(2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3</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w:t>
                  </w:r>
                  <w:r>
                    <w:rPr>
                      <w:color w:val="00274C"/>
                      <w:position w:val="3"/>
                      <w:sz w:val="17"/>
                      <w:szCs w:val="17"/>
                      <w:u w:val="none"/>
                      <w:shd w:val="clear" w:color="auto" w:fill="E1E2E0"/>
                      <w:vertAlign w:val="superscript"/>
                      <w:vertAlign w:val="superscript"/>
                    </w:rPr>
                    <w:t xml:space="preserve">(4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w:t>
                  </w:r>
                  <w:r>
                    <w:rPr>
                      <w:color w:val="00274C"/>
                      <w:position w:val="3"/>
                      <w:sz w:val="17"/>
                      <w:szCs w:val="17"/>
                      <w:u w:val="none"/>
                      <w:shd w:val="clear" w:color="auto" w:fill="E1E2E0"/>
                      <w:vertAlign w:val="superscript"/>
                      <w:vertAlign w:val="superscript"/>
                    </w:rPr>
                    <w:t xml:space="preserve">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p/>
                <w:p/>
              </w:tc>
            </w:tr>
          </w:tbl>
          <w:p/>
          <w:p/>
          <w:p/>
          <w:p>
            <w:pPr>
              <w:widowControl w:val="on"/>
              <w:pBdr/>
              <w:spacing w:before="0" w:after="0" w:line="262" w:lineRule="auto"/>
              <w:ind w:left="0" w:right="0"/>
              <w:jc w:val="left"/>
              <w:textAlignment w:val="center"/>
            </w:pPr>
            <w:r>
              <w:rPr>
                <w:color w:val="00274C"/>
                <w:position w:val="-2"/>
                <w:sz w:val="20"/>
                <w:szCs w:val="20"/>
                <w:u w:val="none"/>
              </w:rPr>
              <w:t xml:space="preserve">x.x</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92860188" name="name734465a12479152a9" descr="Cap_4_Compact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Compact_Sump.png"/>
                                <pic:cNvPicPr/>
                              </pic:nvPicPr>
                              <pic:blipFill>
                                <a:blip r:embed="rId158065a12479152a3"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Compact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3373664" name="name683265a124791d23d" descr="Cap_4_Deep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Deep_Sump.png"/>
                                <pic:cNvPicPr/>
                              </pic:nvPicPr>
                              <pic:blipFill>
                                <a:blip r:embed="rId880165a124791d238"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Deep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x.x</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51949087" name="name820365a1247922d81" descr="_.Cap_04_Fuel_5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500h.png"/>
                                <pic:cNvPicPr/>
                              </pic:nvPicPr>
                              <pic:blipFill>
                                <a:blip r:embed="rId958265a1247922d7a"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STD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57397085" name="name965865a124792b018" descr="_.Cap_04_Fuel_10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1000h.png"/>
                                <pic:cNvPicPr/>
                              </pic:nvPicPr>
                              <pic:blipFill>
                                <a:blip r:embed="rId220765a124792b013"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High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p/>
                <w:p/>
              </w:tc>
            </w:tr>
          </w:tbl>
          <w:p/>
          <w:p>
            <w:pPr>
              <w:widowControl w:val="on"/>
              <w:pBdr/>
              <w:spacing w:before="0" w:after="0" w:line="262" w:lineRule="auto"/>
              <w:ind w:left="0" w:right="0"/>
              <w:jc w:val="left"/>
              <w:textAlignment w:val="center"/>
            </w:pPr>
            <w:r>
              <w:rPr>
                <w:color w:val="00274C"/>
                <w:position w:val="-2"/>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(3) - In case of low use: 36 months.
</w:t>
            </w:r>
          </w:p>
          <w:p>
            <w:pPr>
              <w:widowControl w:val="on"/>
              <w:pBdr/>
              <w:spacing w:before="0" w:after="0" w:line="262" w:lineRule="auto"/>
              <w:ind w:left="0" w:right="0"/>
              <w:jc w:val="left"/>
              <w:textAlignment w:val="center"/>
            </w:pPr>
            <w:r>
              <w:rPr>
                <w:color w:val="00274C"/>
                <w:position w:val="-2"/>
                <w:sz w:val="20"/>
                <w:szCs w:val="20"/>
                <w:u w:val="none"/>
              </w:rPr>
              <w:t xml:space="preserve">(4) - In case of low use: 5 years.</w:t>
            </w:r>
            <w:r>
              <w:rPr>
                <w:color w:val="00274C"/>
                <w:position w:val="-2"/>
                <w:sz w:val="20"/>
                <w:szCs w:val="20"/>
                <w:u w:val="none"/>
              </w:rPr>
              <w:br/>
              <w:t xml:space="preserve">(6) - Contact authorized  </w:t>
            </w:r>
            <w:r>
              <w:rPr>
                <w:b/>
                <w:bCs/>
                <w:color w:val="00274C"/>
                <w:position w:val="-2"/>
                <w:sz w:val="20"/>
                <w:szCs w:val="20"/>
                <w:u w:val="none"/>
              </w:rPr>
              <w:t xml:space="preserve">KOHLER</w:t>
            </w:r>
            <w:r>
              <w:rPr>
                <w:color w:val="00274C"/>
                <w:position w:val="-2"/>
                <w:sz w:val="20"/>
                <w:szCs w:val="20"/>
                <w:u w:val="none"/>
              </w:rPr>
              <w:t xml:space="preserve">  workshops.</w:t>
            </w:r>
          </w:p>
          <w:p>
            <w:pPr>
              <w:widowControl w:val="on"/>
              <w:pBdr/>
              <w:spacing w:before="0" w:after="0" w:line="262" w:lineRule="auto"/>
              <w:ind w:left="0" w:right="0"/>
              <w:jc w:val="left"/>
              <w:textAlignment w:val="center"/>
            </w:pPr>
            <w:r>
              <w:rPr>
                <w:color w:val="00274C"/>
                <w:position w:val="-2"/>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Alignment w:val="center"/>
            </w:pPr>
            <w:r>
              <w:rPr>
                <w:color w:val="00274C"/>
                <w:position w:val="-2"/>
                <w:sz w:val="20"/>
                <w:szCs w:val="20"/>
                <w:u w:val="none"/>
              </w:rPr>
              <w:t xml:space="preserve">(8) - The first check must be done after 10 hours.</w:t>
            </w:r>
          </w:p>
          <w:p>
            <w:pPr>
              <w:widowControl w:val="on"/>
              <w:pBdr/>
              <w:spacing w:before="0" w:after="0" w:line="262" w:lineRule="auto"/>
              <w:ind w:left="0" w:right="0"/>
              <w:jc w:val="left"/>
              <w:textAlignment w:val="center"/>
            </w:pPr>
            <w:r>
              <w:rPr>
                <w:color w:val="00274C"/>
                <w:position w:val="-2"/>
                <w:sz w:val="20"/>
                <w:szCs w:val="20"/>
                <w:u w:val="none"/>
              </w:rPr>
              <w:t xml:space="preserve">(9) - Test the coolant condition annually with coolant test strips.</w:t>
            </w:r>
            <w:r>
              <w:rPr>
                <w:color w:val="00274C"/>
                <w:position w:val="-2"/>
                <w:sz w:val="20"/>
                <w:szCs w:val="20"/>
                <w:u w:val="none"/>
              </w:rPr>
              <w:br/>
              <w:t xml:space="preserve">(10) - It is recommended to have SCA (Supplemental Coolant Additives) added at the first maintenance interval.</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Engine oil and oil filter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7380238" name="name882165a1247935c67"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198565a1247935c6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9289079" name="name579265a1247941892"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748465a124794188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4786"/>
              </w:numPr>
              <w:spacing w:before="0" w:after="0" w:line="262" w:lineRule="auto"/>
              <w:jc w:val="left"/>
              <w:rPr>
                <w:color w:val="00274C"/>
                <w:sz w:val="20"/>
                <w:szCs w:val="20"/>
              </w:rPr>
            </w:pPr>
            <w:r>
              <w:rPr>
                <w:color w:val="00274C"/>
                <w:position w:val="-2"/>
                <w:sz w:val="20"/>
                <w:szCs w:val="20"/>
                <w:u w:val="none"/>
              </w:rPr>
              <w:t xml:space="preserve">Unscrew the oil filter  </w:t>
            </w:r>
            <w:r>
              <w:rPr>
                <w:b/>
                <w:bCs/>
                <w:color w:val="00274C"/>
                <w:position w:val="-2"/>
                <w:sz w:val="20"/>
                <w:szCs w:val="20"/>
                <w:u w:val="none"/>
              </w:rPr>
              <w:t xml:space="preserve">F </w:t>
            </w:r>
            <w:r>
              <w:rPr>
                <w:color w:val="00274C"/>
                <w:position w:val="-2"/>
                <w:sz w:val="20"/>
                <w:szCs w:val="20"/>
                <w:u w:val="none"/>
              </w:rPr>
              <w:t xml:space="preserve"> with appropriate wrench.</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Assembly and tighten the new oil filter cartridge  </w:t>
            </w:r>
            <w:r>
              <w:rPr>
                <w:b/>
                <w:bCs/>
                <w:color w:val="00274C"/>
                <w:position w:val="-2"/>
                <w:sz w:val="20"/>
                <w:szCs w:val="20"/>
                <w:u w:val="none"/>
              </w:rPr>
              <w:t xml:space="preserve">F </w:t>
            </w:r>
            <w:r>
              <w:rPr>
                <w:color w:val="00274C"/>
                <w:position w:val="-2"/>
                <w:sz w:val="20"/>
                <w:szCs w:val="20"/>
                <w:u w:val="none"/>
              </w:rPr>
              <w:t xml:space="preserve"> (torque to  </w:t>
            </w:r>
            <w:r>
              <w:rPr>
                <w:b/>
                <w:bCs/>
                <w:color w:val="00274C"/>
                <w:position w:val="-2"/>
                <w:sz w:val="20"/>
                <w:szCs w:val="20"/>
                <w:u w:val="none"/>
              </w:rPr>
              <w:t xml:space="preserve">20 </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4082346" name="name866365a124794d33c"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881665a124794d33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9996163" name="name999365a124795a1f5" descr="Cap_4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png"/>
                          <pic:cNvPicPr/>
                        </pic:nvPicPr>
                        <pic:blipFill>
                          <a:blip r:embed="rId577065a124795a1f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4786"/>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Drain oil in an appropriate container.</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40 </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95611404" name="name626665a12479610d9"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164265a12479610d5"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7655361" name="name481365a124796be3b" descr="Cap_4_06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_Tavola%2520disegno%25201.png"/>
                          <pic:cNvPicPr/>
                        </pic:nvPicPr>
                        <pic:blipFill>
                          <a:blip r:embed="rId792865a124796be36"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19089568" name="name857165a1247974009" descr="Cap_4_07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2520disegno%25201.png"/>
                          <pic:cNvPicPr/>
                        </pic:nvPicPr>
                        <pic:blipFill>
                          <a:blip r:embed="rId553265a1247974004"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12370368" name="name702565a124797d7ae" descr="Cap_4_20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0_Tavola%2520disegno%25201.png"/>
                          <pic:cNvPicPr/>
                        </pic:nvPicPr>
                        <pic:blipFill>
                          <a:blip r:embed="rId103165a124797d7aa"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4786"/>
              </w:numPr>
              <w:spacing w:before="0" w:after="0" w:line="262" w:lineRule="auto"/>
              <w:jc w:val="left"/>
              <w:rPr>
                <w:color w:val="00274C"/>
                <w:sz w:val="20"/>
                <w:szCs w:val="20"/>
              </w:rPr>
            </w:pPr>
            <w:r>
              <w:rPr>
                <w:color w:val="00274C"/>
                <w:position w:val="-2"/>
                <w:sz w:val="20"/>
                <w:szCs w:val="20"/>
                <w:u w:val="none"/>
              </w:rPr>
              <w:t xml:space="preserve">Add the type of oil approved ( </w:t>
            </w:r>
            <w:r>
              <w:rPr>
                <w:b/>
                <w:bCs/>
                <w:color w:val="00274C"/>
                <w:position w:val="-2"/>
                <w:sz w:val="20"/>
                <w:szCs w:val="20"/>
                <w:u w:val="none"/>
              </w:rPr>
              <w:t xml:space="preserve">Tab. 2.2</w:t>
            </w:r>
            <w:r>
              <w:rPr>
                <w:color w:val="00274C"/>
                <w:position w:val="-2"/>
                <w:sz w:val="20"/>
                <w:szCs w:val="20"/>
                <w:u w:val="none"/>
              </w:rPr>
              <w:t xml:space="preserve"> ).</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 </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5729228" name="name785265a12479866eb"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406265a12479866e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48193125" name="name980365a124798cb23"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322565a124798cb1e"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30596711" name="name776765a12479958fc"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257265a12479958f7"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filter cartridge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983430" name="name936765a124799c7c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9265a124799c7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w:t>
            </w:r>
          </w:p>
          <w:p>
            <w:pPr>
              <w:numPr>
                <w:ilvl w:val="0"/>
                <w:numId w:val="24786"/>
              </w:numPr>
              <w:spacing w:before="0" w:after="0" w:line="262" w:lineRule="auto"/>
              <w:jc w:val="left"/>
              <w:rPr>
                <w:color w:val="00274C"/>
                <w:sz w:val="20"/>
                <w:szCs w:val="20"/>
              </w:rPr>
            </w:pPr>
            <w:r>
              <w:rPr>
                <w:color w:val="00274C"/>
                <w:position w:val="-2"/>
                <w:sz w:val="20"/>
                <w:szCs w:val="20"/>
                <w:u w:val="none"/>
              </w:rPr>
              <w:br/>
              <w:t xml:space="preserve">Do not fill the new cartridge  </w:t>
            </w:r>
            <w:r>
              <w:rPr>
                <w:b/>
                <w:bCs/>
                <w:color w:val="00274C"/>
                <w:position w:val="-2"/>
                <w:sz w:val="20"/>
                <w:szCs w:val="20"/>
                <w:u w:val="none"/>
              </w:rPr>
              <w:t xml:space="preserve">B </w:t>
            </w:r>
            <w:r>
              <w:rPr>
                <w:color w:val="00274C"/>
                <w:position w:val="-2"/>
                <w:sz w:val="20"/>
                <w:szCs w:val="20"/>
                <w:u w:val="none"/>
              </w:rPr>
              <w:t xml:space="preserve"> with fuel.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Loosen and remove cartridge  </w:t>
            </w:r>
            <w:r>
              <w:rPr>
                <w:b/>
                <w:bCs/>
                <w:color w:val="00274C"/>
                <w:position w:val="-2"/>
                <w:sz w:val="20"/>
                <w:szCs w:val="20"/>
                <w:u w:val="none"/>
              </w:rPr>
              <w:t xml:space="preserve">B </w:t>
            </w:r>
            <w:r>
              <w:rPr>
                <w:color w:val="00274C"/>
                <w:position w:val="-2"/>
                <w:sz w:val="20"/>
                <w:szCs w:val="20"/>
                <w:u w:val="none"/>
              </w:rPr>
              <w:t xml:space="preserve"> .</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Tighten the new cartridge  </w:t>
            </w:r>
            <w:r>
              <w:rPr>
                <w:b/>
                <w:bCs/>
                <w:color w:val="00274C"/>
                <w:position w:val="-2"/>
                <w:sz w:val="20"/>
                <w:szCs w:val="20"/>
                <w:u w:val="none"/>
              </w:rPr>
              <w:t xml:space="preserve">B </w:t>
            </w:r>
            <w:r>
              <w:rPr>
                <w:color w:val="00274C"/>
                <w:position w:val="-2"/>
                <w:sz w:val="20"/>
                <w:szCs w:val="20"/>
                <w:u w:val="none"/>
              </w:rPr>
              <w:t xml:space="preserve"> onto support  </w:t>
            </w:r>
            <w:r>
              <w:rPr>
                <w:b/>
                <w:bCs/>
                <w:color w:val="00274C"/>
                <w:position w:val="-2"/>
                <w:sz w:val="20"/>
                <w:szCs w:val="20"/>
                <w:u w:val="none"/>
              </w:rPr>
              <w:t xml:space="preserve">D </w:t>
            </w:r>
            <w:r>
              <w:rPr>
                <w:color w:val="00274C"/>
                <w:position w:val="-2"/>
                <w:sz w:val="20"/>
                <w:szCs w:val="20"/>
                <w:u w:val="none"/>
              </w:rPr>
              <w:t xml:space="preserve"> (tighten manually).</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9371508" name="name447665a12479a2ff3"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609665a12479a2fe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1744803" name="name737565a12479a7de3"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732465a12479a7dd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4786"/>
              </w:numPr>
              <w:spacing w:before="0" w:after="0" w:line="262" w:lineRule="auto"/>
              <w:jc w:val="left"/>
              <w:rPr>
                <w:color w:val="00274C"/>
                <w:sz w:val="20"/>
                <w:szCs w:val="20"/>
              </w:rPr>
            </w:pPr>
            <w:r>
              <w:rPr>
                <w:color w:val="00274C"/>
                <w:position w:val="-2"/>
                <w:sz w:val="20"/>
                <w:szCs w:val="20"/>
                <w:u w:val="none"/>
              </w:rPr>
              <w:t xml:space="preserve">Replace the prefilter  </w:t>
            </w:r>
            <w:r>
              <w:rPr>
                <w:b/>
                <w:bCs/>
                <w:color w:val="00274C"/>
                <w:position w:val="-2"/>
                <w:sz w:val="20"/>
                <w:szCs w:val="20"/>
                <w:u w:val="none"/>
              </w:rPr>
              <w:t xml:space="preserve">H</w:t>
            </w:r>
            <w:r>
              <w:rPr>
                <w:color w:val="00274C"/>
                <w:position w:val="-2"/>
                <w:sz w:val="20"/>
                <w:szCs w:val="20"/>
                <w:u w:val="none"/>
              </w:rPr>
              <w:t xml:space="preserve">  if present.</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Perform the operations described in  </w:t>
            </w:r>
            <w:r>
              <w:rPr>
                <w:b/>
                <w:bCs/>
                <w:color w:val="00274C"/>
                <w:position w:val="-2"/>
                <w:sz w:val="20"/>
                <w:szCs w:val="20"/>
                <w:u w:val="none"/>
              </w:rPr>
              <w:t xml:space="preserve">Par. xx</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5799828" name="name770665a12479b0576"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578865a12479b057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Air filter cartridge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678801" name="name481165a12479b75f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2965a12479b75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Reinstall:</w:t>
            </w:r>
          </w:p>
          <w:p>
            <w:pPr>
              <w:widowControl w:val="on"/>
              <w:pBdr/>
              <w:spacing w:before="0" w:after="0" w:line="240" w:lineRule="auto"/>
              <w:ind w:left="0" w:right="0"/>
              <w:jc w:val="left"/>
            </w:pPr>
            <w:r>
              <w:rPr>
                <w:color w:val="00274C"/>
                <w:position w:val="-2"/>
                <w:sz w:val="20"/>
                <w:szCs w:val="20"/>
                <w:u w:val="none"/>
              </w:rPr>
              <w:t xml:space="preserve">
- the new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5292703" name="name509665a12479be6bd" descr="Cap_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7.png"/>
                          <pic:cNvPicPr/>
                        </pic:nvPicPr>
                        <pic:blipFill>
                          <a:blip r:embed="rId680665a12479be6b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3897891" name="name667665a12479c50b0" descr="Cap_4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8.png"/>
                          <pic:cNvPicPr/>
                        </pic:nvPicPr>
                        <pic:blipFill>
                          <a:blip r:embed="rId701465a12479c50a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Alternator belt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24796"/>
              </w:numPr>
              <w:spacing w:before="0" w:after="0" w:line="262" w:lineRule="auto"/>
              <w:jc w:val="left"/>
              <w:rPr>
                <w:color w:val="00274C"/>
                <w:sz w:val="20"/>
                <w:szCs w:val="20"/>
              </w:rPr>
            </w:pPr>
            <w:r>
              <w:rPr>
                <w:color w:val="00274C"/>
                <w:position w:val="-2"/>
                <w:sz w:val="20"/>
                <w:szCs w:val="20"/>
                <w:u w:val="none"/>
              </w:rPr>
              <w:t xml:space="preserve">Remove the belt  </w:t>
            </w:r>
            <w:r>
              <w:rPr>
                <w:b/>
                <w:bCs/>
                <w:color w:val="00274C"/>
                <w:position w:val="-2"/>
                <w:sz w:val="20"/>
                <w:szCs w:val="20"/>
                <w:u w:val="none"/>
              </w:rPr>
              <w:t xml:space="preserve">A</w:t>
            </w:r>
            <w:r>
              <w:rPr>
                <w:color w:val="00274C"/>
                <w:position w:val="-2"/>
                <w:sz w:val="20"/>
                <w:szCs w:val="20"/>
                <w:u w:val="none"/>
              </w:rPr>
              <w:t xml:space="preserve">  using tool  </w:t>
            </w:r>
            <w:r>
              <w:rPr>
                <w:b/>
                <w:bCs/>
                <w:color w:val="00274C"/>
                <w:position w:val="-2"/>
                <w:sz w:val="20"/>
                <w:szCs w:val="20"/>
                <w:u w:val="none"/>
              </w:rPr>
              <w:t xml:space="preserve">ST_57</w:t>
            </w:r>
            <w:r>
              <w:rPr>
                <w:color w:val="00274C"/>
                <w:position w:val="-2"/>
                <w:sz w:val="20"/>
                <w:szCs w:val="20"/>
                <w:u w:val="none"/>
              </w:rPr>
              <w:t xml:space="preserve"> .</w:t>
            </w:r>
          </w:p>
          <w:p>
            <w:pPr>
              <w:numPr>
                <w:ilvl w:val="0"/>
                <w:numId w:val="24796"/>
              </w:numPr>
              <w:spacing w:before="0" w:after="0" w:line="262" w:lineRule="auto"/>
              <w:jc w:val="left"/>
              <w:rPr>
                <w:color w:val="00274C"/>
                <w:sz w:val="20"/>
                <w:szCs w:val="20"/>
              </w:rPr>
            </w:pPr>
            <w:r>
              <w:rPr>
                <w:color w:val="00274C"/>
                <w:position w:val="-2"/>
                <w:sz w:val="20"/>
                <w:szCs w:val="20"/>
                <w:u w:val="none"/>
              </w:rPr>
              <w:t xml:space="preserve">Install the new belt  </w:t>
            </w:r>
            <w:r>
              <w:rPr>
                <w:b/>
                <w:bCs/>
                <w:color w:val="00274C"/>
                <w:position w:val="-2"/>
                <w:sz w:val="20"/>
                <w:szCs w:val="20"/>
                <w:u w:val="none"/>
              </w:rPr>
              <w:t xml:space="preserve">A</w:t>
            </w:r>
            <w:r>
              <w:rPr>
                <w:color w:val="00274C"/>
                <w:position w:val="-2"/>
                <w:sz w:val="20"/>
                <w:szCs w:val="20"/>
                <w:u w:val="none"/>
              </w:rPr>
              <w:t xml:space="preserve">  using tool  </w:t>
            </w:r>
            <w:r>
              <w:rPr>
                <w:b/>
                <w:bCs/>
                <w:color w:val="00274C"/>
                <w:position w:val="-2"/>
                <w:sz w:val="20"/>
                <w:szCs w:val="20"/>
                <w:u w:val="none"/>
              </w:rPr>
              <w:t xml:space="preserve">ST_57</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28"/>
              </w:rPr>
              <w:drawing>
                <wp:inline distT="0" distB="0" distL="0" distR="0">
                  <wp:extent cx="2239200" cy="3355200"/>
                  <wp:effectExtent b="0" l="0" r="0" t="0"/>
                  <wp:docPr id="44620328" name="name638965a12479cc802"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892265a12479cc7fe" cstate="print"/>
                          <a:stretch>
                            <a:fillRect/>
                          </a:stretch>
                        </pic:blipFill>
                        <pic:spPr>
                          <a:xfrm>
                            <a:off x="0" y="0"/>
                            <a:ext cx="2239200" cy="3355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106"/>
              </w:rPr>
              <w:drawing>
                <wp:inline distT="0" distB="0" distL="0" distR="0">
                  <wp:extent cx="770400" cy="734400"/>
                  <wp:effectExtent b="0" l="0" r="0" t="0"/>
                  <wp:docPr id="62832394" name="name888465a12479d4a9f" descr="poly_v_belt_remo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removal.png"/>
                          <pic:cNvPicPr/>
                        </pic:nvPicPr>
                        <pic:blipFill>
                          <a:blip r:embed="rId895365a12479d4a9b"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REMOVE</w:t>
            </w:r>
          </w:p>
          <w:p/>
          <w:p/>
          <w:p>
            <w:pPr>
              <w:widowControl w:val="on"/>
              <w:pBdr/>
              <w:spacing w:before="0" w:after="0" w:line="262" w:lineRule="auto"/>
              <w:ind w:left="0" w:right="0"/>
              <w:jc w:val="left"/>
              <w:textAlignment w:val="top"/>
            </w:pPr>
            <w:r>
              <w:rPr>
                <w:position w:val="-106"/>
              </w:rPr>
              <w:drawing>
                <wp:inline distT="0" distB="0" distL="0" distR="0">
                  <wp:extent cx="770400" cy="734400"/>
                  <wp:effectExtent b="0" l="0" r="0" t="0"/>
                  <wp:docPr id="91599202" name="name494365a12479dc8e8" descr="poly_v_belt_instal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installation.png"/>
                          <pic:cNvPicPr/>
                        </pic:nvPicPr>
                        <pic:blipFill>
                          <a:blip r:embed="rId734565a12479dc8e3"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INTALL</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Rubber hoses</w:t>
            </w:r>
          </w:p>
        </w:tc>
      </w:tr>
      <w:tr>
        <w:trPr>
          <w:trHeight w:val="0" w:hRule="atLeast"/>
        </w:trPr>
        <w:tc>
          <w:tcPr>
            <w:tcW w:w="0" w:type="auto"/>
            <w:tcMar>
              <w:top w:w="150" w:type="dxa"/>
              <w:left w:w="150" w:type="dxa"/>
              <w:bottom w:w="150" w:type="dxa"/>
              <w:right w:w="150" w:type="dxa"/>
            </w:tcMar>
            <w:vAlign w:val="center"/>
          </w:tcPr>
          <w:p>
            <w:pPr>
              <w:numPr>
                <w:ilvl w:val="0"/>
                <w:numId w:val="24786"/>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Drain all the liquid inside the radiator via shut-off valve  </w:t>
            </w:r>
            <w:r>
              <w:rPr>
                <w:b/>
                <w:bCs/>
                <w:color w:val="00274C"/>
                <w:position w:val="-2"/>
                <w:sz w:val="20"/>
                <w:szCs w:val="20"/>
                <w:u w:val="none"/>
              </w:rPr>
              <w:t xml:space="preserve">D</w:t>
            </w:r>
            <w:r>
              <w:rPr>
                <w:color w:val="00274C"/>
                <w:position w:val="-2"/>
                <w:sz w:val="20"/>
                <w:szCs w:val="20"/>
                <w:u w:val="none"/>
              </w:rPr>
              <w:t xml:space="preserve">  into a suitable container.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880281" name="name418065a12479e825a"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762465a12479e8254"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2121963" name="name262065a12479eeb83" descr="Cap_4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0.png"/>
                          <pic:cNvPicPr/>
                        </pic:nvPicPr>
                        <pic:blipFill>
                          <a:blip r:embed="rId316065a12479eeb7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4786"/>
              </w:numPr>
              <w:spacing w:before="0" w:after="0" w:line="262" w:lineRule="auto"/>
              <w:jc w:val="left"/>
              <w:rPr>
                <w:color w:val="00274C"/>
                <w:sz w:val="20"/>
                <w:szCs w:val="20"/>
              </w:rPr>
            </w:pPr>
            <w:r>
              <w:rPr>
                <w:color w:val="00274C"/>
                <w:position w:val="-2"/>
                <w:sz w:val="20"/>
                <w:szCs w:val="20"/>
                <w:u w:val="none"/>
              </w:rPr>
              <w:t xml:space="preserve">Loosen the screws  </w:t>
            </w:r>
            <w:r>
              <w:rPr>
                <w:b/>
                <w:bCs/>
                <w:color w:val="00274C"/>
                <w:position w:val="-2"/>
                <w:sz w:val="20"/>
                <w:szCs w:val="20"/>
                <w:u w:val="none"/>
              </w:rPr>
              <w:t xml:space="preserve">E</w:t>
            </w:r>
            <w:r>
              <w:rPr>
                <w:color w:val="00274C"/>
                <w:position w:val="-2"/>
                <w:sz w:val="20"/>
                <w:szCs w:val="20"/>
                <w:u w:val="none"/>
              </w:rPr>
              <w:t xml:space="preserve">  and remove the fuel filter bracket  </w:t>
            </w:r>
            <w:r>
              <w:rPr>
                <w:b/>
                <w:bCs/>
                <w:color w:val="00274C"/>
                <w:position w:val="-2"/>
                <w:sz w:val="20"/>
                <w:szCs w:val="20"/>
                <w:u w:val="none"/>
              </w:rPr>
              <w:t xml:space="preserve">G</w:t>
            </w:r>
            <w:r>
              <w:rPr>
                <w:color w:val="00274C"/>
                <w:position w:val="-2"/>
                <w:sz w:val="20"/>
                <w:szCs w:val="20"/>
                <w:u w:val="none"/>
              </w:rPr>
              <w:t xml:space="preserve"> .</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Unscrew cap  </w:t>
            </w:r>
            <w:r>
              <w:rPr>
                <w:b/>
                <w:bCs/>
                <w:color w:val="00274C"/>
                <w:position w:val="-2"/>
                <w:sz w:val="20"/>
                <w:szCs w:val="20"/>
                <w:u w:val="none"/>
              </w:rPr>
              <w:t xml:space="preserve">F</w:t>
            </w:r>
            <w:r>
              <w:rPr>
                <w:color w:val="00274C"/>
                <w:position w:val="-2"/>
                <w:sz w:val="20"/>
                <w:szCs w:val="20"/>
                <w:u w:val="none"/>
              </w:rPr>
              <w:t xml:space="preserve"> , remove gasket  </w:t>
            </w:r>
            <w:r>
              <w:rPr>
                <w:b/>
                <w:bCs/>
                <w:color w:val="00274C"/>
                <w:position w:val="-2"/>
                <w:sz w:val="20"/>
                <w:szCs w:val="20"/>
                <w:u w:val="none"/>
              </w:rPr>
              <w:t xml:space="preserve">H</w:t>
            </w:r>
            <w:r>
              <w:rPr>
                <w:color w:val="00274C"/>
                <w:position w:val="-2"/>
                <w:sz w:val="20"/>
                <w:szCs w:val="20"/>
                <w:u w:val="none"/>
              </w:rPr>
              <w:t xml:space="preserve">  to allow all the system fluid contained inside the pipes in the engine crankcase to drain.</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Tighten the plug  </w:t>
            </w:r>
            <w:r>
              <w:rPr>
                <w:b/>
                <w:bCs/>
                <w:color w:val="00274C"/>
                <w:position w:val="-2"/>
                <w:sz w:val="20"/>
                <w:szCs w:val="20"/>
                <w:u w:val="none"/>
              </w:rPr>
              <w:t xml:space="preserve">F</w:t>
            </w:r>
            <w:r>
              <w:rPr>
                <w:color w:val="00274C"/>
                <w:position w:val="-2"/>
                <w:sz w:val="20"/>
                <w:szCs w:val="20"/>
                <w:u w:val="none"/>
              </w:rPr>
              <w:t xml:space="preserve">  (tightening torque at </w:t>
            </w:r>
            <w:r>
              <w:rPr>
                <w:b/>
                <w:bCs/>
                <w:color w:val="00274C"/>
                <w:position w:val="-2"/>
                <w:sz w:val="20"/>
                <w:szCs w:val="20"/>
                <w:u w:val="none"/>
              </w:rPr>
              <w:t xml:space="preserve">  </w:t>
            </w:r>
            <w:r>
              <w:rPr>
                <w:b/>
                <w:bCs/>
                <w:color w:val="00274C"/>
                <w:position w:val="-2"/>
                <w:sz w:val="20"/>
                <w:szCs w:val="20"/>
                <w:u w:val="none"/>
              </w:rPr>
              <w:t xml:space="preserve">35 Nm</w:t>
            </w:r>
            <w:r>
              <w:rPr>
                <w:color w:val="00274C"/>
                <w:position w:val="-2"/>
                <w:sz w:val="20"/>
                <w:szCs w:val="20"/>
                <w:u w:val="none"/>
              </w:rPr>
              <w:t xml:space="preserve"> ).</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Fasten the fuel filter bracket  </w:t>
            </w:r>
            <w:r>
              <w:rPr>
                <w:b/>
                <w:bCs/>
                <w:color w:val="00274C"/>
                <w:position w:val="-2"/>
                <w:sz w:val="20"/>
                <w:szCs w:val="20"/>
                <w:u w:val="none"/>
              </w:rPr>
              <w:t xml:space="preserve">G</w:t>
            </w:r>
            <w:r>
              <w:rPr>
                <w:color w:val="00274C"/>
                <w:position w:val="-2"/>
                <w:sz w:val="20"/>
                <w:szCs w:val="20"/>
                <w:u w:val="none"/>
              </w:rPr>
              <w:t xml:space="preserve">  with screws  </w:t>
            </w:r>
            <w:r>
              <w:rPr>
                <w:b/>
                <w:bCs/>
                <w:color w:val="00274C"/>
                <w:position w:val="-2"/>
                <w:sz w:val="20"/>
                <w:szCs w:val="20"/>
                <w:u w:val="none"/>
              </w:rPr>
              <w:t xml:space="preserve">E</w:t>
            </w:r>
            <w:r>
              <w:rPr>
                <w:color w:val="00274C"/>
                <w:position w:val="-2"/>
                <w:sz w:val="20"/>
                <w:szCs w:val="20"/>
                <w:u w:val="none"/>
              </w:rPr>
              <w:t xml:space="preserve">  (tightening torque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5872007" name="name765865a1247a08c8e" descr="Cap_4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1.png"/>
                          <pic:cNvPicPr/>
                        </pic:nvPicPr>
                        <pic:blipFill>
                          <a:blip r:embed="rId109265a1247a08c8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9321883" name="name970265a1247a13435" descr="Cap_4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2.png"/>
                          <pic:cNvPicPr/>
                        </pic:nvPicPr>
                        <pic:blipFill>
                          <a:blip r:embed="rId889465a1247a13430"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2730699" name="name640465a1247a1d7a2"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457365a1247a1d79e"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65079844" name="name122165a1247a27819"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707465a1247a27814"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8625990" name="name837565a1247a31402" descr="Cap_4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6.png"/>
                          <pic:cNvPicPr/>
                        </pic:nvPicPr>
                        <pic:blipFill>
                          <a:blip r:embed="rId693665a1247a313fc" cstate="print"/>
                          <a:stretch>
                            <a:fillRect/>
                          </a:stretch>
                        </pic:blipFill>
                        <pic:spPr>
                          <a:xfrm>
                            <a:off x="0" y="0"/>
                            <a:ext cx="2239200" cy="16848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Replace the hoses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6712139" name="name530365a1247a3b9c9" descr="Cap_5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2.png"/>
                          <pic:cNvPicPr/>
                        </pic:nvPicPr>
                        <pic:blipFill>
                          <a:blip r:embed="rId873765a1247a3b9c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7331524" name="name975365a1247a45394" descr="Cap_5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1.png"/>
                          <pic:cNvPicPr/>
                        </pic:nvPicPr>
                        <pic:blipFill>
                          <a:blip r:embed="rId398765a1247a4538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4786"/>
              </w:numPr>
              <w:spacing w:before="0" w:after="0" w:line="262" w:lineRule="auto"/>
              <w:jc w:val="left"/>
              <w:rPr>
                <w:color w:val="00274C"/>
                <w:sz w:val="20"/>
                <w:szCs w:val="20"/>
              </w:rPr>
            </w:pPr>
            <w:r>
              <w:rPr>
                <w:color w:val="00274C"/>
                <w:position w:val="-2"/>
                <w:sz w:val="20"/>
                <w:szCs w:val="20"/>
                <w:u w:val="none"/>
              </w:rPr>
              <w:t xml:space="preserve">Loosen the cap  </w:t>
            </w:r>
            <w:r>
              <w:rPr>
                <w:b/>
                <w:bCs/>
                <w:color w:val="00274C"/>
                <w:position w:val="-2"/>
                <w:sz w:val="20"/>
                <w:szCs w:val="20"/>
                <w:u w:val="none"/>
              </w:rPr>
              <w:t xml:space="preserve">A</w:t>
            </w:r>
            <w:r>
              <w:rPr>
                <w:color w:val="00274C"/>
                <w:position w:val="-2"/>
                <w:sz w:val="20"/>
                <w:szCs w:val="20"/>
                <w:u w:val="none"/>
              </w:rPr>
              <w:t xml:space="preserve">  and fill the radiator with coolant composed of: 50% ANTIFREEZE and 50% decalcified water.</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 Do not overfill the radiator, but leave room for the coolant to expand.</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Keep it running at idle speed until the cooling liquid level goes down and becomes steady (the waiting times varies according to the ambient temperature).</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Stop the engine and allow it to cool.</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If there is an expansion tank ( </w:t>
            </w:r>
            <w:r>
              <w:rPr>
                <w:b/>
                <w:bCs/>
                <w:color w:val="00274C"/>
                <w:position w:val="-2"/>
                <w:sz w:val="20"/>
                <w:szCs w:val="20"/>
                <w:u w:val="none"/>
              </w:rPr>
              <w:t xml:space="preserve">C</w:t>
            </w:r>
            <w:r>
              <w:rPr>
                <w:color w:val="00274C"/>
                <w:position w:val="-2"/>
                <w:sz w:val="20"/>
                <w:szCs w:val="20"/>
                <w:u w:val="none"/>
              </w:rPr>
              <w:t xml:space="preserve"> ) top liquid up to the mark  </w:t>
            </w:r>
            <w:r>
              <w:rPr>
                <w:b/>
                <w:bCs/>
                <w:color w:val="00274C"/>
                <w:position w:val="-2"/>
                <w:sz w:val="20"/>
                <w:szCs w:val="20"/>
                <w:u w:val="none"/>
              </w:rPr>
              <w:t xml:space="preserve">MAX</w:t>
            </w:r>
            <w:r>
              <w:rPr>
                <w:color w:val="00274C"/>
                <w:position w:val="-2"/>
                <w:sz w:val="20"/>
                <w:szCs w:val="20"/>
                <w:u w:val="none"/>
              </w:rPr>
              <w:t xml:space="preserve"> .</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Without expansion tank top liquid up until the pipes inside the radiator are covered by 5 mm. Do not overfill the radiator, but leave room for the coolant to expand.</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cap.</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8044835" name="name203365a1247a4d6b8"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659865a1247a4d6b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7439286" name="name187865a1247a5720d"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880465a1247a57208"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line hose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Replace the hoses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3359944" name="name155465a1247a5ee11"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308965a1247a5ee0d" cstate="print"/>
                          <a:stretch>
                            <a:fillRect/>
                          </a:stretch>
                        </pic:blipFill>
                        <pic:spPr>
                          <a:xfrm>
                            <a:off x="0" y="0"/>
                            <a:ext cx="2239200" cy="1684800"/>
                          </a:xfrm>
                          <a:prstGeom prst="rect">
                            <a:avLst/>
                          </a:prstGeom>
                          <a:ln w="0">
                            <a:noFill/>
                          </a:ln>
                        </pic:spPr>
                      </pic:pic>
                    </a:graphicData>
                  </a:graphic>
                </wp:inline>
              </w:drawing>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4796">
    <w:multiLevelType w:val="hybridMultilevel"/>
    <w:lvl w:ilvl="0" w:tplc="34206717">
      <w:start w:val="1"/>
      <w:numFmt w:val="decimal"/>
      <w:lvlText w:val="%1."/>
      <w:lvlJc w:val="left"/>
      <w:pPr>
        <w:ind w:left="720" w:hanging="360"/>
      </w:pPr>
    </w:lvl>
    <w:lvl w:ilvl="1" w:tplc="34206717" w:tentative="1">
      <w:start w:val="1"/>
      <w:numFmt w:val="lowerLetter"/>
      <w:lvlText w:val="%2."/>
      <w:lvlJc w:val="left"/>
      <w:pPr>
        <w:ind w:left="1440" w:hanging="360"/>
      </w:pPr>
    </w:lvl>
    <w:lvl w:ilvl="2" w:tplc="34206717" w:tentative="1">
      <w:start w:val="1"/>
      <w:numFmt w:val="lowerRoman"/>
      <w:lvlText w:val="%3."/>
      <w:lvlJc w:val="right"/>
      <w:pPr>
        <w:ind w:left="2160" w:hanging="180"/>
      </w:pPr>
    </w:lvl>
    <w:lvl w:ilvl="3" w:tplc="34206717" w:tentative="1">
      <w:start w:val="1"/>
      <w:numFmt w:val="decimal"/>
      <w:lvlText w:val="%4."/>
      <w:lvlJc w:val="left"/>
      <w:pPr>
        <w:ind w:left="2880" w:hanging="360"/>
      </w:pPr>
    </w:lvl>
    <w:lvl w:ilvl="4" w:tplc="34206717" w:tentative="1">
      <w:start w:val="1"/>
      <w:numFmt w:val="lowerLetter"/>
      <w:lvlText w:val="%5."/>
      <w:lvlJc w:val="left"/>
      <w:pPr>
        <w:ind w:left="3600" w:hanging="360"/>
      </w:pPr>
    </w:lvl>
    <w:lvl w:ilvl="5" w:tplc="34206717" w:tentative="1">
      <w:start w:val="1"/>
      <w:numFmt w:val="lowerRoman"/>
      <w:lvlText w:val="%6."/>
      <w:lvlJc w:val="right"/>
      <w:pPr>
        <w:ind w:left="4320" w:hanging="180"/>
      </w:pPr>
    </w:lvl>
    <w:lvl w:ilvl="6" w:tplc="34206717" w:tentative="1">
      <w:start w:val="1"/>
      <w:numFmt w:val="decimal"/>
      <w:lvlText w:val="%7."/>
      <w:lvlJc w:val="left"/>
      <w:pPr>
        <w:ind w:left="5040" w:hanging="360"/>
      </w:pPr>
    </w:lvl>
    <w:lvl w:ilvl="7" w:tplc="34206717" w:tentative="1">
      <w:start w:val="1"/>
      <w:numFmt w:val="lowerLetter"/>
      <w:lvlText w:val="%8."/>
      <w:lvlJc w:val="left"/>
      <w:pPr>
        <w:ind w:left="5760" w:hanging="360"/>
      </w:pPr>
    </w:lvl>
    <w:lvl w:ilvl="8" w:tplc="34206717" w:tentative="1">
      <w:start w:val="1"/>
      <w:numFmt w:val="lowerRoman"/>
      <w:lvlText w:val="%9."/>
      <w:lvlJc w:val="right"/>
      <w:pPr>
        <w:ind w:left="6480" w:hanging="180"/>
      </w:pPr>
    </w:lvl>
  </w:abstractNum>
  <w:abstractNum w:abstractNumId="24795">
    <w:multiLevelType w:val="hybridMultilevel"/>
    <w:lvl w:ilvl="0" w:tplc="40880236">
      <w:start w:val="1"/>
      <w:numFmt w:val="decimal"/>
      <w:lvlText w:val="%1."/>
      <w:lvlJc w:val="left"/>
      <w:pPr>
        <w:ind w:left="720" w:hanging="360"/>
      </w:pPr>
    </w:lvl>
    <w:lvl w:ilvl="1" w:tplc="40880236" w:tentative="1">
      <w:start w:val="1"/>
      <w:numFmt w:val="lowerLetter"/>
      <w:lvlText w:val="%2."/>
      <w:lvlJc w:val="left"/>
      <w:pPr>
        <w:ind w:left="1440" w:hanging="360"/>
      </w:pPr>
    </w:lvl>
    <w:lvl w:ilvl="2" w:tplc="40880236" w:tentative="1">
      <w:start w:val="1"/>
      <w:numFmt w:val="lowerRoman"/>
      <w:lvlText w:val="%3."/>
      <w:lvlJc w:val="right"/>
      <w:pPr>
        <w:ind w:left="2160" w:hanging="180"/>
      </w:pPr>
    </w:lvl>
    <w:lvl w:ilvl="3" w:tplc="40880236" w:tentative="1">
      <w:start w:val="1"/>
      <w:numFmt w:val="decimal"/>
      <w:lvlText w:val="%4."/>
      <w:lvlJc w:val="left"/>
      <w:pPr>
        <w:ind w:left="2880" w:hanging="360"/>
      </w:pPr>
    </w:lvl>
    <w:lvl w:ilvl="4" w:tplc="40880236" w:tentative="1">
      <w:start w:val="1"/>
      <w:numFmt w:val="lowerLetter"/>
      <w:lvlText w:val="%5."/>
      <w:lvlJc w:val="left"/>
      <w:pPr>
        <w:ind w:left="3600" w:hanging="360"/>
      </w:pPr>
    </w:lvl>
    <w:lvl w:ilvl="5" w:tplc="40880236" w:tentative="1">
      <w:start w:val="1"/>
      <w:numFmt w:val="lowerRoman"/>
      <w:lvlText w:val="%6."/>
      <w:lvlJc w:val="right"/>
      <w:pPr>
        <w:ind w:left="4320" w:hanging="180"/>
      </w:pPr>
    </w:lvl>
    <w:lvl w:ilvl="6" w:tplc="40880236" w:tentative="1">
      <w:start w:val="1"/>
      <w:numFmt w:val="decimal"/>
      <w:lvlText w:val="%7."/>
      <w:lvlJc w:val="left"/>
      <w:pPr>
        <w:ind w:left="5040" w:hanging="360"/>
      </w:pPr>
    </w:lvl>
    <w:lvl w:ilvl="7" w:tplc="40880236" w:tentative="1">
      <w:start w:val="1"/>
      <w:numFmt w:val="lowerLetter"/>
      <w:lvlText w:val="%8."/>
      <w:lvlJc w:val="left"/>
      <w:pPr>
        <w:ind w:left="5760" w:hanging="360"/>
      </w:pPr>
    </w:lvl>
    <w:lvl w:ilvl="8" w:tplc="40880236" w:tentative="1">
      <w:start w:val="1"/>
      <w:numFmt w:val="lowerRoman"/>
      <w:lvlText w:val="%9."/>
      <w:lvlJc w:val="right"/>
      <w:pPr>
        <w:ind w:left="6480" w:hanging="180"/>
      </w:pPr>
    </w:lvl>
  </w:abstractNum>
  <w:abstractNum w:abstractNumId="24794">
    <w:multiLevelType w:val="hybridMultilevel"/>
    <w:lvl w:ilvl="0" w:tplc="59509209">
      <w:start w:val="1"/>
      <w:numFmt w:val="decimal"/>
      <w:lvlText w:val="%1."/>
      <w:lvlJc w:val="left"/>
      <w:pPr>
        <w:ind w:left="720" w:hanging="360"/>
      </w:pPr>
    </w:lvl>
    <w:lvl w:ilvl="1" w:tplc="59509209" w:tentative="1">
      <w:start w:val="1"/>
      <w:numFmt w:val="lowerLetter"/>
      <w:lvlText w:val="%2."/>
      <w:lvlJc w:val="left"/>
      <w:pPr>
        <w:ind w:left="1440" w:hanging="360"/>
      </w:pPr>
    </w:lvl>
    <w:lvl w:ilvl="2" w:tplc="59509209" w:tentative="1">
      <w:start w:val="1"/>
      <w:numFmt w:val="lowerRoman"/>
      <w:lvlText w:val="%3."/>
      <w:lvlJc w:val="right"/>
      <w:pPr>
        <w:ind w:left="2160" w:hanging="180"/>
      </w:pPr>
    </w:lvl>
    <w:lvl w:ilvl="3" w:tplc="59509209" w:tentative="1">
      <w:start w:val="1"/>
      <w:numFmt w:val="decimal"/>
      <w:lvlText w:val="%4."/>
      <w:lvlJc w:val="left"/>
      <w:pPr>
        <w:ind w:left="2880" w:hanging="360"/>
      </w:pPr>
    </w:lvl>
    <w:lvl w:ilvl="4" w:tplc="59509209" w:tentative="1">
      <w:start w:val="1"/>
      <w:numFmt w:val="lowerLetter"/>
      <w:lvlText w:val="%5."/>
      <w:lvlJc w:val="left"/>
      <w:pPr>
        <w:ind w:left="3600" w:hanging="360"/>
      </w:pPr>
    </w:lvl>
    <w:lvl w:ilvl="5" w:tplc="59509209" w:tentative="1">
      <w:start w:val="1"/>
      <w:numFmt w:val="lowerRoman"/>
      <w:lvlText w:val="%6."/>
      <w:lvlJc w:val="right"/>
      <w:pPr>
        <w:ind w:left="4320" w:hanging="180"/>
      </w:pPr>
    </w:lvl>
    <w:lvl w:ilvl="6" w:tplc="59509209" w:tentative="1">
      <w:start w:val="1"/>
      <w:numFmt w:val="decimal"/>
      <w:lvlText w:val="%7."/>
      <w:lvlJc w:val="left"/>
      <w:pPr>
        <w:ind w:left="5040" w:hanging="360"/>
      </w:pPr>
    </w:lvl>
    <w:lvl w:ilvl="7" w:tplc="59509209" w:tentative="1">
      <w:start w:val="1"/>
      <w:numFmt w:val="lowerLetter"/>
      <w:lvlText w:val="%8."/>
      <w:lvlJc w:val="left"/>
      <w:pPr>
        <w:ind w:left="5760" w:hanging="360"/>
      </w:pPr>
    </w:lvl>
    <w:lvl w:ilvl="8" w:tplc="59509209" w:tentative="1">
      <w:start w:val="1"/>
      <w:numFmt w:val="lowerRoman"/>
      <w:lvlText w:val="%9."/>
      <w:lvlJc w:val="right"/>
      <w:pPr>
        <w:ind w:left="6480" w:hanging="180"/>
      </w:pPr>
    </w:lvl>
  </w:abstractNum>
  <w:abstractNum w:abstractNumId="24793">
    <w:multiLevelType w:val="hybridMultilevel"/>
    <w:lvl w:ilvl="0" w:tplc="71135029">
      <w:start w:val="1"/>
      <w:numFmt w:val="decimal"/>
      <w:lvlText w:val="%1."/>
      <w:lvlJc w:val="left"/>
      <w:pPr>
        <w:ind w:left="720" w:hanging="360"/>
      </w:pPr>
    </w:lvl>
    <w:lvl w:ilvl="1" w:tplc="71135029" w:tentative="1">
      <w:start w:val="1"/>
      <w:numFmt w:val="lowerLetter"/>
      <w:lvlText w:val="%2."/>
      <w:lvlJc w:val="left"/>
      <w:pPr>
        <w:ind w:left="1440" w:hanging="360"/>
      </w:pPr>
    </w:lvl>
    <w:lvl w:ilvl="2" w:tplc="71135029" w:tentative="1">
      <w:start w:val="1"/>
      <w:numFmt w:val="lowerRoman"/>
      <w:lvlText w:val="%3."/>
      <w:lvlJc w:val="right"/>
      <w:pPr>
        <w:ind w:left="2160" w:hanging="180"/>
      </w:pPr>
    </w:lvl>
    <w:lvl w:ilvl="3" w:tplc="71135029" w:tentative="1">
      <w:start w:val="1"/>
      <w:numFmt w:val="decimal"/>
      <w:lvlText w:val="%4."/>
      <w:lvlJc w:val="left"/>
      <w:pPr>
        <w:ind w:left="2880" w:hanging="360"/>
      </w:pPr>
    </w:lvl>
    <w:lvl w:ilvl="4" w:tplc="71135029" w:tentative="1">
      <w:start w:val="1"/>
      <w:numFmt w:val="lowerLetter"/>
      <w:lvlText w:val="%5."/>
      <w:lvlJc w:val="left"/>
      <w:pPr>
        <w:ind w:left="3600" w:hanging="360"/>
      </w:pPr>
    </w:lvl>
    <w:lvl w:ilvl="5" w:tplc="71135029" w:tentative="1">
      <w:start w:val="1"/>
      <w:numFmt w:val="lowerRoman"/>
      <w:lvlText w:val="%6."/>
      <w:lvlJc w:val="right"/>
      <w:pPr>
        <w:ind w:left="4320" w:hanging="180"/>
      </w:pPr>
    </w:lvl>
    <w:lvl w:ilvl="6" w:tplc="71135029" w:tentative="1">
      <w:start w:val="1"/>
      <w:numFmt w:val="decimal"/>
      <w:lvlText w:val="%7."/>
      <w:lvlJc w:val="left"/>
      <w:pPr>
        <w:ind w:left="5040" w:hanging="360"/>
      </w:pPr>
    </w:lvl>
    <w:lvl w:ilvl="7" w:tplc="71135029" w:tentative="1">
      <w:start w:val="1"/>
      <w:numFmt w:val="lowerLetter"/>
      <w:lvlText w:val="%8."/>
      <w:lvlJc w:val="left"/>
      <w:pPr>
        <w:ind w:left="5760" w:hanging="360"/>
      </w:pPr>
    </w:lvl>
    <w:lvl w:ilvl="8" w:tplc="71135029" w:tentative="1">
      <w:start w:val="1"/>
      <w:numFmt w:val="lowerRoman"/>
      <w:lvlText w:val="%9."/>
      <w:lvlJc w:val="right"/>
      <w:pPr>
        <w:ind w:left="6480" w:hanging="180"/>
      </w:pPr>
    </w:lvl>
  </w:abstractNum>
  <w:abstractNum w:abstractNumId="24792">
    <w:multiLevelType w:val="hybridMultilevel"/>
    <w:lvl w:ilvl="0" w:tplc="62144809">
      <w:start w:val="1"/>
      <w:numFmt w:val="decimal"/>
      <w:lvlText w:val="%1."/>
      <w:lvlJc w:val="left"/>
      <w:pPr>
        <w:ind w:left="720" w:hanging="360"/>
      </w:pPr>
    </w:lvl>
    <w:lvl w:ilvl="1" w:tplc="62144809" w:tentative="1">
      <w:start w:val="1"/>
      <w:numFmt w:val="lowerLetter"/>
      <w:lvlText w:val="%2."/>
      <w:lvlJc w:val="left"/>
      <w:pPr>
        <w:ind w:left="1440" w:hanging="360"/>
      </w:pPr>
    </w:lvl>
    <w:lvl w:ilvl="2" w:tplc="62144809" w:tentative="1">
      <w:start w:val="1"/>
      <w:numFmt w:val="lowerRoman"/>
      <w:lvlText w:val="%3."/>
      <w:lvlJc w:val="right"/>
      <w:pPr>
        <w:ind w:left="2160" w:hanging="180"/>
      </w:pPr>
    </w:lvl>
    <w:lvl w:ilvl="3" w:tplc="62144809" w:tentative="1">
      <w:start w:val="1"/>
      <w:numFmt w:val="decimal"/>
      <w:lvlText w:val="%4."/>
      <w:lvlJc w:val="left"/>
      <w:pPr>
        <w:ind w:left="2880" w:hanging="360"/>
      </w:pPr>
    </w:lvl>
    <w:lvl w:ilvl="4" w:tplc="62144809" w:tentative="1">
      <w:start w:val="1"/>
      <w:numFmt w:val="lowerLetter"/>
      <w:lvlText w:val="%5."/>
      <w:lvlJc w:val="left"/>
      <w:pPr>
        <w:ind w:left="3600" w:hanging="360"/>
      </w:pPr>
    </w:lvl>
    <w:lvl w:ilvl="5" w:tplc="62144809" w:tentative="1">
      <w:start w:val="1"/>
      <w:numFmt w:val="lowerRoman"/>
      <w:lvlText w:val="%6."/>
      <w:lvlJc w:val="right"/>
      <w:pPr>
        <w:ind w:left="4320" w:hanging="180"/>
      </w:pPr>
    </w:lvl>
    <w:lvl w:ilvl="6" w:tplc="62144809" w:tentative="1">
      <w:start w:val="1"/>
      <w:numFmt w:val="decimal"/>
      <w:lvlText w:val="%7."/>
      <w:lvlJc w:val="left"/>
      <w:pPr>
        <w:ind w:left="5040" w:hanging="360"/>
      </w:pPr>
    </w:lvl>
    <w:lvl w:ilvl="7" w:tplc="62144809" w:tentative="1">
      <w:start w:val="1"/>
      <w:numFmt w:val="lowerLetter"/>
      <w:lvlText w:val="%8."/>
      <w:lvlJc w:val="left"/>
      <w:pPr>
        <w:ind w:left="5760" w:hanging="360"/>
      </w:pPr>
    </w:lvl>
    <w:lvl w:ilvl="8" w:tplc="62144809" w:tentative="1">
      <w:start w:val="1"/>
      <w:numFmt w:val="lowerRoman"/>
      <w:lvlText w:val="%9."/>
      <w:lvlJc w:val="right"/>
      <w:pPr>
        <w:ind w:left="6480" w:hanging="180"/>
      </w:pPr>
    </w:lvl>
  </w:abstractNum>
  <w:abstractNum w:abstractNumId="24791">
    <w:multiLevelType w:val="hybridMultilevel"/>
    <w:lvl w:ilvl="0" w:tplc="34599145">
      <w:start w:val="1"/>
      <w:numFmt w:val="decimal"/>
      <w:lvlText w:val="%1."/>
      <w:lvlJc w:val="left"/>
      <w:pPr>
        <w:ind w:left="720" w:hanging="360"/>
      </w:pPr>
    </w:lvl>
    <w:lvl w:ilvl="1" w:tplc="34599145" w:tentative="1">
      <w:start w:val="1"/>
      <w:numFmt w:val="lowerLetter"/>
      <w:lvlText w:val="%2."/>
      <w:lvlJc w:val="left"/>
      <w:pPr>
        <w:ind w:left="1440" w:hanging="360"/>
      </w:pPr>
    </w:lvl>
    <w:lvl w:ilvl="2" w:tplc="34599145" w:tentative="1">
      <w:start w:val="1"/>
      <w:numFmt w:val="lowerRoman"/>
      <w:lvlText w:val="%3."/>
      <w:lvlJc w:val="right"/>
      <w:pPr>
        <w:ind w:left="2160" w:hanging="180"/>
      </w:pPr>
    </w:lvl>
    <w:lvl w:ilvl="3" w:tplc="34599145" w:tentative="1">
      <w:start w:val="1"/>
      <w:numFmt w:val="decimal"/>
      <w:lvlText w:val="%4."/>
      <w:lvlJc w:val="left"/>
      <w:pPr>
        <w:ind w:left="2880" w:hanging="360"/>
      </w:pPr>
    </w:lvl>
    <w:lvl w:ilvl="4" w:tplc="34599145" w:tentative="1">
      <w:start w:val="1"/>
      <w:numFmt w:val="lowerLetter"/>
      <w:lvlText w:val="%5."/>
      <w:lvlJc w:val="left"/>
      <w:pPr>
        <w:ind w:left="3600" w:hanging="360"/>
      </w:pPr>
    </w:lvl>
    <w:lvl w:ilvl="5" w:tplc="34599145" w:tentative="1">
      <w:start w:val="1"/>
      <w:numFmt w:val="lowerRoman"/>
      <w:lvlText w:val="%6."/>
      <w:lvlJc w:val="right"/>
      <w:pPr>
        <w:ind w:left="4320" w:hanging="180"/>
      </w:pPr>
    </w:lvl>
    <w:lvl w:ilvl="6" w:tplc="34599145" w:tentative="1">
      <w:start w:val="1"/>
      <w:numFmt w:val="decimal"/>
      <w:lvlText w:val="%7."/>
      <w:lvlJc w:val="left"/>
      <w:pPr>
        <w:ind w:left="5040" w:hanging="360"/>
      </w:pPr>
    </w:lvl>
    <w:lvl w:ilvl="7" w:tplc="34599145" w:tentative="1">
      <w:start w:val="1"/>
      <w:numFmt w:val="lowerLetter"/>
      <w:lvlText w:val="%8."/>
      <w:lvlJc w:val="left"/>
      <w:pPr>
        <w:ind w:left="5760" w:hanging="360"/>
      </w:pPr>
    </w:lvl>
    <w:lvl w:ilvl="8" w:tplc="34599145" w:tentative="1">
      <w:start w:val="1"/>
      <w:numFmt w:val="lowerRoman"/>
      <w:lvlText w:val="%9."/>
      <w:lvlJc w:val="right"/>
      <w:pPr>
        <w:ind w:left="6480" w:hanging="180"/>
      </w:pPr>
    </w:lvl>
  </w:abstractNum>
  <w:abstractNum w:abstractNumId="24790">
    <w:multiLevelType w:val="hybridMultilevel"/>
    <w:lvl w:ilvl="0" w:tplc="80839605">
      <w:start w:val="1"/>
      <w:numFmt w:val="decimal"/>
      <w:lvlText w:val="%1."/>
      <w:lvlJc w:val="left"/>
      <w:pPr>
        <w:ind w:left="720" w:hanging="360"/>
      </w:pPr>
    </w:lvl>
    <w:lvl w:ilvl="1" w:tplc="80839605" w:tentative="1">
      <w:start w:val="1"/>
      <w:numFmt w:val="lowerLetter"/>
      <w:lvlText w:val="%2."/>
      <w:lvlJc w:val="left"/>
      <w:pPr>
        <w:ind w:left="1440" w:hanging="360"/>
      </w:pPr>
    </w:lvl>
    <w:lvl w:ilvl="2" w:tplc="80839605" w:tentative="1">
      <w:start w:val="1"/>
      <w:numFmt w:val="lowerRoman"/>
      <w:lvlText w:val="%3."/>
      <w:lvlJc w:val="right"/>
      <w:pPr>
        <w:ind w:left="2160" w:hanging="180"/>
      </w:pPr>
    </w:lvl>
    <w:lvl w:ilvl="3" w:tplc="80839605" w:tentative="1">
      <w:start w:val="1"/>
      <w:numFmt w:val="decimal"/>
      <w:lvlText w:val="%4."/>
      <w:lvlJc w:val="left"/>
      <w:pPr>
        <w:ind w:left="2880" w:hanging="360"/>
      </w:pPr>
    </w:lvl>
    <w:lvl w:ilvl="4" w:tplc="80839605" w:tentative="1">
      <w:start w:val="1"/>
      <w:numFmt w:val="lowerLetter"/>
      <w:lvlText w:val="%5."/>
      <w:lvlJc w:val="left"/>
      <w:pPr>
        <w:ind w:left="3600" w:hanging="360"/>
      </w:pPr>
    </w:lvl>
    <w:lvl w:ilvl="5" w:tplc="80839605" w:tentative="1">
      <w:start w:val="1"/>
      <w:numFmt w:val="lowerRoman"/>
      <w:lvlText w:val="%6."/>
      <w:lvlJc w:val="right"/>
      <w:pPr>
        <w:ind w:left="4320" w:hanging="180"/>
      </w:pPr>
    </w:lvl>
    <w:lvl w:ilvl="6" w:tplc="80839605" w:tentative="1">
      <w:start w:val="1"/>
      <w:numFmt w:val="decimal"/>
      <w:lvlText w:val="%7."/>
      <w:lvlJc w:val="left"/>
      <w:pPr>
        <w:ind w:left="5040" w:hanging="360"/>
      </w:pPr>
    </w:lvl>
    <w:lvl w:ilvl="7" w:tplc="80839605" w:tentative="1">
      <w:start w:val="1"/>
      <w:numFmt w:val="lowerLetter"/>
      <w:lvlText w:val="%8."/>
      <w:lvlJc w:val="left"/>
      <w:pPr>
        <w:ind w:left="5760" w:hanging="360"/>
      </w:pPr>
    </w:lvl>
    <w:lvl w:ilvl="8" w:tplc="80839605" w:tentative="1">
      <w:start w:val="1"/>
      <w:numFmt w:val="lowerRoman"/>
      <w:lvlText w:val="%9."/>
      <w:lvlJc w:val="right"/>
      <w:pPr>
        <w:ind w:left="6480" w:hanging="180"/>
      </w:pPr>
    </w:lvl>
  </w:abstractNum>
  <w:abstractNum w:abstractNumId="24789">
    <w:multiLevelType w:val="hybridMultilevel"/>
    <w:lvl w:ilvl="0" w:tplc="84215838">
      <w:start w:val="1"/>
      <w:numFmt w:val="decimal"/>
      <w:lvlText w:val="%1."/>
      <w:lvlJc w:val="left"/>
      <w:pPr>
        <w:ind w:left="720" w:hanging="360"/>
      </w:pPr>
    </w:lvl>
    <w:lvl w:ilvl="1" w:tplc="84215838" w:tentative="1">
      <w:start w:val="1"/>
      <w:numFmt w:val="lowerLetter"/>
      <w:lvlText w:val="%2."/>
      <w:lvlJc w:val="left"/>
      <w:pPr>
        <w:ind w:left="1440" w:hanging="360"/>
      </w:pPr>
    </w:lvl>
    <w:lvl w:ilvl="2" w:tplc="84215838" w:tentative="1">
      <w:start w:val="1"/>
      <w:numFmt w:val="lowerRoman"/>
      <w:lvlText w:val="%3."/>
      <w:lvlJc w:val="right"/>
      <w:pPr>
        <w:ind w:left="2160" w:hanging="180"/>
      </w:pPr>
    </w:lvl>
    <w:lvl w:ilvl="3" w:tplc="84215838" w:tentative="1">
      <w:start w:val="1"/>
      <w:numFmt w:val="decimal"/>
      <w:lvlText w:val="%4."/>
      <w:lvlJc w:val="left"/>
      <w:pPr>
        <w:ind w:left="2880" w:hanging="360"/>
      </w:pPr>
    </w:lvl>
    <w:lvl w:ilvl="4" w:tplc="84215838" w:tentative="1">
      <w:start w:val="1"/>
      <w:numFmt w:val="lowerLetter"/>
      <w:lvlText w:val="%5."/>
      <w:lvlJc w:val="left"/>
      <w:pPr>
        <w:ind w:left="3600" w:hanging="360"/>
      </w:pPr>
    </w:lvl>
    <w:lvl w:ilvl="5" w:tplc="84215838" w:tentative="1">
      <w:start w:val="1"/>
      <w:numFmt w:val="lowerRoman"/>
      <w:lvlText w:val="%6."/>
      <w:lvlJc w:val="right"/>
      <w:pPr>
        <w:ind w:left="4320" w:hanging="180"/>
      </w:pPr>
    </w:lvl>
    <w:lvl w:ilvl="6" w:tplc="84215838" w:tentative="1">
      <w:start w:val="1"/>
      <w:numFmt w:val="decimal"/>
      <w:lvlText w:val="%7."/>
      <w:lvlJc w:val="left"/>
      <w:pPr>
        <w:ind w:left="5040" w:hanging="360"/>
      </w:pPr>
    </w:lvl>
    <w:lvl w:ilvl="7" w:tplc="84215838" w:tentative="1">
      <w:start w:val="1"/>
      <w:numFmt w:val="lowerLetter"/>
      <w:lvlText w:val="%8."/>
      <w:lvlJc w:val="left"/>
      <w:pPr>
        <w:ind w:left="5760" w:hanging="360"/>
      </w:pPr>
    </w:lvl>
    <w:lvl w:ilvl="8" w:tplc="84215838" w:tentative="1">
      <w:start w:val="1"/>
      <w:numFmt w:val="lowerRoman"/>
      <w:lvlText w:val="%9."/>
      <w:lvlJc w:val="right"/>
      <w:pPr>
        <w:ind w:left="6480" w:hanging="180"/>
      </w:pPr>
    </w:lvl>
  </w:abstractNum>
  <w:abstractNum w:abstractNumId="24788">
    <w:multiLevelType w:val="hybridMultilevel"/>
    <w:lvl w:ilvl="0" w:tplc="22609116">
      <w:start w:val="1"/>
      <w:numFmt w:val="decimal"/>
      <w:lvlText w:val="%1."/>
      <w:lvlJc w:val="left"/>
      <w:pPr>
        <w:ind w:left="720" w:hanging="360"/>
      </w:pPr>
    </w:lvl>
    <w:lvl w:ilvl="1" w:tplc="22609116" w:tentative="1">
      <w:start w:val="1"/>
      <w:numFmt w:val="lowerLetter"/>
      <w:lvlText w:val="%2."/>
      <w:lvlJc w:val="left"/>
      <w:pPr>
        <w:ind w:left="1440" w:hanging="360"/>
      </w:pPr>
    </w:lvl>
    <w:lvl w:ilvl="2" w:tplc="22609116" w:tentative="1">
      <w:start w:val="1"/>
      <w:numFmt w:val="lowerRoman"/>
      <w:lvlText w:val="%3."/>
      <w:lvlJc w:val="right"/>
      <w:pPr>
        <w:ind w:left="2160" w:hanging="180"/>
      </w:pPr>
    </w:lvl>
    <w:lvl w:ilvl="3" w:tplc="22609116" w:tentative="1">
      <w:start w:val="1"/>
      <w:numFmt w:val="decimal"/>
      <w:lvlText w:val="%4."/>
      <w:lvlJc w:val="left"/>
      <w:pPr>
        <w:ind w:left="2880" w:hanging="360"/>
      </w:pPr>
    </w:lvl>
    <w:lvl w:ilvl="4" w:tplc="22609116" w:tentative="1">
      <w:start w:val="1"/>
      <w:numFmt w:val="lowerLetter"/>
      <w:lvlText w:val="%5."/>
      <w:lvlJc w:val="left"/>
      <w:pPr>
        <w:ind w:left="3600" w:hanging="360"/>
      </w:pPr>
    </w:lvl>
    <w:lvl w:ilvl="5" w:tplc="22609116" w:tentative="1">
      <w:start w:val="1"/>
      <w:numFmt w:val="lowerRoman"/>
      <w:lvlText w:val="%6."/>
      <w:lvlJc w:val="right"/>
      <w:pPr>
        <w:ind w:left="4320" w:hanging="180"/>
      </w:pPr>
    </w:lvl>
    <w:lvl w:ilvl="6" w:tplc="22609116" w:tentative="1">
      <w:start w:val="1"/>
      <w:numFmt w:val="decimal"/>
      <w:lvlText w:val="%7."/>
      <w:lvlJc w:val="left"/>
      <w:pPr>
        <w:ind w:left="5040" w:hanging="360"/>
      </w:pPr>
    </w:lvl>
    <w:lvl w:ilvl="7" w:tplc="22609116" w:tentative="1">
      <w:start w:val="1"/>
      <w:numFmt w:val="lowerLetter"/>
      <w:lvlText w:val="%8."/>
      <w:lvlJc w:val="left"/>
      <w:pPr>
        <w:ind w:left="5760" w:hanging="360"/>
      </w:pPr>
    </w:lvl>
    <w:lvl w:ilvl="8" w:tplc="22609116" w:tentative="1">
      <w:start w:val="1"/>
      <w:numFmt w:val="lowerRoman"/>
      <w:lvlText w:val="%9."/>
      <w:lvlJc w:val="right"/>
      <w:pPr>
        <w:ind w:left="6480" w:hanging="180"/>
      </w:pPr>
    </w:lvl>
  </w:abstractNum>
  <w:abstractNum w:abstractNumId="24787">
    <w:multiLevelType w:val="hybridMultilevel"/>
    <w:lvl w:ilvl="0" w:tplc="85471648">
      <w:start w:val="1"/>
      <w:numFmt w:val="decimal"/>
      <w:lvlText w:val="%1."/>
      <w:lvlJc w:val="left"/>
      <w:pPr>
        <w:ind w:left="720" w:hanging="360"/>
      </w:pPr>
    </w:lvl>
    <w:lvl w:ilvl="1" w:tplc="85471648" w:tentative="1">
      <w:start w:val="1"/>
      <w:numFmt w:val="lowerLetter"/>
      <w:lvlText w:val="%2."/>
      <w:lvlJc w:val="left"/>
      <w:pPr>
        <w:ind w:left="1440" w:hanging="360"/>
      </w:pPr>
    </w:lvl>
    <w:lvl w:ilvl="2" w:tplc="85471648" w:tentative="1">
      <w:start w:val="1"/>
      <w:numFmt w:val="lowerRoman"/>
      <w:lvlText w:val="%3."/>
      <w:lvlJc w:val="right"/>
      <w:pPr>
        <w:ind w:left="2160" w:hanging="180"/>
      </w:pPr>
    </w:lvl>
    <w:lvl w:ilvl="3" w:tplc="85471648" w:tentative="1">
      <w:start w:val="1"/>
      <w:numFmt w:val="decimal"/>
      <w:lvlText w:val="%4."/>
      <w:lvlJc w:val="left"/>
      <w:pPr>
        <w:ind w:left="2880" w:hanging="360"/>
      </w:pPr>
    </w:lvl>
    <w:lvl w:ilvl="4" w:tplc="85471648" w:tentative="1">
      <w:start w:val="1"/>
      <w:numFmt w:val="lowerLetter"/>
      <w:lvlText w:val="%5."/>
      <w:lvlJc w:val="left"/>
      <w:pPr>
        <w:ind w:left="3600" w:hanging="360"/>
      </w:pPr>
    </w:lvl>
    <w:lvl w:ilvl="5" w:tplc="85471648" w:tentative="1">
      <w:start w:val="1"/>
      <w:numFmt w:val="lowerRoman"/>
      <w:lvlText w:val="%6."/>
      <w:lvlJc w:val="right"/>
      <w:pPr>
        <w:ind w:left="4320" w:hanging="180"/>
      </w:pPr>
    </w:lvl>
    <w:lvl w:ilvl="6" w:tplc="85471648" w:tentative="1">
      <w:start w:val="1"/>
      <w:numFmt w:val="decimal"/>
      <w:lvlText w:val="%7."/>
      <w:lvlJc w:val="left"/>
      <w:pPr>
        <w:ind w:left="5040" w:hanging="360"/>
      </w:pPr>
    </w:lvl>
    <w:lvl w:ilvl="7" w:tplc="85471648" w:tentative="1">
      <w:start w:val="1"/>
      <w:numFmt w:val="lowerLetter"/>
      <w:lvlText w:val="%8."/>
      <w:lvlJc w:val="left"/>
      <w:pPr>
        <w:ind w:left="5760" w:hanging="360"/>
      </w:pPr>
    </w:lvl>
    <w:lvl w:ilvl="8" w:tplc="85471648" w:tentative="1">
      <w:start w:val="1"/>
      <w:numFmt w:val="lowerRoman"/>
      <w:lvlText w:val="%9."/>
      <w:lvlJc w:val="right"/>
      <w:pPr>
        <w:ind w:left="6480" w:hanging="180"/>
      </w:pPr>
    </w:lvl>
  </w:abstractNum>
  <w:abstractNum w:abstractNumId="24786">
    <w:multiLevelType w:val="hybridMultilevel"/>
    <w:lvl w:ilvl="0" w:tplc="7211900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4786">
    <w:abstractNumId w:val="24786"/>
  </w:num>
  <w:num w:numId="24787">
    <w:abstractNumId w:val="24787"/>
  </w:num>
  <w:num w:numId="24788">
    <w:abstractNumId w:val="24788"/>
  </w:num>
  <w:num w:numId="24789">
    <w:abstractNumId w:val="24789"/>
  </w:num>
  <w:num w:numId="24790">
    <w:abstractNumId w:val="24790"/>
  </w:num>
  <w:num w:numId="24791">
    <w:abstractNumId w:val="24791"/>
  </w:num>
  <w:num w:numId="24792">
    <w:abstractNumId w:val="24792"/>
  </w:num>
  <w:num w:numId="24793">
    <w:abstractNumId w:val="24793"/>
  </w:num>
  <w:num w:numId="24794">
    <w:abstractNumId w:val="24794"/>
  </w:num>
  <w:num w:numId="24795">
    <w:abstractNumId w:val="24795"/>
  </w:num>
  <w:num w:numId="24796">
    <w:abstractNumId w:val="2479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31549035" Type="http://schemas.openxmlformats.org/officeDocument/2006/relationships/comments" Target="comments.xml"/><Relationship Id="rId300239398" Type="http://schemas.microsoft.com/office/2011/relationships/commentsExtended" Target="commentsExtended.xml"/><Relationship Id="rId57077334" Type="http://schemas.openxmlformats.org/officeDocument/2006/relationships/image" Target="media/imgrId57077334.jpg"/><Relationship Id="rId621065a1247823771" Type="http://schemas.openxmlformats.org/officeDocument/2006/relationships/image" Target="media/imgrId621065a1247823771.jpg"/><Relationship Id="rId851565a1247827b04" Type="http://schemas.openxmlformats.org/officeDocument/2006/relationships/image" Target="media/imgrId851565a1247827b04.jpg"/><Relationship Id="rId615365a1247835443" Type="http://schemas.openxmlformats.org/officeDocument/2006/relationships/image" Target="media/imgrId615365a1247835443.png"/><Relationship Id="rId701965a124783b11b" Type="http://schemas.openxmlformats.org/officeDocument/2006/relationships/image" Target="media/imgrId701965a124783b11b.png"/><Relationship Id="rId621465a1247844b2d" Type="http://schemas.openxmlformats.org/officeDocument/2006/relationships/image" Target="media/imgrId621465a1247844b2d.png"/><Relationship Id="rId657165a124784ccae" Type="http://schemas.openxmlformats.org/officeDocument/2006/relationships/image" Target="media/imgrId657165a124784ccae.png"/><Relationship Id="rId585065a1247858480" Type="http://schemas.openxmlformats.org/officeDocument/2006/relationships/image" Target="media/imgrId585065a1247858480.png"/><Relationship Id="rId614865a1247860f8a" Type="http://schemas.openxmlformats.org/officeDocument/2006/relationships/image" Target="media/imgrId614865a1247860f8a.png"/><Relationship Id="rId812165a124786fc2e" Type="http://schemas.openxmlformats.org/officeDocument/2006/relationships/image" Target="media/imgrId812165a124786fc2e.png"/><Relationship Id="rId319865a1247877ec1" Type="http://schemas.openxmlformats.org/officeDocument/2006/relationships/image" Target="media/imgrId319865a1247877ec1.jpg"/><Relationship Id="rId930665a124787c142" Type="http://schemas.openxmlformats.org/officeDocument/2006/relationships/image" Target="media/imgrId930665a124787c142.jpg"/><Relationship Id="rId907665a1247883064" Type="http://schemas.openxmlformats.org/officeDocument/2006/relationships/image" Target="media/imgrId907665a1247883064.jpg"/><Relationship Id="rId809165a1247889272" Type="http://schemas.openxmlformats.org/officeDocument/2006/relationships/image" Target="media/imgrId809165a1247889272.png"/><Relationship Id="rId855865a124788d169" Type="http://schemas.openxmlformats.org/officeDocument/2006/relationships/image" Target="media/imgrId855865a124788d169.jpg"/><Relationship Id="rId700365a1247894f05" Type="http://schemas.openxmlformats.org/officeDocument/2006/relationships/image" Target="media/imgrId700365a1247894f05.jpg"/><Relationship Id="rId181365a124789c71d" Type="http://schemas.openxmlformats.org/officeDocument/2006/relationships/image" Target="media/imgrId181365a124789c71d.png"/><Relationship Id="rId555465a12478a04a9" Type="http://schemas.openxmlformats.org/officeDocument/2006/relationships/image" Target="media/imgrId555465a12478a04a9.jpg"/><Relationship Id="rId476865a12478a83ba" Type="http://schemas.openxmlformats.org/officeDocument/2006/relationships/image" Target="media/imgrId476865a12478a83ba.jpg"/><Relationship Id="rId601665a12478b24f1" Type="http://schemas.openxmlformats.org/officeDocument/2006/relationships/image" Target="media/imgrId601665a12478b24f1.png"/><Relationship Id="rId745965a12478bb12a" Type="http://schemas.openxmlformats.org/officeDocument/2006/relationships/image" Target="media/imgrId745965a12478bb12a.png"/><Relationship Id="rId401465a12478c22b2" Type="http://schemas.openxmlformats.org/officeDocument/2006/relationships/image" Target="media/imgrId401465a12478c22b2.png"/><Relationship Id="rId885965a12478cc6cf" Type="http://schemas.openxmlformats.org/officeDocument/2006/relationships/image" Target="media/imgrId885965a12478cc6cf.png"/><Relationship Id="rId533665a12478d5436" Type="http://schemas.openxmlformats.org/officeDocument/2006/relationships/image" Target="media/imgrId533665a12478d5436.png"/><Relationship Id="rId451965a12478ddee3" Type="http://schemas.openxmlformats.org/officeDocument/2006/relationships/image" Target="media/imgrId451965a12478ddee3.png"/><Relationship Id="rId265665a12478e9382" Type="http://schemas.openxmlformats.org/officeDocument/2006/relationships/image" Target="media/imgrId265665a12478e9382.png"/><Relationship Id="rId555665a12478f00b8" Type="http://schemas.openxmlformats.org/officeDocument/2006/relationships/image" Target="media/imgrId555665a12478f00b8.jpg"/><Relationship Id="rId338865a1247903810" Type="http://schemas.openxmlformats.org/officeDocument/2006/relationships/image" Target="media/imgrId338865a1247903810.jpg"/><Relationship Id="rId341065a12479080dd" Type="http://schemas.openxmlformats.org/officeDocument/2006/relationships/image" Target="media/imgrId341065a12479080dd.jpg"/><Relationship Id="rId158065a12479152a3" Type="http://schemas.openxmlformats.org/officeDocument/2006/relationships/image" Target="media/imgrId158065a12479152a3.png"/><Relationship Id="rId880165a124791d238" Type="http://schemas.openxmlformats.org/officeDocument/2006/relationships/image" Target="media/imgrId880165a124791d238.png"/><Relationship Id="rId958265a1247922d7a" Type="http://schemas.openxmlformats.org/officeDocument/2006/relationships/image" Target="media/imgrId958265a1247922d7a.png"/><Relationship Id="rId220765a124792b013" Type="http://schemas.openxmlformats.org/officeDocument/2006/relationships/image" Target="media/imgrId220765a124792b013.png"/><Relationship Id="rId198565a1247935c62" Type="http://schemas.openxmlformats.org/officeDocument/2006/relationships/image" Target="media/imgrId198565a1247935c62.png"/><Relationship Id="rId748465a124794188d" Type="http://schemas.openxmlformats.org/officeDocument/2006/relationships/image" Target="media/imgrId748465a124794188d.png"/><Relationship Id="rId881665a124794d337" Type="http://schemas.openxmlformats.org/officeDocument/2006/relationships/image" Target="media/imgrId881665a124794d337.png"/><Relationship Id="rId577065a124795a1f1" Type="http://schemas.openxmlformats.org/officeDocument/2006/relationships/image" Target="media/imgrId577065a124795a1f1.png"/><Relationship Id="rId164265a12479610d5" Type="http://schemas.openxmlformats.org/officeDocument/2006/relationships/image" Target="media/imgrId164265a12479610d5.png"/><Relationship Id="rId792865a124796be36" Type="http://schemas.openxmlformats.org/officeDocument/2006/relationships/image" Target="media/imgrId792865a124796be36.png"/><Relationship Id="rId553265a1247974004" Type="http://schemas.openxmlformats.org/officeDocument/2006/relationships/image" Target="media/imgrId553265a1247974004.png"/><Relationship Id="rId103165a124797d7aa" Type="http://schemas.openxmlformats.org/officeDocument/2006/relationships/image" Target="media/imgrId103165a124797d7aa.png"/><Relationship Id="rId406265a12479866e6" Type="http://schemas.openxmlformats.org/officeDocument/2006/relationships/image" Target="media/imgrId406265a12479866e6.png"/><Relationship Id="rId322565a124798cb1e" Type="http://schemas.openxmlformats.org/officeDocument/2006/relationships/image" Target="media/imgrId322565a124798cb1e.png"/><Relationship Id="rId257265a12479958f7" Type="http://schemas.openxmlformats.org/officeDocument/2006/relationships/image" Target="media/imgrId257265a12479958f7.png"/><Relationship Id="rId769265a124799c7ca" Type="http://schemas.openxmlformats.org/officeDocument/2006/relationships/image" Target="media/imgrId769265a124799c7ca.jpg"/><Relationship Id="rId609665a12479a2fee" Type="http://schemas.openxmlformats.org/officeDocument/2006/relationships/image" Target="media/imgrId609665a12479a2fee.png"/><Relationship Id="rId732465a12479a7ddf" Type="http://schemas.openxmlformats.org/officeDocument/2006/relationships/image" Target="media/imgrId732465a12479a7ddf.png"/><Relationship Id="rId578865a12479b0571" Type="http://schemas.openxmlformats.org/officeDocument/2006/relationships/image" Target="media/imgrId578865a12479b0571.png"/><Relationship Id="rId742965a12479b75ec" Type="http://schemas.openxmlformats.org/officeDocument/2006/relationships/image" Target="media/imgrId742965a12479b75ec.jpg"/><Relationship Id="rId680665a12479be6b9" Type="http://schemas.openxmlformats.org/officeDocument/2006/relationships/image" Target="media/imgrId680665a12479be6b9.png"/><Relationship Id="rId701465a12479c50ab" Type="http://schemas.openxmlformats.org/officeDocument/2006/relationships/image" Target="media/imgrId701465a12479c50ab.png"/><Relationship Id="rId892265a12479cc7fe" Type="http://schemas.openxmlformats.org/officeDocument/2006/relationships/image" Target="media/imgrId892265a12479cc7fe.png"/><Relationship Id="rId895365a12479d4a9b" Type="http://schemas.openxmlformats.org/officeDocument/2006/relationships/image" Target="media/imgrId895365a12479d4a9b.png"/><Relationship Id="rId734565a12479dc8e3" Type="http://schemas.openxmlformats.org/officeDocument/2006/relationships/image" Target="media/imgrId734565a12479dc8e3.png"/><Relationship Id="rId762465a12479e8254" Type="http://schemas.openxmlformats.org/officeDocument/2006/relationships/image" Target="media/imgrId762465a12479e8254.png"/><Relationship Id="rId316065a12479eeb7e" Type="http://schemas.openxmlformats.org/officeDocument/2006/relationships/image" Target="media/imgrId316065a12479eeb7e.png"/><Relationship Id="rId109265a1247a08c8a" Type="http://schemas.openxmlformats.org/officeDocument/2006/relationships/image" Target="media/imgrId109265a1247a08c8a.png"/><Relationship Id="rId889465a1247a13430" Type="http://schemas.openxmlformats.org/officeDocument/2006/relationships/image" Target="media/imgrId889465a1247a13430.png"/><Relationship Id="rId457365a1247a1d79e" Type="http://schemas.openxmlformats.org/officeDocument/2006/relationships/image" Target="media/imgrId457365a1247a1d79e.png"/><Relationship Id="rId707465a1247a27814" Type="http://schemas.openxmlformats.org/officeDocument/2006/relationships/image" Target="media/imgrId707465a1247a27814.png"/><Relationship Id="rId693665a1247a313fc" Type="http://schemas.openxmlformats.org/officeDocument/2006/relationships/image" Target="media/imgrId693665a1247a313fc.png"/><Relationship Id="rId873765a1247a3b9c5" Type="http://schemas.openxmlformats.org/officeDocument/2006/relationships/image" Target="media/imgrId873765a1247a3b9c5.png"/><Relationship Id="rId398765a1247a4538f" Type="http://schemas.openxmlformats.org/officeDocument/2006/relationships/image" Target="media/imgrId398765a1247a4538f.png"/><Relationship Id="rId659865a1247a4d6b3" Type="http://schemas.openxmlformats.org/officeDocument/2006/relationships/image" Target="media/imgrId659865a1247a4d6b3.png"/><Relationship Id="rId880465a1247a57208" Type="http://schemas.openxmlformats.org/officeDocument/2006/relationships/image" Target="media/imgrId880465a1247a57208.png"/><Relationship Id="rId308965a1247a5ee0d" Type="http://schemas.openxmlformats.org/officeDocument/2006/relationships/image" Target="media/imgrId308965a1247a5ee0d.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7077334" Type="http://schemas.openxmlformats.org/officeDocument/2006/relationships/image" Target="media/imgrId5707733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7077334" Type="http://schemas.openxmlformats.org/officeDocument/2006/relationships/image" Target="media/imgrId5707733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7077334" Type="http://schemas.openxmlformats.org/officeDocument/2006/relationships/image" Target="media/imgrId5707733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7077334" Type="http://schemas.openxmlformats.org/officeDocument/2006/relationships/image" Target="media/imgrId5707733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7077334" Type="http://schemas.openxmlformats.org/officeDocument/2006/relationships/image" Target="media/imgrId5707733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7077334" Type="http://schemas.openxmlformats.org/officeDocument/2006/relationships/image" Target="media/imgrId5707733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