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(Rev. 00_DRAFT_01)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907001036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53382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000000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262B9106" w14:textId="77777777" w:rsidR="00DD1E42" w:rsidRDefault="00000000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706762AD" w14:textId="77777777"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14:paraId="49417C56" w14:textId="77777777" w:rsidR="000F6647" w:rsidRDefault="000F6647" w:rsidP="00CC2880">
      <w:pPr>
        <w:sectPr w:rsidR="000F6647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87425635" w:name="ctxt"/>
    <w:bookmarkEnd w:id="87425635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7798743" name="name145265a12442e55d1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800665a12442e55cd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284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mark ( </w:t>
      </w:r>
      <w:r>
        <w:drawing>
          <wp:inline distT="0" distB="0" distL="0" distR="0">
            <wp:extent cx="158400" cy="115200"/>
            <wp:effectExtent b="0" l="0" r="0" t="0"/>
            <wp:docPr id="58944737" name="name280665a12442ecf5f" descr="operazione_util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razione_utile.gif"/>
                    <pic:cNvPicPr/>
                  </pic:nvPicPr>
                  <pic:blipFill>
                    <a:blip r:embed="rId300365a12442ecf5b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00" cy="115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274C"/>
          <w:sz w:val="20"/>
          <w:szCs w:val="20"/>
          <w:u w:val="none"/>
        </w:rPr>
        <w:t xml:space="preserve"> ) after the title of a paragraph, indicates that the procedure is not required in order to disassemble the engine, however the procedures are featured in order to illustrate the disassembly of components.</w:t>
      </w:r>
    </w:p>
    <w:p>
      <w:pPr>
        <w:numPr>
          <w:ilvl w:val="0"/>
          <w:numId w:val="284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284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284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284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xx</w:t>
      </w:r>
      <w:r>
        <w:rPr>
          <w:color w:val="00274C"/>
          <w:sz w:val="20"/>
          <w:szCs w:val="20"/>
          <w:u w:val="none"/>
        </w:rPr>
        <w:t xml:space="preserve">  during assembly.</w:t>
      </w:r>
    </w:p>
    <w:p>
      <w:pPr>
        <w:numPr>
          <w:ilvl w:val="0"/>
          <w:numId w:val="284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284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284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713140" name="name298565a1244305949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665665a1244305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450116" name="name663765a1244314b76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932365a1244314b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581582" name="name236065a124431fa70" descr="Cap_5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5.png"/>
                          <pic:cNvPicPr/>
                        </pic:nvPicPr>
                        <pic:blipFill>
                          <a:blip r:embed="rId547065a124431fa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772915" name="name623165a124432a4a3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814365a124432a4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074427" name="name411665a124433518d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945265a1244335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820295" name="name691565a124433e94c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393265a124433e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809609" name="name331365a1244347dc4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439065a1244347d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13268265" name="name211465a124434d0bf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517865a124434d0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443955" name="name535065a1244354992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116565a12443549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033045" name="name514965a1244361ddb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215165a1244361d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474975" name="name287565a124436fc96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649965a124436fc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767501" name="name441165a1244378253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444865a12443782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989562" name="name489265a1244386186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994465a1244386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266291" name="name403965a1244391fbc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480165a1244391f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618056" name="name461165a124439a924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951665a124439a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126468" name="name667365a12443a376e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346265a12443a37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742480" name="name602465a12443af374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770665a12443af3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758641" name="name756465a12443bc18e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134065a12443bc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137896" name="name819565a12443c7d3d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401065a12443c7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15797834" name="name900865a12443cc53b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233565a12443cc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935192" name="name420765a12443d632a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127265a12443d6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412540" name="name245065a12443ddf7c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957165a12443ddf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217908" name="name163965a12443e8f18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279665a12443e8f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834782" name="name162465a12443f2520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531265a12443f25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463258" name="name644765a1244409685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499765a1244409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997021" name="name523165a124441297d" descr="Cap_5_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.png"/>
                          <pic:cNvPicPr/>
                        </pic:nvPicPr>
                        <pic:blipFill>
                          <a:blip r:embed="rId773165a1244412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549687" name="name948565a124441c556" descr="Cap_5_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6.png"/>
                          <pic:cNvPicPr/>
                        </pic:nvPicPr>
                        <pic:blipFill>
                          <a:blip r:embed="rId184765a124441c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47072329" name="name132265a12444434c1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703865a12444434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147304" name="name587565a124444e530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128865a124444e5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97292463" name="name572465a124445f2f5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865165a124445f2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538561" name="name807765a12444686f9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769365a12444686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871145" name="name879165a1244472842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843965a12444728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299910" name="name753865a124447c4fe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760165a124447c4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814583" name="name248265a124448559b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454265a1244485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818633" name="name452565a124448d75e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641265a124448d7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372658" name="name119565a1244496433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300865a12444964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418691" name="name371465a12444a452f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684765a12444a45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620801" name="name537465a12444afbed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406165a12444afb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082386" name="name573065a12444bb330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862365a12444bb3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307452" name="name982265a12444c6443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852165a12444c64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5994" name="name764265a12444d1a62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726865a12444d1a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872010" name="name243665a12444dd913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497465a12444dd9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9927218" name="name777365a12444ec6d0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655065a12444ec6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948124" name="name711065a124450070a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635165a1244500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8565183" name="name959465a124450c169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615265a124450c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320557" name="name566365a124451441b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752865a1244514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193473" name="name237365a1244520bca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671665a1244520b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858344" name="name838365a124452d106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863965a124452d0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8369226" name="name737465a1244539acb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282865a1244539a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449797" name="name502965a1244544032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760565a12445440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In case of injector reinstallation: before the reinstallation, replace all injector gaskets.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586001" name="name219165a124454def8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164865a124454de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1849090" name="name943365a1244557bd7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733865a1244557b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437634" name="name185265a1244561416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239265a124456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454279" name="name761065a124456c8ff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567965a124456c8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709109" name="name844665a1244579da9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583365a1244579d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095760" name="name340565a1244583d25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461465a1244583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0862" name="name191265a124458bf3c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515365a124458bf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330455" name="name994065a1244597e3f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520065a1244597e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413972" name="name227365a12445a4b49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934465a12445a4b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892162" name="name247665a12445af474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372165a12445af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39218" name="name756865a12445b792d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734465a12445b7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172829" name="name324365a12445c39af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358965a12445c39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901331" name="name115065a12445ce35e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314165a12445ce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857976" name="name950965a12445db125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475865a12445db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949319" name="name762565a12445e82d3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537365a12445e82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828229" name="name933865a12445f10fa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991665a12445f10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057727" name="name242565a1244605376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368265a1244605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076747" name="name599565a124460dc0d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163765a124460dc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052813" name="name607365a1244618259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652365a1244618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862430" name="name948765a124462404f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804365a1244624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397791" name="name290465a124462f9ed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979465a124462f9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595312" name="name976465a124463b232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865665a124463b2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231661" name="name203365a1244643877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973465a1244643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981381" name="name688565a124464d1e9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495465a124464d1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978837" name="name991565a1244655790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790865a12446557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516926" name="name238965a124465e701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143765a124465e6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349234" name="name335665a1244666496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960365a1244666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317383" name="name422765a1244670c36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615365a1244670c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16597" name="name106065a124467ca6c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753065a124467ca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905953" name="name336865a124468846c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418665a1244688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935697" name="name507265a12446956ed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161965a12446956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060965" name="name878465a124469ed32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224265a124469ed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266623" name="name130765a12446ad8e7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871365a12446ad8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294126" name="name542765a12446b77c1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154265a12446b77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299169" name="name333665a12446c45ad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918665a12446c45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537680" name="name855265a12446cf999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101965a12446cf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723894" name="name164965a12446da3cc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518465a12446da3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806009" name="name307465a12446e6815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524365a12446e6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206199" name="name296465a12446eff7e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704365a12446eff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9529185" name="name429365a1244708ff2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614865a1244708f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10620" name="name737365a1244714921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960265a12447149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031521" name="name496365a124471c9bd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237565a124471c9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297947" name="name457365a1244725bf8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505765a1244725b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03595" name="name605365a1244730c95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622665a1244730c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106356" name="name759565a124473dba4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868765a124473db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010247" name="name883265a1244747a54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644265a1244747a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ENTER THE PISTON PROTUSION VALUES TO CHOOSE THE CORRECT HEAD GASKET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766987" name="name915465a1244755bf7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597265a1244755b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346864" name="name908165a1244760980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270965a12447609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 (20 mm from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bottom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35 Nm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90° 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90°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5: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6: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529032" name="name523565a124476890f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156965a12447689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166831" name="name946865a1244777b57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387065a1244777b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7133262" name="name779065a12447854b3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638665a12447854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2491639" name="name267265a1244792fbe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947265a1244792f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126126" name="name288865a124479c33f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406765a124479c3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943178" name="name147365a12447aa4a0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462165a12447aa4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759405" name="name182365a12447b657d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657465a12447b6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412340" name="name841465a12447becfb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390265a12447bec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667139" name="name871765a12447c98d6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953865a12447c98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318416" name="name381665a12447d7c01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580665a12447d7b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7130725" name="name909565a12447e52ba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782965a12447e52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3863569" name="name284165a1244802453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227265a12448024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20477" name="name382365a124480c994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562765a124480c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526362" name="name161865a1244814e78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690765a1244814e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417715" name="name178165a124481c419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398165a124481c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689850" name="name199165a1244828561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570665a12448285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866588" name="name700265a124482f88e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321365a124482f8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46920612" name="name794865a124483afd2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543265a124483af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731837" name="name532965a1244844ddb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925465a1244844d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781939" name="name141765a1244855444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934165a1244855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30372590" name="name185265a124485f1bb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134165a124485f1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78427" name="name526165a124486c0d6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546965a124486c0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91152026" name="name439465a124487b3cc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302365a124487b3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077546" name="name688165a1244889a4d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946865a1244889a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847826" name="name502365a1244896236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114565a1244896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053273" name="name620765a12448baf51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397265a12448baf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3449" name="name551765a12448f17f2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669565a12448f17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533037" name="name475565a12449081e6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746365a12449081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698934" name="name658465a1244912fe3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981565a1244912f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66860671" name="name349365a1244934539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794165a1244934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653539" name="name779865a1244940799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423165a1244940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779002" name="name194465a124494aaf7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105765a124494aa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751491" name="name192565a1244953841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433865a12449538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53217" name="name333565a124495b033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224965a124495b0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844870" name="name927365a124496447d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507465a1244964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1634902" name="name514165a124496fe80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997765a124496fe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651468" name="name845965a124497c42c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604865a124497c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385286" name="name256865a1244985b4d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258165a1244985b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146431" name="name632365a124498f13f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700065a124498f1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Lubricate the piston mantle, segments, conrod bearings and cylinder surface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633757" name="name438165a124499856a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489365a1244998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833974" name="name603665a12449a0af5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651365a12449a0a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371512" name="name813665a12449a9a53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111765a12449a9a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189987" name="name979365a12449b4bc9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443565a12449b4b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077663" name="name929365a12449bcded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514265a12449bcd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712739" name="name295865a12449c57e1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383765a12449c57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517405" name="name845065a12449cc745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637865a12449cc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841206" name="name892165a12449d8a74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587265a12449d8a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368157" name="name194865a12449e0a51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477365a12449e0a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835244" name="name168965a1244a28605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564265a1244a28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7609637" name="name524965a1244a34ec3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698165a1244a34e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920720" name="name901565a1244a41ec6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324665a1244a41e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708148" name="name595165a1244a54b45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728365a1244a54b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4308345" name="name153365a1244a61a1e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113665a1244a61a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782184" name="name986565a1244a6ce27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106565a1244a6ce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836791" name="name345065a1244a7ae45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808965a1244a7ae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813099" name="name373665a1244a84c3a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812365a1244a84c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960832" name="name713465a1244a89f27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192065a1244a89f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897615" name="name157665a1244a9afae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108765a1244a9af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586621" name="name732765a1244aa53c3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810965a1244aa53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763791" name="name519765a1244ab5b63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945865a1244ab5b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8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3251234" name="name457365a1244ac8093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652065a1244ac80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9F42D" w14:textId="77777777" w:rsidR="00270DB5" w:rsidRDefault="00270DB5" w:rsidP="001F6AC5">
      <w:r>
        <w:separator/>
      </w:r>
    </w:p>
  </w:endnote>
  <w:endnote w:type="continuationSeparator" w:id="0">
    <w:p w14:paraId="6B38F689" w14:textId="77777777" w:rsidR="00270DB5" w:rsidRDefault="00270DB5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84"/>
      <w:gridCol w:w="5284"/>
      <w:gridCol w:w="5639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6"/>
      <w:gridCol w:w="5084"/>
      <w:gridCol w:w="889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9"/>
      <w:gridCol w:w="9176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3"/>
      <w:gridCol w:w="9035"/>
      <w:gridCol w:w="889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0357A" w14:textId="77777777" w:rsidR="00270DB5" w:rsidRDefault="00270DB5" w:rsidP="001F6AC5">
      <w:r>
        <w:separator/>
      </w:r>
    </w:p>
  </w:footnote>
  <w:footnote w:type="continuationSeparator" w:id="0">
    <w:p w14:paraId="020E417D" w14:textId="77777777" w:rsidR="00270DB5" w:rsidRDefault="00270DB5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0ACA26B7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7F389542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15227473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747252E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2ACD5CED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5BCADBC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39AFDAF5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1C7A2A67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2844">
    <w:multiLevelType w:val="hybridMultilevel"/>
    <w:lvl w:ilvl="0" w:tplc="74873109">
      <w:start w:val="1"/>
      <w:numFmt w:val="decimal"/>
      <w:lvlText w:val="%1."/>
      <w:lvlJc w:val="left"/>
      <w:pPr>
        <w:ind w:left="720" w:hanging="360"/>
      </w:pPr>
    </w:lvl>
    <w:lvl w:ilvl="1" w:tplc="74873109" w:tentative="1">
      <w:start w:val="1"/>
      <w:numFmt w:val="lowerLetter"/>
      <w:lvlText w:val="%2."/>
      <w:lvlJc w:val="left"/>
      <w:pPr>
        <w:ind w:left="1440" w:hanging="360"/>
      </w:pPr>
    </w:lvl>
    <w:lvl w:ilvl="2" w:tplc="74873109" w:tentative="1">
      <w:start w:val="1"/>
      <w:numFmt w:val="lowerRoman"/>
      <w:lvlText w:val="%3."/>
      <w:lvlJc w:val="right"/>
      <w:pPr>
        <w:ind w:left="2160" w:hanging="180"/>
      </w:pPr>
    </w:lvl>
    <w:lvl w:ilvl="3" w:tplc="74873109" w:tentative="1">
      <w:start w:val="1"/>
      <w:numFmt w:val="decimal"/>
      <w:lvlText w:val="%4."/>
      <w:lvlJc w:val="left"/>
      <w:pPr>
        <w:ind w:left="2880" w:hanging="360"/>
      </w:pPr>
    </w:lvl>
    <w:lvl w:ilvl="4" w:tplc="74873109" w:tentative="1">
      <w:start w:val="1"/>
      <w:numFmt w:val="lowerLetter"/>
      <w:lvlText w:val="%5."/>
      <w:lvlJc w:val="left"/>
      <w:pPr>
        <w:ind w:left="3600" w:hanging="360"/>
      </w:pPr>
    </w:lvl>
    <w:lvl w:ilvl="5" w:tplc="74873109" w:tentative="1">
      <w:start w:val="1"/>
      <w:numFmt w:val="lowerRoman"/>
      <w:lvlText w:val="%6."/>
      <w:lvlJc w:val="right"/>
      <w:pPr>
        <w:ind w:left="4320" w:hanging="180"/>
      </w:pPr>
    </w:lvl>
    <w:lvl w:ilvl="6" w:tplc="74873109" w:tentative="1">
      <w:start w:val="1"/>
      <w:numFmt w:val="decimal"/>
      <w:lvlText w:val="%7."/>
      <w:lvlJc w:val="left"/>
      <w:pPr>
        <w:ind w:left="5040" w:hanging="360"/>
      </w:pPr>
    </w:lvl>
    <w:lvl w:ilvl="7" w:tplc="74873109" w:tentative="1">
      <w:start w:val="1"/>
      <w:numFmt w:val="lowerLetter"/>
      <w:lvlText w:val="%8."/>
      <w:lvlJc w:val="left"/>
      <w:pPr>
        <w:ind w:left="5760" w:hanging="360"/>
      </w:pPr>
    </w:lvl>
    <w:lvl w:ilvl="8" w:tplc="7487310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43">
    <w:multiLevelType w:val="hybridMultilevel"/>
    <w:lvl w:ilvl="0" w:tplc="21362883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2843">
    <w:abstractNumId w:val="2843"/>
  </w:num>
  <w:num w:numId="2844">
    <w:abstractNumId w:val="284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5FA1"/>
    <w:rsid w:val="006A1243"/>
    <w:rsid w:val="006B1E45"/>
    <w:rsid w:val="006D432C"/>
    <w:rsid w:val="006E1571"/>
    <w:rsid w:val="006F1130"/>
    <w:rsid w:val="006F730B"/>
    <w:rsid w:val="00721871"/>
    <w:rsid w:val="007714A9"/>
    <w:rsid w:val="007A5F9D"/>
    <w:rsid w:val="007B279A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536257550" Type="http://schemas.openxmlformats.org/officeDocument/2006/relationships/comments" Target="comments.xml"/><Relationship Id="rId384945149" Type="http://schemas.microsoft.com/office/2011/relationships/commentsExtended" Target="commentsExtended.xml"/><Relationship Id="rId53382190" Type="http://schemas.openxmlformats.org/officeDocument/2006/relationships/image" Target="media/imgrId53382190.jpg"/><Relationship Id="rId800665a12442e55cd" Type="http://schemas.openxmlformats.org/officeDocument/2006/relationships/image" Target="media/imgrId800665a12442e55cd.jpg"/><Relationship Id="rId300365a12442ecf5b" Type="http://schemas.openxmlformats.org/officeDocument/2006/relationships/image" Target="media/imgrId300365a12442ecf5b.gif"/><Relationship Id="rId665665a1244305944" Type="http://schemas.openxmlformats.org/officeDocument/2006/relationships/image" Target="media/imgrId665665a1244305944.png"/><Relationship Id="rId932365a1244314b72" Type="http://schemas.openxmlformats.org/officeDocument/2006/relationships/image" Target="media/imgrId932365a1244314b72.png"/><Relationship Id="rId547065a124431fa6c" Type="http://schemas.openxmlformats.org/officeDocument/2006/relationships/image" Target="media/imgrId547065a124431fa6c.png"/><Relationship Id="rId814365a124432a49e" Type="http://schemas.openxmlformats.org/officeDocument/2006/relationships/image" Target="media/imgrId814365a124432a49e.png"/><Relationship Id="rId945265a1244335189" Type="http://schemas.openxmlformats.org/officeDocument/2006/relationships/image" Target="media/imgrId945265a1244335189.png"/><Relationship Id="rId393265a124433e948" Type="http://schemas.openxmlformats.org/officeDocument/2006/relationships/image" Target="media/imgrId393265a124433e948.png"/><Relationship Id="rId439065a1244347dbf" Type="http://schemas.openxmlformats.org/officeDocument/2006/relationships/image" Target="media/imgrId439065a1244347dbf.png"/><Relationship Id="rId517865a124434d0ba" Type="http://schemas.openxmlformats.org/officeDocument/2006/relationships/image" Target="media/imgrId517865a124434d0ba.png"/><Relationship Id="rId116565a124435498d" Type="http://schemas.openxmlformats.org/officeDocument/2006/relationships/image" Target="media/imgrId116565a124435498d.png"/><Relationship Id="rId215165a1244361dd6" Type="http://schemas.openxmlformats.org/officeDocument/2006/relationships/image" Target="media/imgrId215165a1244361dd6.png"/><Relationship Id="rId649965a124436fc91" Type="http://schemas.openxmlformats.org/officeDocument/2006/relationships/image" Target="media/imgrId649965a124436fc91.png"/><Relationship Id="rId444865a124437824f" Type="http://schemas.openxmlformats.org/officeDocument/2006/relationships/image" Target="media/imgrId444865a124437824f.png"/><Relationship Id="rId994465a1244386181" Type="http://schemas.openxmlformats.org/officeDocument/2006/relationships/image" Target="media/imgrId994465a1244386181.png"/><Relationship Id="rId480165a1244391fb8" Type="http://schemas.openxmlformats.org/officeDocument/2006/relationships/image" Target="media/imgrId480165a1244391fb8.png"/><Relationship Id="rId951665a124439a920" Type="http://schemas.openxmlformats.org/officeDocument/2006/relationships/image" Target="media/imgrId951665a124439a920.png"/><Relationship Id="rId346265a12443a376a" Type="http://schemas.openxmlformats.org/officeDocument/2006/relationships/image" Target="media/imgrId346265a12443a376a.png"/><Relationship Id="rId770665a12443af36f" Type="http://schemas.openxmlformats.org/officeDocument/2006/relationships/image" Target="media/imgrId770665a12443af36f.png"/><Relationship Id="rId134065a12443bc188" Type="http://schemas.openxmlformats.org/officeDocument/2006/relationships/image" Target="media/imgrId134065a12443bc188.png"/><Relationship Id="rId401065a12443c7d39" Type="http://schemas.openxmlformats.org/officeDocument/2006/relationships/image" Target="media/imgrId401065a12443c7d39.png"/><Relationship Id="rId233565a12443cc537" Type="http://schemas.openxmlformats.org/officeDocument/2006/relationships/image" Target="media/imgrId233565a12443cc537.png"/><Relationship Id="rId127265a12443d6324" Type="http://schemas.openxmlformats.org/officeDocument/2006/relationships/image" Target="media/imgrId127265a12443d6324.png"/><Relationship Id="rId957165a12443ddf77" Type="http://schemas.openxmlformats.org/officeDocument/2006/relationships/image" Target="media/imgrId957165a12443ddf77.png"/><Relationship Id="rId279665a12443e8f14" Type="http://schemas.openxmlformats.org/officeDocument/2006/relationships/image" Target="media/imgrId279665a12443e8f14.png"/><Relationship Id="rId531265a12443f251c" Type="http://schemas.openxmlformats.org/officeDocument/2006/relationships/image" Target="media/imgrId531265a12443f251c.png"/><Relationship Id="rId499765a1244409681" Type="http://schemas.openxmlformats.org/officeDocument/2006/relationships/image" Target="media/imgrId499765a1244409681.png"/><Relationship Id="rId773165a1244412978" Type="http://schemas.openxmlformats.org/officeDocument/2006/relationships/image" Target="media/imgrId773165a1244412978.png"/><Relationship Id="rId184765a124441c551" Type="http://schemas.openxmlformats.org/officeDocument/2006/relationships/image" Target="media/imgrId184765a124441c551.png"/><Relationship Id="rId703865a12444434bb" Type="http://schemas.openxmlformats.org/officeDocument/2006/relationships/image" Target="media/imgrId703865a12444434bb.png"/><Relationship Id="rId128865a124444e52a" Type="http://schemas.openxmlformats.org/officeDocument/2006/relationships/image" Target="media/imgrId128865a124444e52a.png"/><Relationship Id="rId865165a124445f2f1" Type="http://schemas.openxmlformats.org/officeDocument/2006/relationships/image" Target="media/imgrId865165a124445f2f1.png"/><Relationship Id="rId769365a12444686f5" Type="http://schemas.openxmlformats.org/officeDocument/2006/relationships/image" Target="media/imgrId769365a12444686f5.png"/><Relationship Id="rId843965a124447283c" Type="http://schemas.openxmlformats.org/officeDocument/2006/relationships/image" Target="media/imgrId843965a124447283c.png"/><Relationship Id="rId760165a124447c4f9" Type="http://schemas.openxmlformats.org/officeDocument/2006/relationships/image" Target="media/imgrId760165a124447c4f9.png"/><Relationship Id="rId454265a1244485596" Type="http://schemas.openxmlformats.org/officeDocument/2006/relationships/image" Target="media/imgrId454265a1244485596.png"/><Relationship Id="rId641265a124448d75a" Type="http://schemas.openxmlformats.org/officeDocument/2006/relationships/image" Target="media/imgrId641265a124448d75a.png"/><Relationship Id="rId300865a124449642e" Type="http://schemas.openxmlformats.org/officeDocument/2006/relationships/image" Target="media/imgrId300865a124449642e.png"/><Relationship Id="rId684765a12444a452b" Type="http://schemas.openxmlformats.org/officeDocument/2006/relationships/image" Target="media/imgrId684765a12444a452b.png"/><Relationship Id="rId406165a12444afbe8" Type="http://schemas.openxmlformats.org/officeDocument/2006/relationships/image" Target="media/imgrId406165a12444afbe8.png"/><Relationship Id="rId862365a12444bb32c" Type="http://schemas.openxmlformats.org/officeDocument/2006/relationships/image" Target="media/imgrId862365a12444bb32c.png"/><Relationship Id="rId852165a12444c643e" Type="http://schemas.openxmlformats.org/officeDocument/2006/relationships/image" Target="media/imgrId852165a12444c643e.png"/><Relationship Id="rId726865a12444d1a5c" Type="http://schemas.openxmlformats.org/officeDocument/2006/relationships/image" Target="media/imgrId726865a12444d1a5c.png"/><Relationship Id="rId497465a12444dd90e" Type="http://schemas.openxmlformats.org/officeDocument/2006/relationships/image" Target="media/imgrId497465a12444dd90e.png"/><Relationship Id="rId655065a12444ec6cb" Type="http://schemas.openxmlformats.org/officeDocument/2006/relationships/image" Target="media/imgrId655065a12444ec6cb.png"/><Relationship Id="rId635165a1244500705" Type="http://schemas.openxmlformats.org/officeDocument/2006/relationships/image" Target="media/imgrId635165a1244500705.png"/><Relationship Id="rId615265a124450c164" Type="http://schemas.openxmlformats.org/officeDocument/2006/relationships/image" Target="media/imgrId615265a124450c164.png"/><Relationship Id="rId752865a1244514416" Type="http://schemas.openxmlformats.org/officeDocument/2006/relationships/image" Target="media/imgrId752865a1244514416.png"/><Relationship Id="rId671665a1244520bc5" Type="http://schemas.openxmlformats.org/officeDocument/2006/relationships/image" Target="media/imgrId671665a1244520bc5.png"/><Relationship Id="rId863965a124452d0ff" Type="http://schemas.openxmlformats.org/officeDocument/2006/relationships/image" Target="media/imgrId863965a124452d0ff.png"/><Relationship Id="rId282865a1244539ac4" Type="http://schemas.openxmlformats.org/officeDocument/2006/relationships/image" Target="media/imgrId282865a1244539ac4.png"/><Relationship Id="rId760565a124454402d" Type="http://schemas.openxmlformats.org/officeDocument/2006/relationships/image" Target="media/imgrId760565a124454402d.png"/><Relationship Id="rId164865a124454def3" Type="http://schemas.openxmlformats.org/officeDocument/2006/relationships/image" Target="media/imgrId164865a124454def3.png"/><Relationship Id="rId733865a1244557bd2" Type="http://schemas.openxmlformats.org/officeDocument/2006/relationships/image" Target="media/imgrId733865a1244557bd2.png"/><Relationship Id="rId239265a1244561412" Type="http://schemas.openxmlformats.org/officeDocument/2006/relationships/image" Target="media/imgrId239265a1244561412.png"/><Relationship Id="rId567965a124456c8fa" Type="http://schemas.openxmlformats.org/officeDocument/2006/relationships/image" Target="media/imgrId567965a124456c8fa.png"/><Relationship Id="rId583365a1244579da5" Type="http://schemas.openxmlformats.org/officeDocument/2006/relationships/image" Target="media/imgrId583365a1244579da5.png"/><Relationship Id="rId461465a1244583d21" Type="http://schemas.openxmlformats.org/officeDocument/2006/relationships/image" Target="media/imgrId461465a1244583d21.png"/><Relationship Id="rId515365a124458bf38" Type="http://schemas.openxmlformats.org/officeDocument/2006/relationships/image" Target="media/imgrId515365a124458bf38.png"/><Relationship Id="rId520065a1244597e3a" Type="http://schemas.openxmlformats.org/officeDocument/2006/relationships/image" Target="media/imgrId520065a1244597e3a.png"/><Relationship Id="rId934465a12445a4b44" Type="http://schemas.openxmlformats.org/officeDocument/2006/relationships/image" Target="media/imgrId934465a12445a4b44.png"/><Relationship Id="rId372165a12445af470" Type="http://schemas.openxmlformats.org/officeDocument/2006/relationships/image" Target="media/imgrId372165a12445af470.png"/><Relationship Id="rId734465a12445b7926" Type="http://schemas.openxmlformats.org/officeDocument/2006/relationships/image" Target="media/imgrId734465a12445b7926.png"/><Relationship Id="rId358965a12445c39aa" Type="http://schemas.openxmlformats.org/officeDocument/2006/relationships/image" Target="media/imgrId358965a12445c39aa.png"/><Relationship Id="rId314165a12445ce357" Type="http://schemas.openxmlformats.org/officeDocument/2006/relationships/image" Target="media/imgrId314165a12445ce357.png"/><Relationship Id="rId475865a12445db121" Type="http://schemas.openxmlformats.org/officeDocument/2006/relationships/image" Target="media/imgrId475865a12445db121.png"/><Relationship Id="rId537365a12445e82ce" Type="http://schemas.openxmlformats.org/officeDocument/2006/relationships/image" Target="media/imgrId537365a12445e82ce.png"/><Relationship Id="rId991665a12445f10da" Type="http://schemas.openxmlformats.org/officeDocument/2006/relationships/image" Target="media/imgrId991665a12445f10da.png"/><Relationship Id="rId368265a1244605372" Type="http://schemas.openxmlformats.org/officeDocument/2006/relationships/image" Target="media/imgrId368265a1244605372.png"/><Relationship Id="rId163765a124460dc08" Type="http://schemas.openxmlformats.org/officeDocument/2006/relationships/image" Target="media/imgrId163765a124460dc08.png"/><Relationship Id="rId652365a1244618255" Type="http://schemas.openxmlformats.org/officeDocument/2006/relationships/image" Target="media/imgrId652365a1244618255.png"/><Relationship Id="rId804365a1244624049" Type="http://schemas.openxmlformats.org/officeDocument/2006/relationships/image" Target="media/imgrId804365a1244624049.png"/><Relationship Id="rId979465a124462f9e7" Type="http://schemas.openxmlformats.org/officeDocument/2006/relationships/image" Target="media/imgrId979465a124462f9e7.png"/><Relationship Id="rId865665a124463b22d" Type="http://schemas.openxmlformats.org/officeDocument/2006/relationships/image" Target="media/imgrId865665a124463b22d.png"/><Relationship Id="rId973465a1244643872" Type="http://schemas.openxmlformats.org/officeDocument/2006/relationships/image" Target="media/imgrId973465a1244643872.png"/><Relationship Id="rId495465a124464d1e4" Type="http://schemas.openxmlformats.org/officeDocument/2006/relationships/image" Target="media/imgrId495465a124464d1e4.png"/><Relationship Id="rId790865a124465578a" Type="http://schemas.openxmlformats.org/officeDocument/2006/relationships/image" Target="media/imgrId790865a124465578a.png"/><Relationship Id="rId143765a124465e6fa" Type="http://schemas.openxmlformats.org/officeDocument/2006/relationships/image" Target="media/imgrId143765a124465e6fa.png"/><Relationship Id="rId960365a1244666491" Type="http://schemas.openxmlformats.org/officeDocument/2006/relationships/image" Target="media/imgrId960365a1244666491.png"/><Relationship Id="rId615365a1244670c32" Type="http://schemas.openxmlformats.org/officeDocument/2006/relationships/image" Target="media/imgrId615365a1244670c32.png"/><Relationship Id="rId753065a124467ca68" Type="http://schemas.openxmlformats.org/officeDocument/2006/relationships/image" Target="media/imgrId753065a124467ca68.png"/><Relationship Id="rId418665a1244688467" Type="http://schemas.openxmlformats.org/officeDocument/2006/relationships/image" Target="media/imgrId418665a1244688467.png"/><Relationship Id="rId161965a12446956e8" Type="http://schemas.openxmlformats.org/officeDocument/2006/relationships/image" Target="media/imgrId161965a12446956e8.png"/><Relationship Id="rId224265a124469ed2e" Type="http://schemas.openxmlformats.org/officeDocument/2006/relationships/image" Target="media/imgrId224265a124469ed2e.png"/><Relationship Id="rId871365a12446ad8e3" Type="http://schemas.openxmlformats.org/officeDocument/2006/relationships/image" Target="media/imgrId871365a12446ad8e3.png"/><Relationship Id="rId154265a12446b77bd" Type="http://schemas.openxmlformats.org/officeDocument/2006/relationships/image" Target="media/imgrId154265a12446b77bd.png"/><Relationship Id="rId918665a12446c45a8" Type="http://schemas.openxmlformats.org/officeDocument/2006/relationships/image" Target="media/imgrId918665a12446c45a8.png"/><Relationship Id="rId101965a12446cf994" Type="http://schemas.openxmlformats.org/officeDocument/2006/relationships/image" Target="media/imgrId101965a12446cf994.png"/><Relationship Id="rId518465a12446da3c8" Type="http://schemas.openxmlformats.org/officeDocument/2006/relationships/image" Target="media/imgrId518465a12446da3c8.png"/><Relationship Id="rId524365a12446e6811" Type="http://schemas.openxmlformats.org/officeDocument/2006/relationships/image" Target="media/imgrId524365a12446e6811.png"/><Relationship Id="rId704365a12446eff7a" Type="http://schemas.openxmlformats.org/officeDocument/2006/relationships/image" Target="media/imgrId704365a12446eff7a.png"/><Relationship Id="rId614865a1244708fed" Type="http://schemas.openxmlformats.org/officeDocument/2006/relationships/image" Target="media/imgrId614865a1244708fed.png"/><Relationship Id="rId960265a124471491c" Type="http://schemas.openxmlformats.org/officeDocument/2006/relationships/image" Target="media/imgrId960265a124471491c.png"/><Relationship Id="rId237565a124471c9b8" Type="http://schemas.openxmlformats.org/officeDocument/2006/relationships/image" Target="media/imgrId237565a124471c9b8.png"/><Relationship Id="rId505765a1244725bf3" Type="http://schemas.openxmlformats.org/officeDocument/2006/relationships/image" Target="media/imgrId505765a1244725bf3.png"/><Relationship Id="rId622665a1244730c91" Type="http://schemas.openxmlformats.org/officeDocument/2006/relationships/image" Target="media/imgrId622665a1244730c91.png"/><Relationship Id="rId868765a124473db9f" Type="http://schemas.openxmlformats.org/officeDocument/2006/relationships/image" Target="media/imgrId868765a124473db9f.png"/><Relationship Id="rId644265a1244747a50" Type="http://schemas.openxmlformats.org/officeDocument/2006/relationships/image" Target="media/imgrId644265a1244747a50.png"/><Relationship Id="rId597265a1244755bf2" Type="http://schemas.openxmlformats.org/officeDocument/2006/relationships/image" Target="media/imgrId597265a1244755bf2.png"/><Relationship Id="rId270965a124476097a" Type="http://schemas.openxmlformats.org/officeDocument/2006/relationships/image" Target="media/imgrId270965a124476097a.png"/><Relationship Id="rId156965a124476890b" Type="http://schemas.openxmlformats.org/officeDocument/2006/relationships/image" Target="media/imgrId156965a124476890b.png"/><Relationship Id="rId387065a1244777b51" Type="http://schemas.openxmlformats.org/officeDocument/2006/relationships/image" Target="media/imgrId387065a1244777b51.png"/><Relationship Id="rId638665a12447854af" Type="http://schemas.openxmlformats.org/officeDocument/2006/relationships/image" Target="media/imgrId638665a12447854af.png"/><Relationship Id="rId947265a1244792fba" Type="http://schemas.openxmlformats.org/officeDocument/2006/relationships/image" Target="media/imgrId947265a1244792fba.png"/><Relationship Id="rId406765a124479c33a" Type="http://schemas.openxmlformats.org/officeDocument/2006/relationships/image" Target="media/imgrId406765a124479c33a.png"/><Relationship Id="rId462165a12447aa49b" Type="http://schemas.openxmlformats.org/officeDocument/2006/relationships/image" Target="media/imgrId462165a12447aa49b.png"/><Relationship Id="rId657465a12447b6578" Type="http://schemas.openxmlformats.org/officeDocument/2006/relationships/image" Target="media/imgrId657465a12447b6578.png"/><Relationship Id="rId390265a12447becec" Type="http://schemas.openxmlformats.org/officeDocument/2006/relationships/image" Target="media/imgrId390265a12447becec.png"/><Relationship Id="rId953865a12447c98d0" Type="http://schemas.openxmlformats.org/officeDocument/2006/relationships/image" Target="media/imgrId953865a12447c98d0.png"/><Relationship Id="rId580665a12447d7bfa" Type="http://schemas.openxmlformats.org/officeDocument/2006/relationships/image" Target="media/imgrId580665a12447d7bfa.png"/><Relationship Id="rId782965a12447e52b5" Type="http://schemas.openxmlformats.org/officeDocument/2006/relationships/image" Target="media/imgrId782965a12447e52b5.png"/><Relationship Id="rId227265a124480244d" Type="http://schemas.openxmlformats.org/officeDocument/2006/relationships/image" Target="media/imgrId227265a124480244d.png"/><Relationship Id="rId562765a124480c990" Type="http://schemas.openxmlformats.org/officeDocument/2006/relationships/image" Target="media/imgrId562765a124480c990.png"/><Relationship Id="rId690765a1244814e73" Type="http://schemas.openxmlformats.org/officeDocument/2006/relationships/image" Target="media/imgrId690765a1244814e73.png"/><Relationship Id="rId398165a124481c415" Type="http://schemas.openxmlformats.org/officeDocument/2006/relationships/image" Target="media/imgrId398165a124481c415.png"/><Relationship Id="rId570665a124482855d" Type="http://schemas.openxmlformats.org/officeDocument/2006/relationships/image" Target="media/imgrId570665a124482855d.png"/><Relationship Id="rId321365a124482f88a" Type="http://schemas.openxmlformats.org/officeDocument/2006/relationships/image" Target="media/imgrId321365a124482f88a.png"/><Relationship Id="rId543265a124483afcc" Type="http://schemas.openxmlformats.org/officeDocument/2006/relationships/image" Target="media/imgrId543265a124483afcc.png"/><Relationship Id="rId925465a1244844dd7" Type="http://schemas.openxmlformats.org/officeDocument/2006/relationships/image" Target="media/imgrId925465a1244844dd7.png"/><Relationship Id="rId934165a1244855440" Type="http://schemas.openxmlformats.org/officeDocument/2006/relationships/image" Target="media/imgrId934165a1244855440.png"/><Relationship Id="rId134165a124485f1b7" Type="http://schemas.openxmlformats.org/officeDocument/2006/relationships/image" Target="media/imgrId134165a124485f1b7.png"/><Relationship Id="rId546965a124486c0d1" Type="http://schemas.openxmlformats.org/officeDocument/2006/relationships/image" Target="media/imgrId546965a124486c0d1.png"/><Relationship Id="rId302365a124487b3c7" Type="http://schemas.openxmlformats.org/officeDocument/2006/relationships/image" Target="media/imgrId302365a124487b3c7.png"/><Relationship Id="rId946865a1244889a45" Type="http://schemas.openxmlformats.org/officeDocument/2006/relationships/image" Target="media/imgrId946865a1244889a45.png"/><Relationship Id="rId114565a1244896231" Type="http://schemas.openxmlformats.org/officeDocument/2006/relationships/image" Target="media/imgrId114565a1244896231.png"/><Relationship Id="rId397265a12448baf4c" Type="http://schemas.openxmlformats.org/officeDocument/2006/relationships/image" Target="media/imgrId397265a12448baf4c.png"/><Relationship Id="rId669565a12448f17ee" Type="http://schemas.openxmlformats.org/officeDocument/2006/relationships/image" Target="media/imgrId669565a12448f17ee.png"/><Relationship Id="rId746365a12449081e1" Type="http://schemas.openxmlformats.org/officeDocument/2006/relationships/image" Target="media/imgrId746365a12449081e1.png"/><Relationship Id="rId981565a1244912fdf" Type="http://schemas.openxmlformats.org/officeDocument/2006/relationships/image" Target="media/imgrId981565a1244912fdf.png"/><Relationship Id="rId794165a1244934534" Type="http://schemas.openxmlformats.org/officeDocument/2006/relationships/image" Target="media/imgrId794165a1244934534.png"/><Relationship Id="rId423165a1244940795" Type="http://schemas.openxmlformats.org/officeDocument/2006/relationships/image" Target="media/imgrId423165a1244940795.png"/><Relationship Id="rId105765a124494aaf2" Type="http://schemas.openxmlformats.org/officeDocument/2006/relationships/image" Target="media/imgrId105765a124494aaf2.png"/><Relationship Id="rId433865a124495383d" Type="http://schemas.openxmlformats.org/officeDocument/2006/relationships/image" Target="media/imgrId433865a124495383d.png"/><Relationship Id="rId224965a124495b02d" Type="http://schemas.openxmlformats.org/officeDocument/2006/relationships/image" Target="media/imgrId224965a124495b02d.png"/><Relationship Id="rId507465a1244964479" Type="http://schemas.openxmlformats.org/officeDocument/2006/relationships/image" Target="media/imgrId507465a1244964479.png"/><Relationship Id="rId997765a124496fe7c" Type="http://schemas.openxmlformats.org/officeDocument/2006/relationships/image" Target="media/imgrId997765a124496fe7c.png"/><Relationship Id="rId604865a124497c427" Type="http://schemas.openxmlformats.org/officeDocument/2006/relationships/image" Target="media/imgrId604865a124497c427.png"/><Relationship Id="rId258165a1244985b49" Type="http://schemas.openxmlformats.org/officeDocument/2006/relationships/image" Target="media/imgrId258165a1244985b49.png"/><Relationship Id="rId700065a124498f13a" Type="http://schemas.openxmlformats.org/officeDocument/2006/relationships/image" Target="media/imgrId700065a124498f13a.png"/><Relationship Id="rId489365a1244998565" Type="http://schemas.openxmlformats.org/officeDocument/2006/relationships/image" Target="media/imgrId489365a1244998565.png"/><Relationship Id="rId651365a12449a0af1" Type="http://schemas.openxmlformats.org/officeDocument/2006/relationships/image" Target="media/imgrId651365a12449a0af1.png"/><Relationship Id="rId111765a12449a9a4d" Type="http://schemas.openxmlformats.org/officeDocument/2006/relationships/image" Target="media/imgrId111765a12449a9a4d.png"/><Relationship Id="rId443565a12449b4bc3" Type="http://schemas.openxmlformats.org/officeDocument/2006/relationships/image" Target="media/imgrId443565a12449b4bc3.png"/><Relationship Id="rId514265a12449bcde9" Type="http://schemas.openxmlformats.org/officeDocument/2006/relationships/image" Target="media/imgrId514265a12449bcde9.png"/><Relationship Id="rId383765a12449c57de" Type="http://schemas.openxmlformats.org/officeDocument/2006/relationships/image" Target="media/imgrId383765a12449c57de.png"/><Relationship Id="rId637865a12449cc741" Type="http://schemas.openxmlformats.org/officeDocument/2006/relationships/image" Target="media/imgrId637865a12449cc741.png"/><Relationship Id="rId587265a12449d8a6e" Type="http://schemas.openxmlformats.org/officeDocument/2006/relationships/image" Target="media/imgrId587265a12449d8a6e.png"/><Relationship Id="rId477365a12449e0a4d" Type="http://schemas.openxmlformats.org/officeDocument/2006/relationships/image" Target="media/imgrId477365a12449e0a4d.png"/><Relationship Id="rId564265a1244a28600" Type="http://schemas.openxmlformats.org/officeDocument/2006/relationships/image" Target="media/imgrId564265a1244a28600.png"/><Relationship Id="rId698165a1244a34ebf" Type="http://schemas.openxmlformats.org/officeDocument/2006/relationships/image" Target="media/imgrId698165a1244a34ebf.png"/><Relationship Id="rId324665a1244a41ec2" Type="http://schemas.openxmlformats.org/officeDocument/2006/relationships/image" Target="media/imgrId324665a1244a41ec2.png"/><Relationship Id="rId728365a1244a54b40" Type="http://schemas.openxmlformats.org/officeDocument/2006/relationships/image" Target="media/imgrId728365a1244a54b40.png"/><Relationship Id="rId113665a1244a61a18" Type="http://schemas.openxmlformats.org/officeDocument/2006/relationships/image" Target="media/imgrId113665a1244a61a18.png"/><Relationship Id="rId106565a1244a6ce23" Type="http://schemas.openxmlformats.org/officeDocument/2006/relationships/image" Target="media/imgrId106565a1244a6ce23.png"/><Relationship Id="rId808965a1244a7ae3f" Type="http://schemas.openxmlformats.org/officeDocument/2006/relationships/image" Target="media/imgrId808965a1244a7ae3f.png"/><Relationship Id="rId812365a1244a84c36" Type="http://schemas.openxmlformats.org/officeDocument/2006/relationships/image" Target="media/imgrId812365a1244a84c36.png"/><Relationship Id="rId192065a1244a89f23" Type="http://schemas.openxmlformats.org/officeDocument/2006/relationships/image" Target="media/imgrId192065a1244a89f23.png"/><Relationship Id="rId108765a1244a9afa9" Type="http://schemas.openxmlformats.org/officeDocument/2006/relationships/image" Target="media/imgrId108765a1244a9afa9.png"/><Relationship Id="rId810965a1244aa53bf" Type="http://schemas.openxmlformats.org/officeDocument/2006/relationships/image" Target="media/imgrId810965a1244aa53bf.png"/><Relationship Id="rId945865a1244ab5b5e" Type="http://schemas.openxmlformats.org/officeDocument/2006/relationships/image" Target="media/imgrId945865a1244ab5b5e.png"/><Relationship Id="rId652065a1244ac808e" Type="http://schemas.openxmlformats.org/officeDocument/2006/relationships/image" Target="media/imgrId652065a1244ac808e.png"/></Relationships>
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3382190" Type="http://schemas.openxmlformats.org/officeDocument/2006/relationships/image" Target="media/imgrId53382190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3382190" Type="http://schemas.openxmlformats.org/officeDocument/2006/relationships/image" Target="media/imgrId53382190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3382190" Type="http://schemas.openxmlformats.org/officeDocument/2006/relationships/image" Target="media/imgrId53382190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3382190" Type="http://schemas.openxmlformats.org/officeDocument/2006/relationships/image" Target="media/imgrId53382190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3382190" Type="http://schemas.openxmlformats.org/officeDocument/2006/relationships/image" Target="media/imgrId53382190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3382190" Type="http://schemas.openxmlformats.org/officeDocument/2006/relationships/image" Target="media/imgrId53382190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6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24</cp:revision>
  <dcterms:created xsi:type="dcterms:W3CDTF">2018-11-13T09:11:00Z</dcterms:created>
  <dcterms:modified xsi:type="dcterms:W3CDTF">2022-11-25T10:59:00Z</dcterms:modified>
</cp:coreProperties>
</file>