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Maintenance procedures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00_DRAFT_01)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2837869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2989848"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5129902" w:name="ctxt"/>
    <w:bookmarkEnd w:id="95129902"/>
    <w:p>
      <w:pPr>
        <w:widowControl w:val="on"/>
        <w:pBdr/>
        <w:spacing w:before="75" w:after="75" w:line="240" w:lineRule="auto"/>
        <w:ind w:left="75" w:right="75"/>
        <w:jc w:val="left"/>
      </w:pPr>
    </w:p>
    <w:p>
      <w:pPr>
        <w:pStyle w:val="Titolo1"/>
      </w:pPr>
      <w:r>
        <w:rPr/>
        <w:t xml:space="preserve">Maintenance procedures</w:t>
      </w:r>
    </w:p>
    <w:p>
      <w:pPr>
        <w:widowControl w:val="on"/>
        <w:pBdr/>
        <w:spacing w:before="0" w:after="0" w:line="240" w:lineRule="auto"/>
        <w:ind w:left="0" w:right="0"/>
        <w:jc w:val="left"/>
      </w:pPr>
    </w:p>
    <w:p>
      <w:pPr>
        <w:pStyle w:val="Titolo2"/>
      </w:pPr>
      <w:r>
        <w:rPr/>
        <w:t xml:space="preserve">Cleaning and checking</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44822" name="name529065a12485d505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7365a12485d50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40620" name="name424265a12485dd7d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8165a12485dd7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Engine oil level</w:t>
            </w:r>
          </w:p>
          <w:p/>
          <w:p/>
          <w:p>
            <w:pPr>
              <w:numPr>
                <w:ilvl w:val="0"/>
                <w:numId w:val="17859"/>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17859"/>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17859"/>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17859"/>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65310386" name="name666265a12485e9aec"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487165a12485e9ae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7627833" name="name254665a12485f00eb"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603165a12485f00e7"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491939" name="name284865a12486067be"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89365a12486067b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505660" name="name122765a124860e2d9"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16765a124860e2d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9629291" name="name327465a124861627b"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661265a124861627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Coolant level</w:t>
            </w:r>
          </w:p>
          <w:p/>
          <w:p/>
          <w:p>
            <w:pPr>
              <w:numPr>
                <w:ilvl w:val="0"/>
                <w:numId w:val="17860"/>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1786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7860"/>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17860"/>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4756177" name="name512465a124861d7a0"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639865a124861d79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3144836" name="name678565a12486257cd"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664465a12486257c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41739983" name="name169165a124862c8cb"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41865a124862c8c7"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Water presence in fuel 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98294" name="name199765a12486333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565a12486333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12875" name="name523665a124863ac0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0365a124863ac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17861"/>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7861"/>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7861"/>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7401152" name="name669065a1248643217"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441065a124864321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 of the radiator heat - exchanger surface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58762" name="name988665a124864a07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7665a124864a0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63809" name="name941465a12486508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965a12486508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62"/>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17862"/>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7274942" name="name338665a1248659faa"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411065a1248659fa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Alternator belt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29821" name="name861365a124865dd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8465a124865dd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08068" name="name661565a12486660d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5265a12486660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6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35650134" name="name996065a124866f3f4"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208965a124866f3f0"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Rubber hoses (intake air / coolant / fuel)</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6038348" name="name272665a124867561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74665a124867561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47378225" name="name419365a124867cd8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7265a124867cd8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p>
            <w:pPr>
              <w:numPr>
                <w:ilvl w:val="0"/>
                <w:numId w:val="17864"/>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686895" name="name958065a124868489f"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561965a124868489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035691" name="name595465a124868ebab"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611965a124868eba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865"/>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2020454" name="name163065a1248696fe1"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760565a1248696fd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866"/>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7242379" name="name606365a124869fe18"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488465a124869fe13"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numPr>
                <w:ilvl w:val="0"/>
                <w:numId w:val="17857"/>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19760" name="name909065a12486a7ca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1365a12486a7c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also check that: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drain plug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filler cap are tightened firmly.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43884" name="name426365a12486afe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665a12486afe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42559" name="name287365a12486b9bc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1465a12486b9b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3"/>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3"/>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21748242" name="name359165a12486c41e6"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837865a12486c41e1"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3849421" name="name980265a12486cc47b"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683165a12486cc474"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7644355" name="name516665a12486d261b"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379365a12486d2617"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3363455" name="name584465a12486dbd6e"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521265a12486dbd69"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Engine oil and oil filter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6465774" name="name655565a12486e693c"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404965a12486e693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4052593" name="name149665a12486eecd1"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984165a12486eecc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857"/>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 </w:t>
            </w:r>
            <w:r>
              <w:rPr>
                <w:color w:val="00274C"/>
                <w:position w:val="-2"/>
                <w:sz w:val="20"/>
                <w:szCs w:val="20"/>
                <w:u w:val="none"/>
              </w:rPr>
              <w:t xml:space="preserve"> with appropriate wrench.</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F </w:t>
            </w:r>
            <w:r>
              <w:rPr>
                <w:color w:val="00274C"/>
                <w:position w:val="-2"/>
                <w:sz w:val="20"/>
                <w:szCs w:val="20"/>
                <w:u w:val="none"/>
              </w:rPr>
              <w:t xml:space="preserve"> (torque to  </w:t>
            </w:r>
            <w:r>
              <w:rPr>
                <w:b/>
                <w:bCs/>
                <w:color w:val="00274C"/>
                <w:position w:val="-2"/>
                <w:sz w:val="20"/>
                <w:szCs w:val="20"/>
                <w:u w:val="none"/>
              </w:rPr>
              <w:t xml:space="preserve">20 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602082" name="name436165a1248701de7"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648365a1248701de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6367044" name="name366265a124870daa0"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667265a124870da9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857"/>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40 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328601" name="name570165a124871743c"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227365a124871743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3121362" name="name218165a124871d3d1"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263265a124871d3cc"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6341696" name="name441265a1248722d0d"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701365a1248722d0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2092203" name="name182265a124872a46d"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101865a124872a469"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857"/>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4959769" name="name640865a12487358d5"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504765a12487358d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8618870" name="name280465a124873e450"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368865a124873e44c"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0102185" name="name788865a1248742555"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722665a1248742551"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17022" name="name860165a1248747b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965a1248747a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br/>
              <w:t xml:space="preserve">Do not fill the new cartridge  </w:t>
            </w:r>
            <w:r>
              <w:rPr>
                <w:b/>
                <w:bCs/>
                <w:color w:val="00274C"/>
                <w:position w:val="-2"/>
                <w:sz w:val="20"/>
                <w:szCs w:val="20"/>
                <w:u w:val="none"/>
              </w:rPr>
              <w:t xml:space="preserve">B </w:t>
            </w:r>
            <w:r>
              <w:rPr>
                <w:color w:val="00274C"/>
                <w:position w:val="-2"/>
                <w:sz w:val="20"/>
                <w:szCs w:val="20"/>
                <w:u w:val="none"/>
              </w:rPr>
              <w:t xml:space="preserve"> with fuel.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 </w:t>
            </w: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w:t>
            </w:r>
            <w:r>
              <w:rPr>
                <w:color w:val="00274C"/>
                <w:position w:val="-2"/>
                <w:sz w:val="20"/>
                <w:szCs w:val="20"/>
                <w:u w:val="none"/>
              </w:rPr>
              <w:t xml:space="preserve"> onto support  </w:t>
            </w:r>
            <w:r>
              <w:rPr>
                <w:b/>
                <w:bCs/>
                <w:color w:val="00274C"/>
                <w:position w:val="-2"/>
                <w:sz w:val="20"/>
                <w:szCs w:val="20"/>
                <w:u w:val="none"/>
              </w:rPr>
              <w:t xml:space="preserve">D </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4573494" name="name160765a1248751c89"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152065a1248751c8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4888535" name="name140565a1248759178"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402165a124875917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857"/>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xx</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0676065" name="name374665a124876075d"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240565a124876075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Air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10822" name="name238565a12487673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865a12487673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Reinstall:</w:t>
            </w:r>
          </w:p>
          <w:p>
            <w:pPr>
              <w:widowControl w:val="on"/>
              <w:pBdr/>
              <w:spacing w:before="0" w:after="0" w:line="240" w:lineRule="auto"/>
              <w:ind w:left="0" w:right="0"/>
              <w:jc w:val="left"/>
            </w:pPr>
            <w:r>
              <w:rPr>
                <w:color w:val="00274C"/>
                <w:position w:val="-2"/>
                <w:sz w:val="20"/>
                <w:szCs w:val="20"/>
                <w:u w:val="none"/>
              </w:rPr>
              <w:t xml:space="preserve">
-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9094597" name="name676365a1248771e12"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915965a1248771e0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4333663" name="name495665a12487774ea"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241265a12487774e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Alternator belt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7867"/>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17867"/>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74223463" name="name627465a12487814da"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439765a12487814d6" cstate="print"/>
                          <a:stretch>
                            <a:fillRect/>
                          </a:stretch>
                        </pic:blipFill>
                        <pic:spPr>
                          <a:xfrm>
                            <a:off x="0" y="0"/>
                            <a:ext cx="2239200" cy="335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29360976" name="name197565a12487868d3"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383165a12487868cf"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REMOVE</w:t>
            </w:r>
          </w:p>
          <w:p/>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17076894" name="name697165a124878df65"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730265a124878df61"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INTALL</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Rubber hoses</w:t>
            </w:r>
          </w:p>
        </w:tc>
      </w:tr>
      <w:tr>
        <w:trPr>
          <w:trHeight w:val="0" w:hRule="atLeast"/>
        </w:trPr>
        <w:tc>
          <w:tcPr>
            <w:tcW w:w="0" w:type="auto"/>
            <w:tcMar>
              <w:top w:w="150" w:type="dxa"/>
              <w:left w:w="150" w:type="dxa"/>
              <w:bottom w:w="150" w:type="dxa"/>
              <w:right w:w="150" w:type="dxa"/>
            </w:tcMar>
            <w:vAlign w:val="center"/>
          </w:tcPr>
          <w:p>
            <w:pPr>
              <w:numPr>
                <w:ilvl w:val="0"/>
                <w:numId w:val="17857"/>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9635701" name="name307065a12487975fa"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559365a12487975f6"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4080170" name="name622665a12487a0d05"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190965a12487a0d0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857"/>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Tighten the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  </w:t>
            </w:r>
            <w:r>
              <w:rPr>
                <w:b/>
                <w:bCs/>
                <w:color w:val="00274C"/>
                <w:position w:val="-2"/>
                <w:sz w:val="20"/>
                <w:szCs w:val="20"/>
                <w:u w:val="none"/>
              </w:rPr>
              <w:t xml:space="preserve">35 Nm</w:t>
            </w: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8967578" name="name531865a12487abfca"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976665a12487abfc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4141888" name="name165065a12487b3df4"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770865a12487b3de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560542" name="name991965a12487bb978"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297665a12487bb974"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38027317" name="name760565a12487c3e75"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136465a12487c3e71"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631244" name="name643565a12487cced8"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729965a12487cced3"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7831452" name="name956865a12487dbb3a"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489165a12487dbb3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984279" name="name450165a12487e6e47"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773065a12487e6e4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857"/>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17857"/>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cap.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4956698" name="name111365a12487f0b45"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309965a12487f0b4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139304" name="name466565a1248804468"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793265a124880446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line hose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8307500" name="name579565a124880e201"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786365a124880e1fd" cstate="print"/>
                          <a:stretch>
                            <a:fillRect/>
                          </a:stretch>
                        </pic:blipFill>
                        <pic:spPr>
                          <a:xfrm>
                            <a:off x="0" y="0"/>
                            <a:ext cx="2239200" cy="1684800"/>
                          </a:xfrm>
                          <a:prstGeom prst="rect">
                            <a:avLst/>
                          </a:prstGeom>
                          <a:ln w="0">
                            <a:noFill/>
                          </a:ln>
                        </pic:spPr>
                      </pic:pic>
                    </a:graphicData>
                  </a:graphic>
                </wp:inline>
              </w:drawing>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867">
    <w:multiLevelType w:val="hybridMultilevel"/>
    <w:lvl w:ilvl="0" w:tplc="53141761">
      <w:start w:val="1"/>
      <w:numFmt w:val="decimal"/>
      <w:lvlText w:val="%1."/>
      <w:lvlJc w:val="left"/>
      <w:pPr>
        <w:ind w:left="720" w:hanging="360"/>
      </w:pPr>
    </w:lvl>
    <w:lvl w:ilvl="1" w:tplc="53141761" w:tentative="1">
      <w:start w:val="1"/>
      <w:numFmt w:val="lowerLetter"/>
      <w:lvlText w:val="%2."/>
      <w:lvlJc w:val="left"/>
      <w:pPr>
        <w:ind w:left="1440" w:hanging="360"/>
      </w:pPr>
    </w:lvl>
    <w:lvl w:ilvl="2" w:tplc="53141761" w:tentative="1">
      <w:start w:val="1"/>
      <w:numFmt w:val="lowerRoman"/>
      <w:lvlText w:val="%3."/>
      <w:lvlJc w:val="right"/>
      <w:pPr>
        <w:ind w:left="2160" w:hanging="180"/>
      </w:pPr>
    </w:lvl>
    <w:lvl w:ilvl="3" w:tplc="53141761" w:tentative="1">
      <w:start w:val="1"/>
      <w:numFmt w:val="decimal"/>
      <w:lvlText w:val="%4."/>
      <w:lvlJc w:val="left"/>
      <w:pPr>
        <w:ind w:left="2880" w:hanging="360"/>
      </w:pPr>
    </w:lvl>
    <w:lvl w:ilvl="4" w:tplc="53141761" w:tentative="1">
      <w:start w:val="1"/>
      <w:numFmt w:val="lowerLetter"/>
      <w:lvlText w:val="%5."/>
      <w:lvlJc w:val="left"/>
      <w:pPr>
        <w:ind w:left="3600" w:hanging="360"/>
      </w:pPr>
    </w:lvl>
    <w:lvl w:ilvl="5" w:tplc="53141761" w:tentative="1">
      <w:start w:val="1"/>
      <w:numFmt w:val="lowerRoman"/>
      <w:lvlText w:val="%6."/>
      <w:lvlJc w:val="right"/>
      <w:pPr>
        <w:ind w:left="4320" w:hanging="180"/>
      </w:pPr>
    </w:lvl>
    <w:lvl w:ilvl="6" w:tplc="53141761" w:tentative="1">
      <w:start w:val="1"/>
      <w:numFmt w:val="decimal"/>
      <w:lvlText w:val="%7."/>
      <w:lvlJc w:val="left"/>
      <w:pPr>
        <w:ind w:left="5040" w:hanging="360"/>
      </w:pPr>
    </w:lvl>
    <w:lvl w:ilvl="7" w:tplc="53141761" w:tentative="1">
      <w:start w:val="1"/>
      <w:numFmt w:val="lowerLetter"/>
      <w:lvlText w:val="%8."/>
      <w:lvlJc w:val="left"/>
      <w:pPr>
        <w:ind w:left="5760" w:hanging="360"/>
      </w:pPr>
    </w:lvl>
    <w:lvl w:ilvl="8" w:tplc="53141761" w:tentative="1">
      <w:start w:val="1"/>
      <w:numFmt w:val="lowerRoman"/>
      <w:lvlText w:val="%9."/>
      <w:lvlJc w:val="right"/>
      <w:pPr>
        <w:ind w:left="6480" w:hanging="180"/>
      </w:pPr>
    </w:lvl>
  </w:abstractNum>
  <w:abstractNum w:abstractNumId="17866">
    <w:multiLevelType w:val="hybridMultilevel"/>
    <w:lvl w:ilvl="0" w:tplc="25144987">
      <w:start w:val="1"/>
      <w:numFmt w:val="decimal"/>
      <w:lvlText w:val="%1."/>
      <w:lvlJc w:val="left"/>
      <w:pPr>
        <w:ind w:left="720" w:hanging="360"/>
      </w:pPr>
    </w:lvl>
    <w:lvl w:ilvl="1" w:tplc="25144987" w:tentative="1">
      <w:start w:val="1"/>
      <w:numFmt w:val="lowerLetter"/>
      <w:lvlText w:val="%2."/>
      <w:lvlJc w:val="left"/>
      <w:pPr>
        <w:ind w:left="1440" w:hanging="360"/>
      </w:pPr>
    </w:lvl>
    <w:lvl w:ilvl="2" w:tplc="25144987" w:tentative="1">
      <w:start w:val="1"/>
      <w:numFmt w:val="lowerRoman"/>
      <w:lvlText w:val="%3."/>
      <w:lvlJc w:val="right"/>
      <w:pPr>
        <w:ind w:left="2160" w:hanging="180"/>
      </w:pPr>
    </w:lvl>
    <w:lvl w:ilvl="3" w:tplc="25144987" w:tentative="1">
      <w:start w:val="1"/>
      <w:numFmt w:val="decimal"/>
      <w:lvlText w:val="%4."/>
      <w:lvlJc w:val="left"/>
      <w:pPr>
        <w:ind w:left="2880" w:hanging="360"/>
      </w:pPr>
    </w:lvl>
    <w:lvl w:ilvl="4" w:tplc="25144987" w:tentative="1">
      <w:start w:val="1"/>
      <w:numFmt w:val="lowerLetter"/>
      <w:lvlText w:val="%5."/>
      <w:lvlJc w:val="left"/>
      <w:pPr>
        <w:ind w:left="3600" w:hanging="360"/>
      </w:pPr>
    </w:lvl>
    <w:lvl w:ilvl="5" w:tplc="25144987" w:tentative="1">
      <w:start w:val="1"/>
      <w:numFmt w:val="lowerRoman"/>
      <w:lvlText w:val="%6."/>
      <w:lvlJc w:val="right"/>
      <w:pPr>
        <w:ind w:left="4320" w:hanging="180"/>
      </w:pPr>
    </w:lvl>
    <w:lvl w:ilvl="6" w:tplc="25144987" w:tentative="1">
      <w:start w:val="1"/>
      <w:numFmt w:val="decimal"/>
      <w:lvlText w:val="%7."/>
      <w:lvlJc w:val="left"/>
      <w:pPr>
        <w:ind w:left="5040" w:hanging="360"/>
      </w:pPr>
    </w:lvl>
    <w:lvl w:ilvl="7" w:tplc="25144987" w:tentative="1">
      <w:start w:val="1"/>
      <w:numFmt w:val="lowerLetter"/>
      <w:lvlText w:val="%8."/>
      <w:lvlJc w:val="left"/>
      <w:pPr>
        <w:ind w:left="5760" w:hanging="360"/>
      </w:pPr>
    </w:lvl>
    <w:lvl w:ilvl="8" w:tplc="25144987" w:tentative="1">
      <w:start w:val="1"/>
      <w:numFmt w:val="lowerRoman"/>
      <w:lvlText w:val="%9."/>
      <w:lvlJc w:val="right"/>
      <w:pPr>
        <w:ind w:left="6480" w:hanging="180"/>
      </w:pPr>
    </w:lvl>
  </w:abstractNum>
  <w:abstractNum w:abstractNumId="17865">
    <w:multiLevelType w:val="hybridMultilevel"/>
    <w:lvl w:ilvl="0" w:tplc="92899899">
      <w:start w:val="1"/>
      <w:numFmt w:val="decimal"/>
      <w:lvlText w:val="%1."/>
      <w:lvlJc w:val="left"/>
      <w:pPr>
        <w:ind w:left="720" w:hanging="360"/>
      </w:pPr>
    </w:lvl>
    <w:lvl w:ilvl="1" w:tplc="92899899" w:tentative="1">
      <w:start w:val="1"/>
      <w:numFmt w:val="lowerLetter"/>
      <w:lvlText w:val="%2."/>
      <w:lvlJc w:val="left"/>
      <w:pPr>
        <w:ind w:left="1440" w:hanging="360"/>
      </w:pPr>
    </w:lvl>
    <w:lvl w:ilvl="2" w:tplc="92899899" w:tentative="1">
      <w:start w:val="1"/>
      <w:numFmt w:val="lowerRoman"/>
      <w:lvlText w:val="%3."/>
      <w:lvlJc w:val="right"/>
      <w:pPr>
        <w:ind w:left="2160" w:hanging="180"/>
      </w:pPr>
    </w:lvl>
    <w:lvl w:ilvl="3" w:tplc="92899899" w:tentative="1">
      <w:start w:val="1"/>
      <w:numFmt w:val="decimal"/>
      <w:lvlText w:val="%4."/>
      <w:lvlJc w:val="left"/>
      <w:pPr>
        <w:ind w:left="2880" w:hanging="360"/>
      </w:pPr>
    </w:lvl>
    <w:lvl w:ilvl="4" w:tplc="92899899" w:tentative="1">
      <w:start w:val="1"/>
      <w:numFmt w:val="lowerLetter"/>
      <w:lvlText w:val="%5."/>
      <w:lvlJc w:val="left"/>
      <w:pPr>
        <w:ind w:left="3600" w:hanging="360"/>
      </w:pPr>
    </w:lvl>
    <w:lvl w:ilvl="5" w:tplc="92899899" w:tentative="1">
      <w:start w:val="1"/>
      <w:numFmt w:val="lowerRoman"/>
      <w:lvlText w:val="%6."/>
      <w:lvlJc w:val="right"/>
      <w:pPr>
        <w:ind w:left="4320" w:hanging="180"/>
      </w:pPr>
    </w:lvl>
    <w:lvl w:ilvl="6" w:tplc="92899899" w:tentative="1">
      <w:start w:val="1"/>
      <w:numFmt w:val="decimal"/>
      <w:lvlText w:val="%7."/>
      <w:lvlJc w:val="left"/>
      <w:pPr>
        <w:ind w:left="5040" w:hanging="360"/>
      </w:pPr>
    </w:lvl>
    <w:lvl w:ilvl="7" w:tplc="92899899" w:tentative="1">
      <w:start w:val="1"/>
      <w:numFmt w:val="lowerLetter"/>
      <w:lvlText w:val="%8."/>
      <w:lvlJc w:val="left"/>
      <w:pPr>
        <w:ind w:left="5760" w:hanging="360"/>
      </w:pPr>
    </w:lvl>
    <w:lvl w:ilvl="8" w:tplc="92899899" w:tentative="1">
      <w:start w:val="1"/>
      <w:numFmt w:val="lowerRoman"/>
      <w:lvlText w:val="%9."/>
      <w:lvlJc w:val="right"/>
      <w:pPr>
        <w:ind w:left="6480" w:hanging="180"/>
      </w:pPr>
    </w:lvl>
  </w:abstractNum>
  <w:abstractNum w:abstractNumId="17864">
    <w:multiLevelType w:val="hybridMultilevel"/>
    <w:lvl w:ilvl="0" w:tplc="25551635">
      <w:start w:val="1"/>
      <w:numFmt w:val="decimal"/>
      <w:lvlText w:val="%1."/>
      <w:lvlJc w:val="left"/>
      <w:pPr>
        <w:ind w:left="720" w:hanging="360"/>
      </w:pPr>
    </w:lvl>
    <w:lvl w:ilvl="1" w:tplc="25551635" w:tentative="1">
      <w:start w:val="1"/>
      <w:numFmt w:val="lowerLetter"/>
      <w:lvlText w:val="%2."/>
      <w:lvlJc w:val="left"/>
      <w:pPr>
        <w:ind w:left="1440" w:hanging="360"/>
      </w:pPr>
    </w:lvl>
    <w:lvl w:ilvl="2" w:tplc="25551635" w:tentative="1">
      <w:start w:val="1"/>
      <w:numFmt w:val="lowerRoman"/>
      <w:lvlText w:val="%3."/>
      <w:lvlJc w:val="right"/>
      <w:pPr>
        <w:ind w:left="2160" w:hanging="180"/>
      </w:pPr>
    </w:lvl>
    <w:lvl w:ilvl="3" w:tplc="25551635" w:tentative="1">
      <w:start w:val="1"/>
      <w:numFmt w:val="decimal"/>
      <w:lvlText w:val="%4."/>
      <w:lvlJc w:val="left"/>
      <w:pPr>
        <w:ind w:left="2880" w:hanging="360"/>
      </w:pPr>
    </w:lvl>
    <w:lvl w:ilvl="4" w:tplc="25551635" w:tentative="1">
      <w:start w:val="1"/>
      <w:numFmt w:val="lowerLetter"/>
      <w:lvlText w:val="%5."/>
      <w:lvlJc w:val="left"/>
      <w:pPr>
        <w:ind w:left="3600" w:hanging="360"/>
      </w:pPr>
    </w:lvl>
    <w:lvl w:ilvl="5" w:tplc="25551635" w:tentative="1">
      <w:start w:val="1"/>
      <w:numFmt w:val="lowerRoman"/>
      <w:lvlText w:val="%6."/>
      <w:lvlJc w:val="right"/>
      <w:pPr>
        <w:ind w:left="4320" w:hanging="180"/>
      </w:pPr>
    </w:lvl>
    <w:lvl w:ilvl="6" w:tplc="25551635" w:tentative="1">
      <w:start w:val="1"/>
      <w:numFmt w:val="decimal"/>
      <w:lvlText w:val="%7."/>
      <w:lvlJc w:val="left"/>
      <w:pPr>
        <w:ind w:left="5040" w:hanging="360"/>
      </w:pPr>
    </w:lvl>
    <w:lvl w:ilvl="7" w:tplc="25551635" w:tentative="1">
      <w:start w:val="1"/>
      <w:numFmt w:val="lowerLetter"/>
      <w:lvlText w:val="%8."/>
      <w:lvlJc w:val="left"/>
      <w:pPr>
        <w:ind w:left="5760" w:hanging="360"/>
      </w:pPr>
    </w:lvl>
    <w:lvl w:ilvl="8" w:tplc="25551635" w:tentative="1">
      <w:start w:val="1"/>
      <w:numFmt w:val="lowerRoman"/>
      <w:lvlText w:val="%9."/>
      <w:lvlJc w:val="right"/>
      <w:pPr>
        <w:ind w:left="6480" w:hanging="180"/>
      </w:pPr>
    </w:lvl>
  </w:abstractNum>
  <w:abstractNum w:abstractNumId="17863">
    <w:multiLevelType w:val="hybridMultilevel"/>
    <w:lvl w:ilvl="0" w:tplc="80404944">
      <w:start w:val="1"/>
      <w:numFmt w:val="decimal"/>
      <w:lvlText w:val="%1."/>
      <w:lvlJc w:val="left"/>
      <w:pPr>
        <w:ind w:left="720" w:hanging="360"/>
      </w:pPr>
    </w:lvl>
    <w:lvl w:ilvl="1" w:tplc="80404944" w:tentative="1">
      <w:start w:val="1"/>
      <w:numFmt w:val="lowerLetter"/>
      <w:lvlText w:val="%2."/>
      <w:lvlJc w:val="left"/>
      <w:pPr>
        <w:ind w:left="1440" w:hanging="360"/>
      </w:pPr>
    </w:lvl>
    <w:lvl w:ilvl="2" w:tplc="80404944" w:tentative="1">
      <w:start w:val="1"/>
      <w:numFmt w:val="lowerRoman"/>
      <w:lvlText w:val="%3."/>
      <w:lvlJc w:val="right"/>
      <w:pPr>
        <w:ind w:left="2160" w:hanging="180"/>
      </w:pPr>
    </w:lvl>
    <w:lvl w:ilvl="3" w:tplc="80404944" w:tentative="1">
      <w:start w:val="1"/>
      <w:numFmt w:val="decimal"/>
      <w:lvlText w:val="%4."/>
      <w:lvlJc w:val="left"/>
      <w:pPr>
        <w:ind w:left="2880" w:hanging="360"/>
      </w:pPr>
    </w:lvl>
    <w:lvl w:ilvl="4" w:tplc="80404944" w:tentative="1">
      <w:start w:val="1"/>
      <w:numFmt w:val="lowerLetter"/>
      <w:lvlText w:val="%5."/>
      <w:lvlJc w:val="left"/>
      <w:pPr>
        <w:ind w:left="3600" w:hanging="360"/>
      </w:pPr>
    </w:lvl>
    <w:lvl w:ilvl="5" w:tplc="80404944" w:tentative="1">
      <w:start w:val="1"/>
      <w:numFmt w:val="lowerRoman"/>
      <w:lvlText w:val="%6."/>
      <w:lvlJc w:val="right"/>
      <w:pPr>
        <w:ind w:left="4320" w:hanging="180"/>
      </w:pPr>
    </w:lvl>
    <w:lvl w:ilvl="6" w:tplc="80404944" w:tentative="1">
      <w:start w:val="1"/>
      <w:numFmt w:val="decimal"/>
      <w:lvlText w:val="%7."/>
      <w:lvlJc w:val="left"/>
      <w:pPr>
        <w:ind w:left="5040" w:hanging="360"/>
      </w:pPr>
    </w:lvl>
    <w:lvl w:ilvl="7" w:tplc="80404944" w:tentative="1">
      <w:start w:val="1"/>
      <w:numFmt w:val="lowerLetter"/>
      <w:lvlText w:val="%8."/>
      <w:lvlJc w:val="left"/>
      <w:pPr>
        <w:ind w:left="5760" w:hanging="360"/>
      </w:pPr>
    </w:lvl>
    <w:lvl w:ilvl="8" w:tplc="80404944" w:tentative="1">
      <w:start w:val="1"/>
      <w:numFmt w:val="lowerRoman"/>
      <w:lvlText w:val="%9."/>
      <w:lvlJc w:val="right"/>
      <w:pPr>
        <w:ind w:left="6480" w:hanging="180"/>
      </w:pPr>
    </w:lvl>
  </w:abstractNum>
  <w:abstractNum w:abstractNumId="17862">
    <w:multiLevelType w:val="hybridMultilevel"/>
    <w:lvl w:ilvl="0" w:tplc="49642006">
      <w:start w:val="1"/>
      <w:numFmt w:val="decimal"/>
      <w:lvlText w:val="%1."/>
      <w:lvlJc w:val="left"/>
      <w:pPr>
        <w:ind w:left="720" w:hanging="360"/>
      </w:pPr>
    </w:lvl>
    <w:lvl w:ilvl="1" w:tplc="49642006" w:tentative="1">
      <w:start w:val="1"/>
      <w:numFmt w:val="lowerLetter"/>
      <w:lvlText w:val="%2."/>
      <w:lvlJc w:val="left"/>
      <w:pPr>
        <w:ind w:left="1440" w:hanging="360"/>
      </w:pPr>
    </w:lvl>
    <w:lvl w:ilvl="2" w:tplc="49642006" w:tentative="1">
      <w:start w:val="1"/>
      <w:numFmt w:val="lowerRoman"/>
      <w:lvlText w:val="%3."/>
      <w:lvlJc w:val="right"/>
      <w:pPr>
        <w:ind w:left="2160" w:hanging="180"/>
      </w:pPr>
    </w:lvl>
    <w:lvl w:ilvl="3" w:tplc="49642006" w:tentative="1">
      <w:start w:val="1"/>
      <w:numFmt w:val="decimal"/>
      <w:lvlText w:val="%4."/>
      <w:lvlJc w:val="left"/>
      <w:pPr>
        <w:ind w:left="2880" w:hanging="360"/>
      </w:pPr>
    </w:lvl>
    <w:lvl w:ilvl="4" w:tplc="49642006" w:tentative="1">
      <w:start w:val="1"/>
      <w:numFmt w:val="lowerLetter"/>
      <w:lvlText w:val="%5."/>
      <w:lvlJc w:val="left"/>
      <w:pPr>
        <w:ind w:left="3600" w:hanging="360"/>
      </w:pPr>
    </w:lvl>
    <w:lvl w:ilvl="5" w:tplc="49642006" w:tentative="1">
      <w:start w:val="1"/>
      <w:numFmt w:val="lowerRoman"/>
      <w:lvlText w:val="%6."/>
      <w:lvlJc w:val="right"/>
      <w:pPr>
        <w:ind w:left="4320" w:hanging="180"/>
      </w:pPr>
    </w:lvl>
    <w:lvl w:ilvl="6" w:tplc="49642006" w:tentative="1">
      <w:start w:val="1"/>
      <w:numFmt w:val="decimal"/>
      <w:lvlText w:val="%7."/>
      <w:lvlJc w:val="left"/>
      <w:pPr>
        <w:ind w:left="5040" w:hanging="360"/>
      </w:pPr>
    </w:lvl>
    <w:lvl w:ilvl="7" w:tplc="49642006" w:tentative="1">
      <w:start w:val="1"/>
      <w:numFmt w:val="lowerLetter"/>
      <w:lvlText w:val="%8."/>
      <w:lvlJc w:val="left"/>
      <w:pPr>
        <w:ind w:left="5760" w:hanging="360"/>
      </w:pPr>
    </w:lvl>
    <w:lvl w:ilvl="8" w:tplc="49642006" w:tentative="1">
      <w:start w:val="1"/>
      <w:numFmt w:val="lowerRoman"/>
      <w:lvlText w:val="%9."/>
      <w:lvlJc w:val="right"/>
      <w:pPr>
        <w:ind w:left="6480" w:hanging="180"/>
      </w:pPr>
    </w:lvl>
  </w:abstractNum>
  <w:abstractNum w:abstractNumId="17861">
    <w:multiLevelType w:val="hybridMultilevel"/>
    <w:lvl w:ilvl="0" w:tplc="28272035">
      <w:start w:val="1"/>
      <w:numFmt w:val="decimal"/>
      <w:lvlText w:val="%1."/>
      <w:lvlJc w:val="left"/>
      <w:pPr>
        <w:ind w:left="720" w:hanging="360"/>
      </w:pPr>
    </w:lvl>
    <w:lvl w:ilvl="1" w:tplc="28272035" w:tentative="1">
      <w:start w:val="1"/>
      <w:numFmt w:val="lowerLetter"/>
      <w:lvlText w:val="%2."/>
      <w:lvlJc w:val="left"/>
      <w:pPr>
        <w:ind w:left="1440" w:hanging="360"/>
      </w:pPr>
    </w:lvl>
    <w:lvl w:ilvl="2" w:tplc="28272035" w:tentative="1">
      <w:start w:val="1"/>
      <w:numFmt w:val="lowerRoman"/>
      <w:lvlText w:val="%3."/>
      <w:lvlJc w:val="right"/>
      <w:pPr>
        <w:ind w:left="2160" w:hanging="180"/>
      </w:pPr>
    </w:lvl>
    <w:lvl w:ilvl="3" w:tplc="28272035" w:tentative="1">
      <w:start w:val="1"/>
      <w:numFmt w:val="decimal"/>
      <w:lvlText w:val="%4."/>
      <w:lvlJc w:val="left"/>
      <w:pPr>
        <w:ind w:left="2880" w:hanging="360"/>
      </w:pPr>
    </w:lvl>
    <w:lvl w:ilvl="4" w:tplc="28272035" w:tentative="1">
      <w:start w:val="1"/>
      <w:numFmt w:val="lowerLetter"/>
      <w:lvlText w:val="%5."/>
      <w:lvlJc w:val="left"/>
      <w:pPr>
        <w:ind w:left="3600" w:hanging="360"/>
      </w:pPr>
    </w:lvl>
    <w:lvl w:ilvl="5" w:tplc="28272035" w:tentative="1">
      <w:start w:val="1"/>
      <w:numFmt w:val="lowerRoman"/>
      <w:lvlText w:val="%6."/>
      <w:lvlJc w:val="right"/>
      <w:pPr>
        <w:ind w:left="4320" w:hanging="180"/>
      </w:pPr>
    </w:lvl>
    <w:lvl w:ilvl="6" w:tplc="28272035" w:tentative="1">
      <w:start w:val="1"/>
      <w:numFmt w:val="decimal"/>
      <w:lvlText w:val="%7."/>
      <w:lvlJc w:val="left"/>
      <w:pPr>
        <w:ind w:left="5040" w:hanging="360"/>
      </w:pPr>
    </w:lvl>
    <w:lvl w:ilvl="7" w:tplc="28272035" w:tentative="1">
      <w:start w:val="1"/>
      <w:numFmt w:val="lowerLetter"/>
      <w:lvlText w:val="%8."/>
      <w:lvlJc w:val="left"/>
      <w:pPr>
        <w:ind w:left="5760" w:hanging="360"/>
      </w:pPr>
    </w:lvl>
    <w:lvl w:ilvl="8" w:tplc="28272035" w:tentative="1">
      <w:start w:val="1"/>
      <w:numFmt w:val="lowerRoman"/>
      <w:lvlText w:val="%9."/>
      <w:lvlJc w:val="right"/>
      <w:pPr>
        <w:ind w:left="6480" w:hanging="180"/>
      </w:pPr>
    </w:lvl>
  </w:abstractNum>
  <w:abstractNum w:abstractNumId="17860">
    <w:multiLevelType w:val="hybridMultilevel"/>
    <w:lvl w:ilvl="0" w:tplc="84091779">
      <w:start w:val="1"/>
      <w:numFmt w:val="decimal"/>
      <w:lvlText w:val="%1."/>
      <w:lvlJc w:val="left"/>
      <w:pPr>
        <w:ind w:left="720" w:hanging="360"/>
      </w:pPr>
    </w:lvl>
    <w:lvl w:ilvl="1" w:tplc="84091779" w:tentative="1">
      <w:start w:val="1"/>
      <w:numFmt w:val="lowerLetter"/>
      <w:lvlText w:val="%2."/>
      <w:lvlJc w:val="left"/>
      <w:pPr>
        <w:ind w:left="1440" w:hanging="360"/>
      </w:pPr>
    </w:lvl>
    <w:lvl w:ilvl="2" w:tplc="84091779" w:tentative="1">
      <w:start w:val="1"/>
      <w:numFmt w:val="lowerRoman"/>
      <w:lvlText w:val="%3."/>
      <w:lvlJc w:val="right"/>
      <w:pPr>
        <w:ind w:left="2160" w:hanging="180"/>
      </w:pPr>
    </w:lvl>
    <w:lvl w:ilvl="3" w:tplc="84091779" w:tentative="1">
      <w:start w:val="1"/>
      <w:numFmt w:val="decimal"/>
      <w:lvlText w:val="%4."/>
      <w:lvlJc w:val="left"/>
      <w:pPr>
        <w:ind w:left="2880" w:hanging="360"/>
      </w:pPr>
    </w:lvl>
    <w:lvl w:ilvl="4" w:tplc="84091779" w:tentative="1">
      <w:start w:val="1"/>
      <w:numFmt w:val="lowerLetter"/>
      <w:lvlText w:val="%5."/>
      <w:lvlJc w:val="left"/>
      <w:pPr>
        <w:ind w:left="3600" w:hanging="360"/>
      </w:pPr>
    </w:lvl>
    <w:lvl w:ilvl="5" w:tplc="84091779" w:tentative="1">
      <w:start w:val="1"/>
      <w:numFmt w:val="lowerRoman"/>
      <w:lvlText w:val="%6."/>
      <w:lvlJc w:val="right"/>
      <w:pPr>
        <w:ind w:left="4320" w:hanging="180"/>
      </w:pPr>
    </w:lvl>
    <w:lvl w:ilvl="6" w:tplc="84091779" w:tentative="1">
      <w:start w:val="1"/>
      <w:numFmt w:val="decimal"/>
      <w:lvlText w:val="%7."/>
      <w:lvlJc w:val="left"/>
      <w:pPr>
        <w:ind w:left="5040" w:hanging="360"/>
      </w:pPr>
    </w:lvl>
    <w:lvl w:ilvl="7" w:tplc="84091779" w:tentative="1">
      <w:start w:val="1"/>
      <w:numFmt w:val="lowerLetter"/>
      <w:lvlText w:val="%8."/>
      <w:lvlJc w:val="left"/>
      <w:pPr>
        <w:ind w:left="5760" w:hanging="360"/>
      </w:pPr>
    </w:lvl>
    <w:lvl w:ilvl="8" w:tplc="84091779" w:tentative="1">
      <w:start w:val="1"/>
      <w:numFmt w:val="lowerRoman"/>
      <w:lvlText w:val="%9."/>
      <w:lvlJc w:val="right"/>
      <w:pPr>
        <w:ind w:left="6480" w:hanging="180"/>
      </w:pPr>
    </w:lvl>
  </w:abstractNum>
  <w:abstractNum w:abstractNumId="17859">
    <w:multiLevelType w:val="hybridMultilevel"/>
    <w:lvl w:ilvl="0" w:tplc="49463621">
      <w:start w:val="1"/>
      <w:numFmt w:val="decimal"/>
      <w:lvlText w:val="%1."/>
      <w:lvlJc w:val="left"/>
      <w:pPr>
        <w:ind w:left="720" w:hanging="360"/>
      </w:pPr>
    </w:lvl>
    <w:lvl w:ilvl="1" w:tplc="49463621" w:tentative="1">
      <w:start w:val="1"/>
      <w:numFmt w:val="lowerLetter"/>
      <w:lvlText w:val="%2."/>
      <w:lvlJc w:val="left"/>
      <w:pPr>
        <w:ind w:left="1440" w:hanging="360"/>
      </w:pPr>
    </w:lvl>
    <w:lvl w:ilvl="2" w:tplc="49463621" w:tentative="1">
      <w:start w:val="1"/>
      <w:numFmt w:val="lowerRoman"/>
      <w:lvlText w:val="%3."/>
      <w:lvlJc w:val="right"/>
      <w:pPr>
        <w:ind w:left="2160" w:hanging="180"/>
      </w:pPr>
    </w:lvl>
    <w:lvl w:ilvl="3" w:tplc="49463621" w:tentative="1">
      <w:start w:val="1"/>
      <w:numFmt w:val="decimal"/>
      <w:lvlText w:val="%4."/>
      <w:lvlJc w:val="left"/>
      <w:pPr>
        <w:ind w:left="2880" w:hanging="360"/>
      </w:pPr>
    </w:lvl>
    <w:lvl w:ilvl="4" w:tplc="49463621" w:tentative="1">
      <w:start w:val="1"/>
      <w:numFmt w:val="lowerLetter"/>
      <w:lvlText w:val="%5."/>
      <w:lvlJc w:val="left"/>
      <w:pPr>
        <w:ind w:left="3600" w:hanging="360"/>
      </w:pPr>
    </w:lvl>
    <w:lvl w:ilvl="5" w:tplc="49463621" w:tentative="1">
      <w:start w:val="1"/>
      <w:numFmt w:val="lowerRoman"/>
      <w:lvlText w:val="%6."/>
      <w:lvlJc w:val="right"/>
      <w:pPr>
        <w:ind w:left="4320" w:hanging="180"/>
      </w:pPr>
    </w:lvl>
    <w:lvl w:ilvl="6" w:tplc="49463621" w:tentative="1">
      <w:start w:val="1"/>
      <w:numFmt w:val="decimal"/>
      <w:lvlText w:val="%7."/>
      <w:lvlJc w:val="left"/>
      <w:pPr>
        <w:ind w:left="5040" w:hanging="360"/>
      </w:pPr>
    </w:lvl>
    <w:lvl w:ilvl="7" w:tplc="49463621" w:tentative="1">
      <w:start w:val="1"/>
      <w:numFmt w:val="lowerLetter"/>
      <w:lvlText w:val="%8."/>
      <w:lvlJc w:val="left"/>
      <w:pPr>
        <w:ind w:left="5760" w:hanging="360"/>
      </w:pPr>
    </w:lvl>
    <w:lvl w:ilvl="8" w:tplc="49463621" w:tentative="1">
      <w:start w:val="1"/>
      <w:numFmt w:val="lowerRoman"/>
      <w:lvlText w:val="%9."/>
      <w:lvlJc w:val="right"/>
      <w:pPr>
        <w:ind w:left="6480" w:hanging="180"/>
      </w:pPr>
    </w:lvl>
  </w:abstractNum>
  <w:abstractNum w:abstractNumId="17858">
    <w:multiLevelType w:val="hybridMultilevel"/>
    <w:lvl w:ilvl="0" w:tplc="78149349">
      <w:start w:val="1"/>
      <w:numFmt w:val="decimal"/>
      <w:lvlText w:val="%1."/>
      <w:lvlJc w:val="left"/>
      <w:pPr>
        <w:ind w:left="720" w:hanging="360"/>
      </w:pPr>
    </w:lvl>
    <w:lvl w:ilvl="1" w:tplc="78149349" w:tentative="1">
      <w:start w:val="1"/>
      <w:numFmt w:val="lowerLetter"/>
      <w:lvlText w:val="%2."/>
      <w:lvlJc w:val="left"/>
      <w:pPr>
        <w:ind w:left="1440" w:hanging="360"/>
      </w:pPr>
    </w:lvl>
    <w:lvl w:ilvl="2" w:tplc="78149349" w:tentative="1">
      <w:start w:val="1"/>
      <w:numFmt w:val="lowerRoman"/>
      <w:lvlText w:val="%3."/>
      <w:lvlJc w:val="right"/>
      <w:pPr>
        <w:ind w:left="2160" w:hanging="180"/>
      </w:pPr>
    </w:lvl>
    <w:lvl w:ilvl="3" w:tplc="78149349" w:tentative="1">
      <w:start w:val="1"/>
      <w:numFmt w:val="decimal"/>
      <w:lvlText w:val="%4."/>
      <w:lvlJc w:val="left"/>
      <w:pPr>
        <w:ind w:left="2880" w:hanging="360"/>
      </w:pPr>
    </w:lvl>
    <w:lvl w:ilvl="4" w:tplc="78149349" w:tentative="1">
      <w:start w:val="1"/>
      <w:numFmt w:val="lowerLetter"/>
      <w:lvlText w:val="%5."/>
      <w:lvlJc w:val="left"/>
      <w:pPr>
        <w:ind w:left="3600" w:hanging="360"/>
      </w:pPr>
    </w:lvl>
    <w:lvl w:ilvl="5" w:tplc="78149349" w:tentative="1">
      <w:start w:val="1"/>
      <w:numFmt w:val="lowerRoman"/>
      <w:lvlText w:val="%6."/>
      <w:lvlJc w:val="right"/>
      <w:pPr>
        <w:ind w:left="4320" w:hanging="180"/>
      </w:pPr>
    </w:lvl>
    <w:lvl w:ilvl="6" w:tplc="78149349" w:tentative="1">
      <w:start w:val="1"/>
      <w:numFmt w:val="decimal"/>
      <w:lvlText w:val="%7."/>
      <w:lvlJc w:val="left"/>
      <w:pPr>
        <w:ind w:left="5040" w:hanging="360"/>
      </w:pPr>
    </w:lvl>
    <w:lvl w:ilvl="7" w:tplc="78149349" w:tentative="1">
      <w:start w:val="1"/>
      <w:numFmt w:val="lowerLetter"/>
      <w:lvlText w:val="%8."/>
      <w:lvlJc w:val="left"/>
      <w:pPr>
        <w:ind w:left="5760" w:hanging="360"/>
      </w:pPr>
    </w:lvl>
    <w:lvl w:ilvl="8" w:tplc="78149349" w:tentative="1">
      <w:start w:val="1"/>
      <w:numFmt w:val="lowerRoman"/>
      <w:lvlText w:val="%9."/>
      <w:lvlJc w:val="right"/>
      <w:pPr>
        <w:ind w:left="6480" w:hanging="180"/>
      </w:pPr>
    </w:lvl>
  </w:abstractNum>
  <w:abstractNum w:abstractNumId="17857">
    <w:multiLevelType w:val="hybridMultilevel"/>
    <w:lvl w:ilvl="0" w:tplc="328649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857">
    <w:abstractNumId w:val="17857"/>
  </w:num>
  <w:num w:numId="17858">
    <w:abstractNumId w:val="17858"/>
  </w:num>
  <w:num w:numId="17859">
    <w:abstractNumId w:val="17859"/>
  </w:num>
  <w:num w:numId="17860">
    <w:abstractNumId w:val="17860"/>
  </w:num>
  <w:num w:numId="17861">
    <w:abstractNumId w:val="17861"/>
  </w:num>
  <w:num w:numId="17862">
    <w:abstractNumId w:val="17862"/>
  </w:num>
  <w:num w:numId="17863">
    <w:abstractNumId w:val="17863"/>
  </w:num>
  <w:num w:numId="17864">
    <w:abstractNumId w:val="17864"/>
  </w:num>
  <w:num w:numId="17865">
    <w:abstractNumId w:val="17865"/>
  </w:num>
  <w:num w:numId="17866">
    <w:abstractNumId w:val="17866"/>
  </w:num>
  <w:num w:numId="17867">
    <w:abstractNumId w:val="178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1794806" Type="http://schemas.openxmlformats.org/officeDocument/2006/relationships/comments" Target="comments.xml"/><Relationship Id="rId957978622" Type="http://schemas.microsoft.com/office/2011/relationships/commentsExtended" Target="commentsExtended.xml"/><Relationship Id="rId82989848" Type="http://schemas.openxmlformats.org/officeDocument/2006/relationships/image" Target="media/imgrId82989848.jpg"/><Relationship Id="rId977365a12485d5050" Type="http://schemas.openxmlformats.org/officeDocument/2006/relationships/image" Target="media/imgrId977365a12485d5050.jpg"/><Relationship Id="rId548165a12485dd7d3" Type="http://schemas.openxmlformats.org/officeDocument/2006/relationships/image" Target="media/imgrId548165a12485dd7d3.jpg"/><Relationship Id="rId487165a12485e9ae8" Type="http://schemas.openxmlformats.org/officeDocument/2006/relationships/image" Target="media/imgrId487165a12485e9ae8.png"/><Relationship Id="rId603165a12485f00e7" Type="http://schemas.openxmlformats.org/officeDocument/2006/relationships/image" Target="media/imgrId603165a12485f00e7.png"/><Relationship Id="rId589365a12486067b8" Type="http://schemas.openxmlformats.org/officeDocument/2006/relationships/image" Target="media/imgrId589365a12486067b8.png"/><Relationship Id="rId516765a124860e2d4" Type="http://schemas.openxmlformats.org/officeDocument/2006/relationships/image" Target="media/imgrId516765a124860e2d4.png"/><Relationship Id="rId661265a1248616276" Type="http://schemas.openxmlformats.org/officeDocument/2006/relationships/image" Target="media/imgrId661265a1248616276.png"/><Relationship Id="rId639865a124861d79c" Type="http://schemas.openxmlformats.org/officeDocument/2006/relationships/image" Target="media/imgrId639865a124861d79c.png"/><Relationship Id="rId664465a12486257c9" Type="http://schemas.openxmlformats.org/officeDocument/2006/relationships/image" Target="media/imgrId664465a12486257c9.png"/><Relationship Id="rId341865a124862c8c7" Type="http://schemas.openxmlformats.org/officeDocument/2006/relationships/image" Target="media/imgrId341865a124862c8c7.jpg"/><Relationship Id="rId576565a124863330d" Type="http://schemas.openxmlformats.org/officeDocument/2006/relationships/image" Target="media/imgrId576565a124863330d.jpg"/><Relationship Id="rId360365a124863ac04" Type="http://schemas.openxmlformats.org/officeDocument/2006/relationships/image" Target="media/imgrId360365a124863ac04.jpg"/><Relationship Id="rId441065a1248643214" Type="http://schemas.openxmlformats.org/officeDocument/2006/relationships/image" Target="media/imgrId441065a1248643214.png"/><Relationship Id="rId407665a124864a076" Type="http://schemas.openxmlformats.org/officeDocument/2006/relationships/image" Target="media/imgrId407665a124864a076.jpg"/><Relationship Id="rId766965a12486508a9" Type="http://schemas.openxmlformats.org/officeDocument/2006/relationships/image" Target="media/imgrId766965a12486508a9.jpg"/><Relationship Id="rId411065a1248659fa6" Type="http://schemas.openxmlformats.org/officeDocument/2006/relationships/image" Target="media/imgrId411065a1248659fa6.png"/><Relationship Id="rId478465a124865dd27" Type="http://schemas.openxmlformats.org/officeDocument/2006/relationships/image" Target="media/imgrId478465a124865dd27.jpg"/><Relationship Id="rId645265a12486660d6" Type="http://schemas.openxmlformats.org/officeDocument/2006/relationships/image" Target="media/imgrId645265a12486660d6.jpg"/><Relationship Id="rId208965a124866f3f0" Type="http://schemas.openxmlformats.org/officeDocument/2006/relationships/image" Target="media/imgrId208965a124866f3f0.png"/><Relationship Id="rId274665a124867561a" Type="http://schemas.openxmlformats.org/officeDocument/2006/relationships/image" Target="media/imgrId274665a124867561a.png"/><Relationship Id="rId687265a124867cd84" Type="http://schemas.openxmlformats.org/officeDocument/2006/relationships/image" Target="media/imgrId687265a124867cd84.png"/><Relationship Id="rId561965a124868489b" Type="http://schemas.openxmlformats.org/officeDocument/2006/relationships/image" Target="media/imgrId561965a124868489b.png"/><Relationship Id="rId611965a124868eba6" Type="http://schemas.openxmlformats.org/officeDocument/2006/relationships/image" Target="media/imgrId611965a124868eba6.png"/><Relationship Id="rId760565a1248696fdd" Type="http://schemas.openxmlformats.org/officeDocument/2006/relationships/image" Target="media/imgrId760565a1248696fdd.png"/><Relationship Id="rId488465a124869fe13" Type="http://schemas.openxmlformats.org/officeDocument/2006/relationships/image" Target="media/imgrId488465a124869fe13.png"/><Relationship Id="rId511365a12486a7ca5" Type="http://schemas.openxmlformats.org/officeDocument/2006/relationships/image" Target="media/imgrId511365a12486a7ca5.jpg"/><Relationship Id="rId681665a12486afeae" Type="http://schemas.openxmlformats.org/officeDocument/2006/relationships/image" Target="media/imgrId681665a12486afeae.jpg"/><Relationship Id="rId311465a12486b9bbf" Type="http://schemas.openxmlformats.org/officeDocument/2006/relationships/image" Target="media/imgrId311465a12486b9bbf.jpg"/><Relationship Id="rId837865a12486c41e1" Type="http://schemas.openxmlformats.org/officeDocument/2006/relationships/image" Target="media/imgrId837865a12486c41e1.png"/><Relationship Id="rId683165a12486cc474" Type="http://schemas.openxmlformats.org/officeDocument/2006/relationships/image" Target="media/imgrId683165a12486cc474.png"/><Relationship Id="rId379365a12486d2617" Type="http://schemas.openxmlformats.org/officeDocument/2006/relationships/image" Target="media/imgrId379365a12486d2617.png"/><Relationship Id="rId521265a12486dbd69" Type="http://schemas.openxmlformats.org/officeDocument/2006/relationships/image" Target="media/imgrId521265a12486dbd69.png"/><Relationship Id="rId404965a12486e6937" Type="http://schemas.openxmlformats.org/officeDocument/2006/relationships/image" Target="media/imgrId404965a12486e6937.png"/><Relationship Id="rId984165a12486eeccc" Type="http://schemas.openxmlformats.org/officeDocument/2006/relationships/image" Target="media/imgrId984165a12486eeccc.png"/><Relationship Id="rId648365a1248701de3" Type="http://schemas.openxmlformats.org/officeDocument/2006/relationships/image" Target="media/imgrId648365a1248701de3.png"/><Relationship Id="rId667265a124870da9a" Type="http://schemas.openxmlformats.org/officeDocument/2006/relationships/image" Target="media/imgrId667265a124870da9a.png"/><Relationship Id="rId227365a1248717438" Type="http://schemas.openxmlformats.org/officeDocument/2006/relationships/image" Target="media/imgrId227365a1248717438.png"/><Relationship Id="rId263265a124871d3cc" Type="http://schemas.openxmlformats.org/officeDocument/2006/relationships/image" Target="media/imgrId263265a124871d3cc.png"/><Relationship Id="rId701365a1248722d08" Type="http://schemas.openxmlformats.org/officeDocument/2006/relationships/image" Target="media/imgrId701365a1248722d08.png"/><Relationship Id="rId101865a124872a469" Type="http://schemas.openxmlformats.org/officeDocument/2006/relationships/image" Target="media/imgrId101865a124872a469.png"/><Relationship Id="rId504765a12487358d1" Type="http://schemas.openxmlformats.org/officeDocument/2006/relationships/image" Target="media/imgrId504765a12487358d1.png"/><Relationship Id="rId368865a124873e44c" Type="http://schemas.openxmlformats.org/officeDocument/2006/relationships/image" Target="media/imgrId368865a124873e44c.png"/><Relationship Id="rId722665a1248742551" Type="http://schemas.openxmlformats.org/officeDocument/2006/relationships/image" Target="media/imgrId722665a1248742551.png"/><Relationship Id="rId349965a1248747aff" Type="http://schemas.openxmlformats.org/officeDocument/2006/relationships/image" Target="media/imgrId349965a1248747aff.jpg"/><Relationship Id="rId152065a1248751c85" Type="http://schemas.openxmlformats.org/officeDocument/2006/relationships/image" Target="media/imgrId152065a1248751c85.png"/><Relationship Id="rId402165a1248759174" Type="http://schemas.openxmlformats.org/officeDocument/2006/relationships/image" Target="media/imgrId402165a1248759174.png"/><Relationship Id="rId240565a1248760759" Type="http://schemas.openxmlformats.org/officeDocument/2006/relationships/image" Target="media/imgrId240565a1248760759.png"/><Relationship Id="rId985865a1248767351" Type="http://schemas.openxmlformats.org/officeDocument/2006/relationships/image" Target="media/imgrId985865a1248767351.jpg"/><Relationship Id="rId915965a1248771e0d" Type="http://schemas.openxmlformats.org/officeDocument/2006/relationships/image" Target="media/imgrId915965a1248771e0d.png"/><Relationship Id="rId241265a12487774e6" Type="http://schemas.openxmlformats.org/officeDocument/2006/relationships/image" Target="media/imgrId241265a12487774e6.png"/><Relationship Id="rId439765a12487814d6" Type="http://schemas.openxmlformats.org/officeDocument/2006/relationships/image" Target="media/imgrId439765a12487814d6.png"/><Relationship Id="rId383165a12487868cf" Type="http://schemas.openxmlformats.org/officeDocument/2006/relationships/image" Target="media/imgrId383165a12487868cf.png"/><Relationship Id="rId730265a124878df61" Type="http://schemas.openxmlformats.org/officeDocument/2006/relationships/image" Target="media/imgrId730265a124878df61.png"/><Relationship Id="rId559365a12487975f6" Type="http://schemas.openxmlformats.org/officeDocument/2006/relationships/image" Target="media/imgrId559365a12487975f6.png"/><Relationship Id="rId190965a12487a0d01" Type="http://schemas.openxmlformats.org/officeDocument/2006/relationships/image" Target="media/imgrId190965a12487a0d01.png"/><Relationship Id="rId976665a12487abfc5" Type="http://schemas.openxmlformats.org/officeDocument/2006/relationships/image" Target="media/imgrId976665a12487abfc5.png"/><Relationship Id="rId770865a12487b3def" Type="http://schemas.openxmlformats.org/officeDocument/2006/relationships/image" Target="media/imgrId770865a12487b3def.png"/><Relationship Id="rId297665a12487bb974" Type="http://schemas.openxmlformats.org/officeDocument/2006/relationships/image" Target="media/imgrId297665a12487bb974.png"/><Relationship Id="rId136465a12487c3e71" Type="http://schemas.openxmlformats.org/officeDocument/2006/relationships/image" Target="media/imgrId136465a12487c3e71.png"/><Relationship Id="rId729965a12487cced3" Type="http://schemas.openxmlformats.org/officeDocument/2006/relationships/image" Target="media/imgrId729965a12487cced3.png"/><Relationship Id="rId489165a12487dbb35" Type="http://schemas.openxmlformats.org/officeDocument/2006/relationships/image" Target="media/imgrId489165a12487dbb35.png"/><Relationship Id="rId773065a12487e6e43" Type="http://schemas.openxmlformats.org/officeDocument/2006/relationships/image" Target="media/imgrId773065a12487e6e43.png"/><Relationship Id="rId309965a12487f0b41" Type="http://schemas.openxmlformats.org/officeDocument/2006/relationships/image" Target="media/imgrId309965a12487f0b41.png"/><Relationship Id="rId793265a1248804464" Type="http://schemas.openxmlformats.org/officeDocument/2006/relationships/image" Target="media/imgrId793265a1248804464.png"/><Relationship Id="rId786365a124880e1fd" Type="http://schemas.openxmlformats.org/officeDocument/2006/relationships/image" Target="media/imgrId786365a124880e1fd.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2989848" Type="http://schemas.openxmlformats.org/officeDocument/2006/relationships/image" Target="media/imgrId8298984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2989848" Type="http://schemas.openxmlformats.org/officeDocument/2006/relationships/image" Target="media/imgrId8298984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2989848" Type="http://schemas.openxmlformats.org/officeDocument/2006/relationships/image" Target="media/imgrId8298984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2989848" Type="http://schemas.openxmlformats.org/officeDocument/2006/relationships/image" Target="media/imgrId8298984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2989848" Type="http://schemas.openxmlformats.org/officeDocument/2006/relationships/image" Target="media/imgrId8298984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2989848" Type="http://schemas.openxmlformats.org/officeDocument/2006/relationships/image" Target="media/imgrId829898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