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518311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12439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5803086" w:name="ctxt"/>
    <w:bookmarkEnd w:id="25803086"/>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274"/>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6274"/>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6274"/>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6274"/>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6274"/>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627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6274"/>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6274"/>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6274"/>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274"/>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282865a144f5eb2a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72465a144f5eb3d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6274"/>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274165a144f5eb79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67410365" name="name254865a144f608d3c"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416965a144f608d3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4365750" name="name750165a144f61829f"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90165a144f61829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16274"/>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6274"/>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6274"/>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1240920" name="name794165a144f621a8e"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939865a144f621a89"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29982082" name="name603765a144f62b6b2"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210565a144f62b6a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9124585" name="name388365a144f68dac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94365a144f68daca"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7829106" name="name764765a144f69a49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90265a144f69a49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1494091" name="name757865a144f6a80d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78365a144f6a80c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275">
    <w:multiLevelType w:val="hybridMultilevel"/>
    <w:lvl w:ilvl="0" w:tplc="80554936">
      <w:start w:val="1"/>
      <w:numFmt w:val="decimal"/>
      <w:lvlText w:val="%1."/>
      <w:lvlJc w:val="left"/>
      <w:pPr>
        <w:ind w:left="720" w:hanging="360"/>
      </w:pPr>
    </w:lvl>
    <w:lvl w:ilvl="1" w:tplc="80554936" w:tentative="1">
      <w:start w:val="1"/>
      <w:numFmt w:val="lowerLetter"/>
      <w:lvlText w:val="%2."/>
      <w:lvlJc w:val="left"/>
      <w:pPr>
        <w:ind w:left="1440" w:hanging="360"/>
      </w:pPr>
    </w:lvl>
    <w:lvl w:ilvl="2" w:tplc="80554936" w:tentative="1">
      <w:start w:val="1"/>
      <w:numFmt w:val="lowerRoman"/>
      <w:lvlText w:val="%3."/>
      <w:lvlJc w:val="right"/>
      <w:pPr>
        <w:ind w:left="2160" w:hanging="180"/>
      </w:pPr>
    </w:lvl>
    <w:lvl w:ilvl="3" w:tplc="80554936" w:tentative="1">
      <w:start w:val="1"/>
      <w:numFmt w:val="decimal"/>
      <w:lvlText w:val="%4."/>
      <w:lvlJc w:val="left"/>
      <w:pPr>
        <w:ind w:left="2880" w:hanging="360"/>
      </w:pPr>
    </w:lvl>
    <w:lvl w:ilvl="4" w:tplc="80554936" w:tentative="1">
      <w:start w:val="1"/>
      <w:numFmt w:val="lowerLetter"/>
      <w:lvlText w:val="%5."/>
      <w:lvlJc w:val="left"/>
      <w:pPr>
        <w:ind w:left="3600" w:hanging="360"/>
      </w:pPr>
    </w:lvl>
    <w:lvl w:ilvl="5" w:tplc="80554936" w:tentative="1">
      <w:start w:val="1"/>
      <w:numFmt w:val="lowerRoman"/>
      <w:lvlText w:val="%6."/>
      <w:lvlJc w:val="right"/>
      <w:pPr>
        <w:ind w:left="4320" w:hanging="180"/>
      </w:pPr>
    </w:lvl>
    <w:lvl w:ilvl="6" w:tplc="80554936" w:tentative="1">
      <w:start w:val="1"/>
      <w:numFmt w:val="decimal"/>
      <w:lvlText w:val="%7."/>
      <w:lvlJc w:val="left"/>
      <w:pPr>
        <w:ind w:left="5040" w:hanging="360"/>
      </w:pPr>
    </w:lvl>
    <w:lvl w:ilvl="7" w:tplc="80554936" w:tentative="1">
      <w:start w:val="1"/>
      <w:numFmt w:val="lowerLetter"/>
      <w:lvlText w:val="%8."/>
      <w:lvlJc w:val="left"/>
      <w:pPr>
        <w:ind w:left="5760" w:hanging="360"/>
      </w:pPr>
    </w:lvl>
    <w:lvl w:ilvl="8" w:tplc="80554936" w:tentative="1">
      <w:start w:val="1"/>
      <w:numFmt w:val="lowerRoman"/>
      <w:lvlText w:val="%9."/>
      <w:lvlJc w:val="right"/>
      <w:pPr>
        <w:ind w:left="6480" w:hanging="180"/>
      </w:pPr>
    </w:lvl>
  </w:abstractNum>
  <w:abstractNum w:abstractNumId="16274">
    <w:multiLevelType w:val="hybridMultilevel"/>
    <w:lvl w:ilvl="0" w:tplc="583907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274">
    <w:abstractNumId w:val="16274"/>
  </w:num>
  <w:num w:numId="16275">
    <w:abstractNumId w:val="162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5684118" Type="http://schemas.openxmlformats.org/officeDocument/2006/relationships/comments" Target="comments.xml"/><Relationship Id="rId672943727" Type="http://schemas.microsoft.com/office/2011/relationships/commentsExtended" Target="commentsExtended.xml"/><Relationship Id="rId21124395" Type="http://schemas.openxmlformats.org/officeDocument/2006/relationships/image" Target="media/imgrId21124395.jpg"/><Relationship Id="rId282865a144f5eb2ae" Type="http://schemas.openxmlformats.org/officeDocument/2006/relationships/hyperlink" Target="http://www.kohlerengines.com/home.htm" TargetMode="External"/><Relationship Id="rId972465a144f5eb3d9" Type="http://schemas.openxmlformats.org/officeDocument/2006/relationships/hyperlink" Target="http://dealers.kohlerpower.it/" TargetMode="External"/><Relationship Id="rId274165a144f5eb790" Type="http://schemas.openxmlformats.org/officeDocument/2006/relationships/hyperlink" Target="http://www.kohlerengines.com/home.htm" TargetMode="External"/><Relationship Id="rId416965a144f608d37" Type="http://schemas.openxmlformats.org/officeDocument/2006/relationships/image" Target="media/imgrId416965a144f608d37.jpg"/><Relationship Id="rId790165a144f61829a" Type="http://schemas.openxmlformats.org/officeDocument/2006/relationships/image" Target="media/imgrId790165a144f61829a.jpg"/><Relationship Id="rId939865a144f621a89" Type="http://schemas.openxmlformats.org/officeDocument/2006/relationships/image" Target="media/imgrId939865a144f621a89.jpg"/><Relationship Id="rId210565a144f62b6ac" Type="http://schemas.openxmlformats.org/officeDocument/2006/relationships/image" Target="media/imgrId210565a144f62b6ac.jpg"/><Relationship Id="rId494365a144f68daca" Type="http://schemas.openxmlformats.org/officeDocument/2006/relationships/image" Target="media/imgrId494365a144f68daca.jpg"/><Relationship Id="rId490265a144f69a492" Type="http://schemas.openxmlformats.org/officeDocument/2006/relationships/image" Target="media/imgrId490265a144f69a492.jpg"/><Relationship Id="rId678365a144f6a80cf" Type="http://schemas.openxmlformats.org/officeDocument/2006/relationships/image" Target="media/imgrId678365a144f6a80c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124395" Type="http://schemas.openxmlformats.org/officeDocument/2006/relationships/image" Target="media/imgrId2112439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124395" Type="http://schemas.openxmlformats.org/officeDocument/2006/relationships/image" Target="media/imgrId2112439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124395" Type="http://schemas.openxmlformats.org/officeDocument/2006/relationships/image" Target="media/imgrId2112439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124395" Type="http://schemas.openxmlformats.org/officeDocument/2006/relationships/image" Target="media/imgrId2112439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124395" Type="http://schemas.openxmlformats.org/officeDocument/2006/relationships/image" Target="media/imgrId2112439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124395" Type="http://schemas.openxmlformats.org/officeDocument/2006/relationships/image" Target="media/imgrId211243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