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94730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1027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601311" w:name="ctxt"/>
    <w:bookmarkEnd w:id="2460131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684"/>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76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684"/>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06465a14b57332b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35465a14b57333e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684"/>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184665a14b573379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11630417" name="name364765a14b5744b3a"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72765a14b5744b3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3289022" name="name689065a14b575632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53865a14b575631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7684"/>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7684"/>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7684"/>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3566814" name="name879565a14b576162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572465a14b576162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418672" name="name805265a14b576737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75165a14b576737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4993867" name="name452165a14b57775c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55665a14b57775c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8914655" name="name907565a14b57db23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51365a14b57db23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3407308" name="name961865a14b57ead3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07265a14b57ead3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685">
    <w:multiLevelType w:val="hybridMultilevel"/>
    <w:lvl w:ilvl="0" w:tplc="21322743">
      <w:start w:val="1"/>
      <w:numFmt w:val="decimal"/>
      <w:lvlText w:val="%1."/>
      <w:lvlJc w:val="left"/>
      <w:pPr>
        <w:ind w:left="720" w:hanging="360"/>
      </w:pPr>
    </w:lvl>
    <w:lvl w:ilvl="1" w:tplc="21322743" w:tentative="1">
      <w:start w:val="1"/>
      <w:numFmt w:val="lowerLetter"/>
      <w:lvlText w:val="%2."/>
      <w:lvlJc w:val="left"/>
      <w:pPr>
        <w:ind w:left="1440" w:hanging="360"/>
      </w:pPr>
    </w:lvl>
    <w:lvl w:ilvl="2" w:tplc="21322743" w:tentative="1">
      <w:start w:val="1"/>
      <w:numFmt w:val="lowerRoman"/>
      <w:lvlText w:val="%3."/>
      <w:lvlJc w:val="right"/>
      <w:pPr>
        <w:ind w:left="2160" w:hanging="180"/>
      </w:pPr>
    </w:lvl>
    <w:lvl w:ilvl="3" w:tplc="21322743" w:tentative="1">
      <w:start w:val="1"/>
      <w:numFmt w:val="decimal"/>
      <w:lvlText w:val="%4."/>
      <w:lvlJc w:val="left"/>
      <w:pPr>
        <w:ind w:left="2880" w:hanging="360"/>
      </w:pPr>
    </w:lvl>
    <w:lvl w:ilvl="4" w:tplc="21322743" w:tentative="1">
      <w:start w:val="1"/>
      <w:numFmt w:val="lowerLetter"/>
      <w:lvlText w:val="%5."/>
      <w:lvlJc w:val="left"/>
      <w:pPr>
        <w:ind w:left="3600" w:hanging="360"/>
      </w:pPr>
    </w:lvl>
    <w:lvl w:ilvl="5" w:tplc="21322743" w:tentative="1">
      <w:start w:val="1"/>
      <w:numFmt w:val="lowerRoman"/>
      <w:lvlText w:val="%6."/>
      <w:lvlJc w:val="right"/>
      <w:pPr>
        <w:ind w:left="4320" w:hanging="180"/>
      </w:pPr>
    </w:lvl>
    <w:lvl w:ilvl="6" w:tplc="21322743" w:tentative="1">
      <w:start w:val="1"/>
      <w:numFmt w:val="decimal"/>
      <w:lvlText w:val="%7."/>
      <w:lvlJc w:val="left"/>
      <w:pPr>
        <w:ind w:left="5040" w:hanging="360"/>
      </w:pPr>
    </w:lvl>
    <w:lvl w:ilvl="7" w:tplc="21322743" w:tentative="1">
      <w:start w:val="1"/>
      <w:numFmt w:val="lowerLetter"/>
      <w:lvlText w:val="%8."/>
      <w:lvlJc w:val="left"/>
      <w:pPr>
        <w:ind w:left="5760" w:hanging="360"/>
      </w:pPr>
    </w:lvl>
    <w:lvl w:ilvl="8" w:tplc="21322743" w:tentative="1">
      <w:start w:val="1"/>
      <w:numFmt w:val="lowerRoman"/>
      <w:lvlText w:val="%9."/>
      <w:lvlJc w:val="right"/>
      <w:pPr>
        <w:ind w:left="6480" w:hanging="180"/>
      </w:pPr>
    </w:lvl>
  </w:abstractNum>
  <w:abstractNum w:abstractNumId="27684">
    <w:multiLevelType w:val="hybridMultilevel"/>
    <w:lvl w:ilvl="0" w:tplc="553284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684">
    <w:abstractNumId w:val="27684"/>
  </w:num>
  <w:num w:numId="27685">
    <w:abstractNumId w:val="276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0977544" Type="http://schemas.openxmlformats.org/officeDocument/2006/relationships/comments" Target="comments.xml"/><Relationship Id="rId317207278" Type="http://schemas.microsoft.com/office/2011/relationships/commentsExtended" Target="commentsExtended.xml"/><Relationship Id="rId67102797" Type="http://schemas.openxmlformats.org/officeDocument/2006/relationships/image" Target="media/imgrId67102797.jpg"/><Relationship Id="rId206465a14b57332bd" Type="http://schemas.openxmlformats.org/officeDocument/2006/relationships/hyperlink" Target="http://www.kohlerengines.com/home.htm" TargetMode="External"/><Relationship Id="rId435465a14b57333ec" Type="http://schemas.openxmlformats.org/officeDocument/2006/relationships/hyperlink" Target="http://dealers.kohlerpower.it/" TargetMode="External"/><Relationship Id="rId184665a14b573379a" Type="http://schemas.openxmlformats.org/officeDocument/2006/relationships/hyperlink" Target="http://www.kohlerengines.com/home.htm" TargetMode="External"/><Relationship Id="rId972765a14b5744b31" Type="http://schemas.openxmlformats.org/officeDocument/2006/relationships/image" Target="media/imgrId972765a14b5744b31.jpg"/><Relationship Id="rId653865a14b575631b" Type="http://schemas.openxmlformats.org/officeDocument/2006/relationships/image" Target="media/imgrId653865a14b575631b.jpg"/><Relationship Id="rId572465a14b5761624" Type="http://schemas.openxmlformats.org/officeDocument/2006/relationships/image" Target="media/imgrId572465a14b5761624.jpg"/><Relationship Id="rId175165a14b5767371" Type="http://schemas.openxmlformats.org/officeDocument/2006/relationships/image" Target="media/imgrId175165a14b5767371.jpg"/><Relationship Id="rId755665a14b57775c7" Type="http://schemas.openxmlformats.org/officeDocument/2006/relationships/image" Target="media/imgrId755665a14b57775c7.jpg"/><Relationship Id="rId651365a14b57db234" Type="http://schemas.openxmlformats.org/officeDocument/2006/relationships/image" Target="media/imgrId651365a14b57db234.jpg"/><Relationship Id="rId907265a14b57ead32" Type="http://schemas.openxmlformats.org/officeDocument/2006/relationships/image" Target="media/imgrId907265a14b57ead3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102797" Type="http://schemas.openxmlformats.org/officeDocument/2006/relationships/image" Target="media/imgrId671027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102797" Type="http://schemas.openxmlformats.org/officeDocument/2006/relationships/image" Target="media/imgrId671027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102797" Type="http://schemas.openxmlformats.org/officeDocument/2006/relationships/image" Target="media/imgrId671027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102797" Type="http://schemas.openxmlformats.org/officeDocument/2006/relationships/image" Target="media/imgrId671027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102797" Type="http://schemas.openxmlformats.org/officeDocument/2006/relationships/image" Target="media/imgrId671027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102797" Type="http://schemas.openxmlformats.org/officeDocument/2006/relationships/image" Target="media/imgrId671027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