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5866171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0340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1542658" w:name="ctxt"/>
    <w:bookmarkEnd w:id="6154265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031386" name="name794865a17129546a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64865a17129546a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86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51415157" name="name353865a171295cf14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283965a171295cf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186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186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340565a171295d42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6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661465a171295d6f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6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186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eal all injection component unions as illustrated in </w:t>
      </w:r>
      <w:hyperlink r:id="rId139865a171295dad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2.9.7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186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186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145765a171295de9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736665a171295dfc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8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Disconnect and remove the engine wiring.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</w:t>
            </w:r>
            <w:hyperlink r:id="rId380265a171295e8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all connectors.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118157" name="name813165a1712963b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7665a1712963b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The motor is not repairable.</w:t>
            </w:r>
          </w:p>
          <w:p/>
          <w:p/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16965a17129647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 to block the flywheel.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64801" name="name310365a171296fd53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431765a171296fd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7.2.3 Belt and alternator</w:t>
            </w:r>
          </w:p>
          <w:p>
            <w:pPr>
              <w:numPr>
                <w:ilvl w:val="0"/>
                <w:numId w:val="18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D.</w:t>
            </w:r>
          </w:p>
          <w:p>
            <w:pPr>
              <w:numPr>
                <w:ilvl w:val="0"/>
                <w:numId w:val="18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789783" name="name391565a17129770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3165a1712977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75200" cy="1497600"/>
                  <wp:effectExtent b="0" l="0" r="0" t="0"/>
                  <wp:docPr id="80396569" name="name847465a1712985486" descr="Fig._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.jpg"/>
                          <pic:cNvPicPr/>
                        </pic:nvPicPr>
                        <pic:blipFill>
                          <a:blip r:embed="rId873665a1712985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788663" name="name921865a171298a2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5465a171298a2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18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7.2.4.1 Oil pressure switch disassembly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8792055" name="name310365a171298e27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96165a171298e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38700384" name="name348765a171299b39a" descr="Fig._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.jpg"/>
                          <pic:cNvPicPr/>
                        </pic:nvPicPr>
                        <pic:blipFill>
                          <a:blip r:embed="rId151965a171299b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5773263" name="name515665a17129a1d8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42065a17129a1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81550800" name="name417565a17129af390" descr="Fig._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.jpg"/>
                          <pic:cNvPicPr/>
                        </pic:nvPicPr>
                        <pic:blipFill>
                          <a:blip r:embed="rId865965a17129af3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7.2.4.3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250503" name="name223065a17129b308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39465a17129b30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800972" name="name288665a17129b878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07465a17129b8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installed in the engine.</w:t>
            </w:r>
          </w:p>
          <w:p>
            <w:pPr>
              <w:numPr>
                <w:ilvl w:val="0"/>
                <w:numId w:val="18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31976446" name="name142565a17129c4c2c" descr="Fig._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.jpg"/>
                          <pic:cNvPicPr/>
                        </pic:nvPicPr>
                        <pic:blipFill>
                          <a:blip r:embed="rId445265a17129c4c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metallic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3109413" name="name492465a17129d0dc5" descr="Fig._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.jpg"/>
                          <pic:cNvPicPr/>
                        </pic:nvPicPr>
                        <pic:blipFill>
                          <a:blip r:embed="rId189665a17129d0d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 Coolant recirculation components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031153" name="name127265a17129d71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0365a17129d71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is not reparaible</w:t>
            </w:r>
          </w:p>
          <w:p/>
          <w:p/>
          <w:p>
            <w:pPr>
              <w:numPr>
                <w:ilvl w:val="0"/>
                <w:numId w:val="18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4"/>
              </w:rPr>
              <w:drawing>
                <wp:inline distT="0" distB="0" distL="0" distR="0">
                  <wp:extent cx="2368800" cy="1591200"/>
                  <wp:effectExtent b="0" l="0" r="0" t="0"/>
                  <wp:docPr id="61364260" name="name649865a17129e4445" descr="Fig._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.jpg"/>
                          <pic:cNvPicPr/>
                        </pic:nvPicPr>
                        <pic:blipFill>
                          <a:blip r:embed="rId661365a17129e4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Thermostatic valve</w:t>
            </w:r>
          </w:p>
          <w:p/>
          <w:p/>
          <w:p>
            <w:pPr>
              <w:numPr>
                <w:ilvl w:val="0"/>
                <w:numId w:val="18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971698" name="name936165a17129e88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8865a17129e88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>
            <w:pPr>
              <w:numPr>
                <w:ilvl w:val="0"/>
                <w:numId w:val="18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334565a17129e91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5631745" name="name745665a17129f1c1a" descr="Fig._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8.jpg"/>
                          <pic:cNvPicPr/>
                        </pic:nvPicPr>
                        <pic:blipFill>
                          <a:blip r:embed="rId134665a17129f1c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99365a17129f24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points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 - as seen from the timing system side - Ref. A </w:t>
            </w:r>
            <w:hyperlink r:id="rId363865a17129f29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84488165" name="name853165a1712a070d6" descr="Fig._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9.jpg"/>
                          <pic:cNvPicPr/>
                        </pic:nvPicPr>
                        <pic:blipFill>
                          <a:blip r:embed="rId644465a1712a070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7.6.1 Oil overpressure valve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2336268" name="name183765a1712a0d5d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69765a1712a0d5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8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5582441" name="name213665a1712a16a44" descr="Fig._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0.jpg"/>
                          <pic:cNvPicPr/>
                        </pic:nvPicPr>
                        <pic:blipFill>
                          <a:blip r:embed="rId579465a1712a16a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Timing system semi-crankcase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9589643" name="name598765a1712a1cfd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28465a1712a1cf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45165a1712a1d6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52324880" name="name812865a1712a26a58" descr="Fig._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1.jpg"/>
                          <pic:cNvPicPr/>
                        </pic:nvPicPr>
                        <pic:blipFill>
                          <a:blip r:embed="rId995065a1712a26a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Timing system</w:t>
            </w:r>
          </w:p>
          <w:p/>
          <w:p/>
          <w:p>
            <w:pPr>
              <w:numPr>
                <w:ilvl w:val="0"/>
                <w:numId w:val="18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crankshaft with the 1st cylinder is at TDC.</w:t>
            </w:r>
          </w:p>
          <w:p>
            <w:pPr>
              <w:numPr>
                <w:ilvl w:val="0"/>
                <w:numId w:val="18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89498176" name="name900465a1712a3248a" descr="Fig._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2.jpg"/>
                          <pic:cNvPicPr/>
                        </pic:nvPicPr>
                        <pic:blipFill>
                          <a:blip r:embed="rId960065a1712a32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835506" name="name331765a1712a382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6065a1712a38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65065a1712a390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48038374" name="name937065a1712a45269" descr="Fig._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3.jpg"/>
                          <pic:cNvPicPr/>
                        </pic:nvPicPr>
                        <pic:blipFill>
                          <a:blip r:embed="rId415965a1712a45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80428902" name="name724265a1712a4cee1" descr="Fig._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4.jpg"/>
                          <pic:cNvPicPr/>
                        </pic:nvPicPr>
                        <pic:blipFill>
                          <a:blip r:embed="rId828465a1712a4ce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7.6.5 Oil filter</w:t>
            </w:r>
          </w:p>
          <w:p>
            <w:pPr>
              <w:numPr>
                <w:ilvl w:val="0"/>
                <w:numId w:val="18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596177" name="name365765a1712a531f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35665a1712a531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80908732" name="name352765a1712a5c4ca" descr="Fig._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5.jpg"/>
                          <pic:cNvPicPr/>
                        </pic:nvPicPr>
                        <pic:blipFill>
                          <a:blip r:embed="rId892865a1712a5c4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61600" cy="1526400"/>
                  <wp:effectExtent b="0" l="0" r="0" t="0"/>
                  <wp:docPr id="46704153" name="name583565a1712a672b3" descr="Fig._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6.jpg"/>
                          <pic:cNvPicPr/>
                        </pic:nvPicPr>
                        <pic:blipFill>
                          <a:blip r:embed="rId527465a1712a672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7001681" name="name233265a1712a73bd1" descr="Fig._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7.jpg"/>
                          <pic:cNvPicPr/>
                        </pic:nvPicPr>
                        <pic:blipFill>
                          <a:blip r:embed="rId611465a1712a73b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30651817" name="name153265a1712a798dd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6065a1712a798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18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Seal all injection component unions as illustrated in </w:t>
            </w:r>
            <w:hyperlink r:id="rId704765a1712a79d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591865a1712a79f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Fuel injection pipes</w:t>
            </w:r>
          </w:p>
          <w:p/>
          <w:p/>
          <w:p>
            <w:pPr>
              <w:numPr>
                <w:ilvl w:val="0"/>
                <w:numId w:val="18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 loking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68800"/>
                  <wp:effectExtent b="0" l="0" r="0" t="0"/>
                  <wp:docPr id="15288653" name="name426465a1712a86e8f" descr="Fig._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8.jpg"/>
                          <pic:cNvPicPr/>
                        </pic:nvPicPr>
                        <pic:blipFill>
                          <a:blip r:embed="rId212265a1712a86e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8524659" name="name942865a1712a916a9" descr="Fig._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9.jpg"/>
                          <pic:cNvPicPr/>
                        </pic:nvPicPr>
                        <pic:blipFill>
                          <a:blip r:embed="rId610665a1712a916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Fuel return pipes</w:t>
            </w:r>
          </w:p>
          <w:p>
            <w:pPr>
              <w:numPr>
                <w:ilvl w:val="0"/>
                <w:numId w:val="18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8165969" name="name453365a1712a9d7cf" descr="Fig._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0.jpg"/>
                          <pic:cNvPicPr/>
                        </pic:nvPicPr>
                        <pic:blipFill>
                          <a:blip r:embed="rId951565a1712a9d7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Injector</w:t>
            </w:r>
          </w:p>
          <w:p>
            <w:pPr>
              <w:numPr>
                <w:ilvl w:val="0"/>
                <w:numId w:val="18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∅ 11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by applying small rotations to unblock the component.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61600"/>
                  <wp:effectExtent b="0" l="0" r="0" t="0"/>
                  <wp:docPr id="8421750" name="name697665a1712aa9499" descr="Fig._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1.jpg"/>
                          <pic:cNvPicPr/>
                        </pic:nvPicPr>
                        <pic:blipFill>
                          <a:blip r:embed="rId474965a1712aa94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785659" name="name557265a1712aafd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1565a1712aaf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361565a1712ab04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injector pump cannot be repaired.</w:t>
            </w:r>
          </w:p>
          <w:p/>
          <w:p/>
          <w:p>
            <w:pPr>
              <w:numPr>
                <w:ilvl w:val="0"/>
                <w:numId w:val="18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on operations described in </w:t>
            </w:r>
            <w:hyperlink r:id="rId139265a1712ab08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steps 1-13 Par.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it together with the washer.</w:t>
            </w:r>
          </w:p>
          <w:p>
            <w:pPr>
              <w:numPr>
                <w:ilvl w:val="0"/>
                <w:numId w:val="18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unit </w:t>
            </w:r>
            <w:hyperlink r:id="rId522065a1712ab0d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78492390" name="name711065a1712abc9e1" descr="Fig._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2.jpg"/>
                          <pic:cNvPicPr/>
                        </pic:nvPicPr>
                        <pic:blipFill>
                          <a:blip r:embed="rId499065a1712abc9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unit in order to separate the injector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03200" cy="1461600"/>
                  <wp:effectExtent b="0" l="0" r="0" t="0"/>
                  <wp:docPr id="15277794" name="name640565a1712ac7c11" descr="Fig._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3.jpg"/>
                          <pic:cNvPicPr/>
                        </pic:nvPicPr>
                        <pic:blipFill>
                          <a:blip r:embed="rId349165a1712ac7c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17180101" name="name579165a1712ad3ede" descr="Fig._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4.jpg"/>
                          <pic:cNvPicPr/>
                        </pic:nvPicPr>
                        <pic:blipFill>
                          <a:blip r:embed="rId653965a1712ad3e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35265a1712ad44f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https://www.youtube.com/embed/tQ9VHKF4u_0?rel=0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503476" name="name986365a1712adac3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51265a1712adac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fuel cartridge, refer to operations 3 and 4 of </w:t>
            </w:r>
            <w:hyperlink r:id="rId397365a1712adb0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31200" cy="1432800"/>
                  <wp:effectExtent b="0" l="0" r="0" t="0"/>
                  <wp:docPr id="3954097" name="name728965a1712ae78df" descr="Fig._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5.jpg"/>
                          <pic:cNvPicPr/>
                        </pic:nvPicPr>
                        <pic:blipFill>
                          <a:blip r:embed="rId863365a1712ae78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87115145" name="name817765a1712af3bc4" descr="Fig._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6.jpg"/>
                          <pic:cNvPicPr/>
                        </pic:nvPicPr>
                        <pic:blipFill>
                          <a:blip r:embed="rId766665a1712af3b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58934634" name="name877665a1712b0a822" descr="Fig._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7.jpg"/>
                          <pic:cNvPicPr/>
                        </pic:nvPicPr>
                        <pic:blipFill>
                          <a:blip r:embed="rId926465a1712b0a8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715432" name="name625665a1712b119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1265a1712b119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155265a1712b120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flywheel.</w:t>
            </w:r>
          </w:p>
          <w:p>
            <w:pPr>
              <w:numPr>
                <w:ilvl w:val="0"/>
                <w:numId w:val="18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upwards.</w:t>
            </w:r>
          </w:p>
          <w:p>
            <w:pPr>
              <w:numPr>
                <w:ilvl w:val="0"/>
                <w:numId w:val="18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840965a1712b126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18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512255" name="name976465a1712b1a3c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31665a1712b1a3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it in order to prevent it from falling, with serious consequences for the operator.</w:t>
            </w:r>
          </w:p>
          <w:p>
            <w:pPr>
              <w:numPr>
                <w:ilvl w:val="0"/>
                <w:numId w:val="18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8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532365a1712b1af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120765a1712b1b2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912265a1712b1b4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95888002" name="name329365a1712b230af" descr="Fig._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8.jpg"/>
                          <pic:cNvPicPr/>
                        </pic:nvPicPr>
                        <pic:blipFill>
                          <a:blip r:embed="rId455965a1712b230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Flange housing</w:t>
            </w:r>
          </w:p>
          <w:p>
            <w:pPr>
              <w:numPr>
                <w:ilvl w:val="0"/>
                <w:numId w:val="18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801410" name="name504665a1712b2889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21265a1712b28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in order to prevent it from falling, with serious consequences for the operator.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94227234" name="name926465a1712b30e95" descr="Fig._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9.jpg"/>
                          <pic:cNvPicPr/>
                        </pic:nvPicPr>
                        <pic:blipFill>
                          <a:blip r:embed="rId225065a1712b30e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7.11.1 Rocker arm pin</w:t>
            </w:r>
          </w:p>
          <w:p>
            <w:pPr>
              <w:numPr>
                <w:ilvl w:val="0"/>
                <w:numId w:val="18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80054273" name="name782665a1712b3a464" descr="Fig._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0.jpg"/>
                          <pic:cNvPicPr/>
                        </pic:nvPicPr>
                        <pic:blipFill>
                          <a:blip r:embed="rId253965a1712b3a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7.11.1.1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8913582" name="name608565a1712b4377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75565a1712b437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snap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springs.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45428147" name="name277665a1712b4d3cd" descr="Fig._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1.jpg"/>
                          <pic:cNvPicPr/>
                        </pic:nvPicPr>
                        <pic:blipFill>
                          <a:blip r:embed="rId531365a1712b4d3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7.11.2 Rods and u-bolts</w:t>
            </w:r>
          </w:p>
          <w:p>
            <w:pPr>
              <w:numPr>
                <w:ilvl w:val="0"/>
                <w:numId w:val="18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31665971" name="name949365a1712b55e6a" descr="Fig._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3.jpg"/>
                          <pic:cNvPicPr/>
                        </pic:nvPicPr>
                        <pic:blipFill>
                          <a:blip r:embed="rId171765a1712b55e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367344" name="name345965a1712b5f5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5965a1712b5f5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Wait for the engine to reach ambient temperature before to remove the head in order to prevent deforming.</w:t>
            </w:r>
          </w:p>
          <w:p>
            <w:pPr>
              <w:numPr>
                <w:ilvl w:val="0"/>
                <w:numId w:val="18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712573" name="name622865a1712b659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2165a1712b659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Only use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installed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12641448" name="name833065a1712b71d49" descr="Fig._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4.jpg"/>
                          <pic:cNvPicPr/>
                        </pic:nvPicPr>
                        <pic:blipFill>
                          <a:blip r:embed="rId967365a1712b71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  <w:r>
              <w:rPr>
                <w:position w:val="-240"/>
              </w:rPr>
              <w:drawing>
                <wp:inline distT="0" distB="0" distL="0" distR="0">
                  <wp:extent cx="2383200" cy="1569600"/>
                  <wp:effectExtent b="0" l="0" r="0" t="0"/>
                  <wp:docPr id="21321286" name="name537065a1712b7fb19" descr="Fig._7.3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5_M.jpg"/>
                          <pic:cNvPicPr/>
                        </pic:nvPicPr>
                        <pic:blipFill>
                          <a:blip r:embed="rId469465a1712b7fb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0791589" name="name863165a1712b854c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96965a1712b854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123365a1712b858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striker </w:t>
            </w:r>
            <w:hyperlink r:id="rId199165a1712b85e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concerned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7851960" name="name510065a1712b91620" descr="Fig._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6.jpg"/>
                          <pic:cNvPicPr/>
                        </pic:nvPicPr>
                        <pic:blipFill>
                          <a:blip r:embed="rId270265a1712b916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382465a1712b91b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a magnet, remove the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78405131" name="name832465a1712b9c140" descr="Fig._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7.jpg"/>
                          <pic:cNvPicPr/>
                        </pic:nvPicPr>
                        <pic:blipFill>
                          <a:blip r:embed="rId929465a1712b9c1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0142" name="name565565a1712b9f9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4265a1712b9f9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in their original position, in order to prevent confusing them when they are re-assembled, if they are not replaced.</w:t>
            </w:r>
          </w:p>
          <w:p/>
          <w:p/>
          <w:p>
            <w:pPr>
              <w:numPr>
                <w:ilvl w:val="0"/>
                <w:numId w:val="18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52117214" name="name749165a1712ba8afe" descr="Fig._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8.jpg"/>
                          <pic:cNvPicPr/>
                        </pic:nvPicPr>
                        <pic:blipFill>
                          <a:blip r:embed="rId546765a1712ba8a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7.11.3.2 Injector sleeve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0330998" name="name301465a1712bac6d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71465a1712bac6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82400" cy="1540800"/>
                  <wp:effectExtent b="0" l="0" r="0" t="0"/>
                  <wp:docPr id="95202601" name="name355465a1712bba4a7" descr="Fig._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9.jpg"/>
                          <pic:cNvPicPr/>
                        </pic:nvPicPr>
                        <pic:blipFill>
                          <a:blip r:embed="rId810965a1712bba4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7.11.3.3 Valve steam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7564058" name="name326265a1712bbe02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56165a1712bbe0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15152891" name="name374165a1712bc97cf" descr="Fig._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0.jpg"/>
                          <pic:cNvPicPr/>
                        </pic:nvPicPr>
                        <pic:blipFill>
                          <a:blip r:embed="rId838865a1712bc97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0725500" name="name830665a1712bcea3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38665a1712bcea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the thorough washing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67167810" name="name450265a1712bd6794" descr="Fig._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1.jpg"/>
                          <pic:cNvPicPr/>
                        </pic:nvPicPr>
                        <pic:blipFill>
                          <a:blip r:embed="rId398465a1712bd6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Oil sump</w:t>
            </w:r>
          </w:p>
          <w:p>
            <w:pPr>
              <w:numPr>
                <w:ilvl w:val="0"/>
                <w:numId w:val="18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19200"/>
                  <wp:effectExtent b="0" l="0" r="0" t="0"/>
                  <wp:docPr id="11950238" name="name770965a1712be077a" descr="Fig._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2.jpg"/>
                          <pic:cNvPicPr/>
                        </pic:nvPicPr>
                        <pic:blipFill>
                          <a:blip r:embed="rId588265a1712be0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Oil intake pipe</w:t>
            </w:r>
          </w:p>
          <w:p>
            <w:pPr>
              <w:numPr>
                <w:ilvl w:val="0"/>
                <w:numId w:val="18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1930548" name="name594865a1712beee94" descr="Fig._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3.jpg"/>
                          <pic:cNvPicPr/>
                        </pic:nvPicPr>
                        <pic:blipFill>
                          <a:blip r:embed="rId862965a1712beee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650250" name="name406465a1712c00bc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45665a1712c00b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2675871" name="name406565a1712c08353" descr="Fig._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4.jpg"/>
                          <pic:cNvPicPr/>
                        </pic:nvPicPr>
                        <pic:blipFill>
                          <a:blip r:embed="rId859365a1712c083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 Crankshaft gasket flange</w:t>
            </w:r>
          </w:p>
          <w:p>
            <w:pPr>
              <w:numPr>
                <w:ilvl w:val="0"/>
                <w:numId w:val="18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55994042" name="name245565a1712c16442" descr="Fig._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5.jpg"/>
                          <pic:cNvPicPr/>
                        </pic:nvPicPr>
                        <pic:blipFill>
                          <a:blip r:embed="rId252765a1712c164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311728" name="name835765a1712c19f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5765a1712c19f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18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18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7776628" name="name410265a1712c24848" descr="Fig._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6.jpg"/>
                          <pic:cNvPicPr/>
                        </pic:nvPicPr>
                        <pic:blipFill>
                          <a:blip r:embed="rId243565a1712c24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7357390" name="name161565a1712c34f6f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978365a1712c34f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30588966" name="name398265a1712c4436b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648365a1712c44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50489459" name="name877665a1712c5153a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742065a1712c51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7.46a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18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60000" cy="1440000"/>
                  <wp:effectExtent b="0" l="0" r="0" t="0"/>
                  <wp:docPr id="37246178" name="name223265a1712c5c7d3" descr="Fig._7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7.jpg"/>
                          <pic:cNvPicPr/>
                        </pic:nvPicPr>
                        <pic:blipFill>
                          <a:blip r:embed="rId468865a1712c5c7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480941" name="name713765a1712c6613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94565a1712c661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25462030" name="name164665a1712c6c62e" descr="Fig._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8.jpg"/>
                          <pic:cNvPicPr/>
                        </pic:nvPicPr>
                        <pic:blipFill>
                          <a:blip r:embed="rId786565a1712c6c6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Lower semi-crankcase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18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8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19776125" name="name668565a1712c7a393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813265a1712c7a3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18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8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58429192" name="name956365a1712c8a22d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185965a1712c8a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Remove:</w:t>
            </w:r>
          </w:p>
          <w:p/>
          <w:p/>
          <w:p>
            <w:pPr>
              <w:numPr>
                <w:ilvl w:val="0"/>
                <w:numId w:val="18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four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36480140" name="name395065a1712c92eb1" descr="Fig._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2.jpg"/>
                          <pic:cNvPicPr/>
                        </pic:nvPicPr>
                        <pic:blipFill>
                          <a:blip r:embed="rId830565a1712c92e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0928691" name="name412965a1712c9791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83665a1712c979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887907" name="name544765a1712c9b6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9965a1712c9b6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188800" cy="1490400"/>
                  <wp:effectExtent b="0" l="0" r="0" t="0"/>
                  <wp:docPr id="17115317" name="name465365a1712ca33e5" descr="Fig._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3.jpg"/>
                          <pic:cNvPicPr/>
                        </pic:nvPicPr>
                        <pic:blipFill>
                          <a:blip r:embed="rId819965a1712ca33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7040690" name="name612465a1712ca6ad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41765a1712ca6a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71889701" name="name318265a1712cbfbe5" descr="Fig._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4.jpg"/>
                          <pic:cNvPicPr/>
                        </pic:nvPicPr>
                        <pic:blipFill>
                          <a:blip r:embed="rId674865a1712cbfb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7.13.6 Breather room closing cover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0654123" name="name498765a1712cc79d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39965a1712cc79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92424910" name="name959565a1712cd48b7" descr="Fig._7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5.jpg"/>
                          <pic:cNvPicPr/>
                        </pic:nvPicPr>
                        <pic:blipFill>
                          <a:blip r:embed="rId848465a1712cd48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7.13.7 Camshaft</w:t>
            </w:r>
          </w:p>
          <w:p>
            <w:pPr>
              <w:numPr>
                <w:ilvl w:val="0"/>
                <w:numId w:val="18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90668563" name="name396365a1712cdd9d3" descr="Fig._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6.jpg"/>
                          <pic:cNvPicPr/>
                        </pic:nvPicPr>
                        <pic:blipFill>
                          <a:blip r:embed="rId661465a1712cdd9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7.13.8 Camshaft tappets</w:t>
            </w:r>
          </w:p>
          <w:p>
            <w:pPr>
              <w:numPr>
                <w:ilvl w:val="0"/>
                <w:numId w:val="18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26619582" name="name115765a1712ce806f" descr="Fig._7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7.jpg"/>
                          <pic:cNvPicPr/>
                        </pic:nvPicPr>
                        <pic:blipFill>
                          <a:blip r:embed="rId999065a1712ce80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7.13.9 Crankshaft bushings</w:t>
            </w:r>
          </w:p>
          <w:p>
            <w:pPr>
              <w:numPr>
                <w:ilvl w:val="0"/>
                <w:numId w:val="18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227154" name="name211465a1712cebf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0865a1712cebf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88995392" name="name598465a1712d04ada" descr="Fig._7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8.jpg"/>
                          <pic:cNvPicPr/>
                        </pic:nvPicPr>
                        <pic:blipFill>
                          <a:blip r:embed="rId204865a1712d04a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65319587" name="name385365a1712d0c74e" descr="Fig._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9.jpg"/>
                          <pic:cNvPicPr/>
                        </pic:nvPicPr>
                        <pic:blipFill>
                          <a:blip r:embed="rId859065a1712d0c7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7.13.10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7336739" name="name286665a1712d1168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62965a1712d11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1840223" name="name637565a1712d1de9a" descr="Fig._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0.jpg"/>
                          <pic:cNvPicPr/>
                        </pic:nvPicPr>
                        <pic:blipFill>
                          <a:blip r:embed="rId272265a1712d1de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8729">
    <w:multiLevelType w:val="hybridMultilevel"/>
    <w:lvl w:ilvl="0" w:tplc="83624229">
      <w:start w:val="1"/>
      <w:numFmt w:val="decimal"/>
      <w:lvlText w:val="%1."/>
      <w:lvlJc w:val="left"/>
      <w:pPr>
        <w:ind w:left="720" w:hanging="360"/>
      </w:pPr>
    </w:lvl>
    <w:lvl w:ilvl="1" w:tplc="83624229" w:tentative="1">
      <w:start w:val="1"/>
      <w:numFmt w:val="lowerLetter"/>
      <w:lvlText w:val="%2."/>
      <w:lvlJc w:val="left"/>
      <w:pPr>
        <w:ind w:left="1440" w:hanging="360"/>
      </w:pPr>
    </w:lvl>
    <w:lvl w:ilvl="2" w:tplc="83624229" w:tentative="1">
      <w:start w:val="1"/>
      <w:numFmt w:val="lowerRoman"/>
      <w:lvlText w:val="%3."/>
      <w:lvlJc w:val="right"/>
      <w:pPr>
        <w:ind w:left="2160" w:hanging="180"/>
      </w:pPr>
    </w:lvl>
    <w:lvl w:ilvl="3" w:tplc="83624229" w:tentative="1">
      <w:start w:val="1"/>
      <w:numFmt w:val="decimal"/>
      <w:lvlText w:val="%4."/>
      <w:lvlJc w:val="left"/>
      <w:pPr>
        <w:ind w:left="2880" w:hanging="360"/>
      </w:pPr>
    </w:lvl>
    <w:lvl w:ilvl="4" w:tplc="83624229" w:tentative="1">
      <w:start w:val="1"/>
      <w:numFmt w:val="lowerLetter"/>
      <w:lvlText w:val="%5."/>
      <w:lvlJc w:val="left"/>
      <w:pPr>
        <w:ind w:left="3600" w:hanging="360"/>
      </w:pPr>
    </w:lvl>
    <w:lvl w:ilvl="5" w:tplc="83624229" w:tentative="1">
      <w:start w:val="1"/>
      <w:numFmt w:val="lowerRoman"/>
      <w:lvlText w:val="%6."/>
      <w:lvlJc w:val="right"/>
      <w:pPr>
        <w:ind w:left="4320" w:hanging="180"/>
      </w:pPr>
    </w:lvl>
    <w:lvl w:ilvl="6" w:tplc="83624229" w:tentative="1">
      <w:start w:val="1"/>
      <w:numFmt w:val="decimal"/>
      <w:lvlText w:val="%7."/>
      <w:lvlJc w:val="left"/>
      <w:pPr>
        <w:ind w:left="5040" w:hanging="360"/>
      </w:pPr>
    </w:lvl>
    <w:lvl w:ilvl="7" w:tplc="83624229" w:tentative="1">
      <w:start w:val="1"/>
      <w:numFmt w:val="lowerLetter"/>
      <w:lvlText w:val="%8."/>
      <w:lvlJc w:val="left"/>
      <w:pPr>
        <w:ind w:left="5760" w:hanging="360"/>
      </w:pPr>
    </w:lvl>
    <w:lvl w:ilvl="8" w:tplc="83624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28">
    <w:multiLevelType w:val="hybridMultilevel"/>
    <w:lvl w:ilvl="0" w:tplc="89362323">
      <w:start w:val="1"/>
      <w:numFmt w:val="decimal"/>
      <w:lvlText w:val="%1."/>
      <w:lvlJc w:val="left"/>
      <w:pPr>
        <w:ind w:left="720" w:hanging="360"/>
      </w:pPr>
    </w:lvl>
    <w:lvl w:ilvl="1" w:tplc="89362323" w:tentative="1">
      <w:start w:val="1"/>
      <w:numFmt w:val="lowerLetter"/>
      <w:lvlText w:val="%2."/>
      <w:lvlJc w:val="left"/>
      <w:pPr>
        <w:ind w:left="1440" w:hanging="360"/>
      </w:pPr>
    </w:lvl>
    <w:lvl w:ilvl="2" w:tplc="89362323" w:tentative="1">
      <w:start w:val="1"/>
      <w:numFmt w:val="lowerRoman"/>
      <w:lvlText w:val="%3."/>
      <w:lvlJc w:val="right"/>
      <w:pPr>
        <w:ind w:left="2160" w:hanging="180"/>
      </w:pPr>
    </w:lvl>
    <w:lvl w:ilvl="3" w:tplc="89362323" w:tentative="1">
      <w:start w:val="1"/>
      <w:numFmt w:val="decimal"/>
      <w:lvlText w:val="%4."/>
      <w:lvlJc w:val="left"/>
      <w:pPr>
        <w:ind w:left="2880" w:hanging="360"/>
      </w:pPr>
    </w:lvl>
    <w:lvl w:ilvl="4" w:tplc="89362323" w:tentative="1">
      <w:start w:val="1"/>
      <w:numFmt w:val="lowerLetter"/>
      <w:lvlText w:val="%5."/>
      <w:lvlJc w:val="left"/>
      <w:pPr>
        <w:ind w:left="3600" w:hanging="360"/>
      </w:pPr>
    </w:lvl>
    <w:lvl w:ilvl="5" w:tplc="89362323" w:tentative="1">
      <w:start w:val="1"/>
      <w:numFmt w:val="lowerRoman"/>
      <w:lvlText w:val="%6."/>
      <w:lvlJc w:val="right"/>
      <w:pPr>
        <w:ind w:left="4320" w:hanging="180"/>
      </w:pPr>
    </w:lvl>
    <w:lvl w:ilvl="6" w:tplc="89362323" w:tentative="1">
      <w:start w:val="1"/>
      <w:numFmt w:val="decimal"/>
      <w:lvlText w:val="%7."/>
      <w:lvlJc w:val="left"/>
      <w:pPr>
        <w:ind w:left="5040" w:hanging="360"/>
      </w:pPr>
    </w:lvl>
    <w:lvl w:ilvl="7" w:tplc="89362323" w:tentative="1">
      <w:start w:val="1"/>
      <w:numFmt w:val="lowerLetter"/>
      <w:lvlText w:val="%8."/>
      <w:lvlJc w:val="left"/>
      <w:pPr>
        <w:ind w:left="5760" w:hanging="360"/>
      </w:pPr>
    </w:lvl>
    <w:lvl w:ilvl="8" w:tplc="89362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27">
    <w:multiLevelType w:val="hybridMultilevel"/>
    <w:lvl w:ilvl="0" w:tplc="80255983">
      <w:start w:val="1"/>
      <w:numFmt w:val="decimal"/>
      <w:lvlText w:val="%1."/>
      <w:lvlJc w:val="left"/>
      <w:pPr>
        <w:ind w:left="720" w:hanging="360"/>
      </w:pPr>
    </w:lvl>
    <w:lvl w:ilvl="1" w:tplc="80255983" w:tentative="1">
      <w:start w:val="1"/>
      <w:numFmt w:val="lowerLetter"/>
      <w:lvlText w:val="%2."/>
      <w:lvlJc w:val="left"/>
      <w:pPr>
        <w:ind w:left="1440" w:hanging="360"/>
      </w:pPr>
    </w:lvl>
    <w:lvl w:ilvl="2" w:tplc="80255983" w:tentative="1">
      <w:start w:val="1"/>
      <w:numFmt w:val="lowerRoman"/>
      <w:lvlText w:val="%3."/>
      <w:lvlJc w:val="right"/>
      <w:pPr>
        <w:ind w:left="2160" w:hanging="180"/>
      </w:pPr>
    </w:lvl>
    <w:lvl w:ilvl="3" w:tplc="80255983" w:tentative="1">
      <w:start w:val="1"/>
      <w:numFmt w:val="decimal"/>
      <w:lvlText w:val="%4."/>
      <w:lvlJc w:val="left"/>
      <w:pPr>
        <w:ind w:left="2880" w:hanging="360"/>
      </w:pPr>
    </w:lvl>
    <w:lvl w:ilvl="4" w:tplc="80255983" w:tentative="1">
      <w:start w:val="1"/>
      <w:numFmt w:val="lowerLetter"/>
      <w:lvlText w:val="%5."/>
      <w:lvlJc w:val="left"/>
      <w:pPr>
        <w:ind w:left="3600" w:hanging="360"/>
      </w:pPr>
    </w:lvl>
    <w:lvl w:ilvl="5" w:tplc="80255983" w:tentative="1">
      <w:start w:val="1"/>
      <w:numFmt w:val="lowerRoman"/>
      <w:lvlText w:val="%6."/>
      <w:lvlJc w:val="right"/>
      <w:pPr>
        <w:ind w:left="4320" w:hanging="180"/>
      </w:pPr>
    </w:lvl>
    <w:lvl w:ilvl="6" w:tplc="80255983" w:tentative="1">
      <w:start w:val="1"/>
      <w:numFmt w:val="decimal"/>
      <w:lvlText w:val="%7."/>
      <w:lvlJc w:val="left"/>
      <w:pPr>
        <w:ind w:left="5040" w:hanging="360"/>
      </w:pPr>
    </w:lvl>
    <w:lvl w:ilvl="7" w:tplc="80255983" w:tentative="1">
      <w:start w:val="1"/>
      <w:numFmt w:val="lowerLetter"/>
      <w:lvlText w:val="%8."/>
      <w:lvlJc w:val="left"/>
      <w:pPr>
        <w:ind w:left="5760" w:hanging="360"/>
      </w:pPr>
    </w:lvl>
    <w:lvl w:ilvl="8" w:tplc="80255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26">
    <w:multiLevelType w:val="hybridMultilevel"/>
    <w:lvl w:ilvl="0" w:tplc="66363495">
      <w:start w:val="1"/>
      <w:numFmt w:val="decimal"/>
      <w:lvlText w:val="%1."/>
      <w:lvlJc w:val="left"/>
      <w:pPr>
        <w:ind w:left="720" w:hanging="360"/>
      </w:pPr>
    </w:lvl>
    <w:lvl w:ilvl="1" w:tplc="66363495" w:tentative="1">
      <w:start w:val="1"/>
      <w:numFmt w:val="lowerLetter"/>
      <w:lvlText w:val="%2."/>
      <w:lvlJc w:val="left"/>
      <w:pPr>
        <w:ind w:left="1440" w:hanging="360"/>
      </w:pPr>
    </w:lvl>
    <w:lvl w:ilvl="2" w:tplc="66363495" w:tentative="1">
      <w:start w:val="1"/>
      <w:numFmt w:val="lowerRoman"/>
      <w:lvlText w:val="%3."/>
      <w:lvlJc w:val="right"/>
      <w:pPr>
        <w:ind w:left="2160" w:hanging="180"/>
      </w:pPr>
    </w:lvl>
    <w:lvl w:ilvl="3" w:tplc="66363495" w:tentative="1">
      <w:start w:val="1"/>
      <w:numFmt w:val="decimal"/>
      <w:lvlText w:val="%4."/>
      <w:lvlJc w:val="left"/>
      <w:pPr>
        <w:ind w:left="2880" w:hanging="360"/>
      </w:pPr>
    </w:lvl>
    <w:lvl w:ilvl="4" w:tplc="66363495" w:tentative="1">
      <w:start w:val="1"/>
      <w:numFmt w:val="lowerLetter"/>
      <w:lvlText w:val="%5."/>
      <w:lvlJc w:val="left"/>
      <w:pPr>
        <w:ind w:left="3600" w:hanging="360"/>
      </w:pPr>
    </w:lvl>
    <w:lvl w:ilvl="5" w:tplc="66363495" w:tentative="1">
      <w:start w:val="1"/>
      <w:numFmt w:val="lowerRoman"/>
      <w:lvlText w:val="%6."/>
      <w:lvlJc w:val="right"/>
      <w:pPr>
        <w:ind w:left="4320" w:hanging="180"/>
      </w:pPr>
    </w:lvl>
    <w:lvl w:ilvl="6" w:tplc="66363495" w:tentative="1">
      <w:start w:val="1"/>
      <w:numFmt w:val="decimal"/>
      <w:lvlText w:val="%7."/>
      <w:lvlJc w:val="left"/>
      <w:pPr>
        <w:ind w:left="5040" w:hanging="360"/>
      </w:pPr>
    </w:lvl>
    <w:lvl w:ilvl="7" w:tplc="66363495" w:tentative="1">
      <w:start w:val="1"/>
      <w:numFmt w:val="lowerLetter"/>
      <w:lvlText w:val="%8."/>
      <w:lvlJc w:val="left"/>
      <w:pPr>
        <w:ind w:left="5760" w:hanging="360"/>
      </w:pPr>
    </w:lvl>
    <w:lvl w:ilvl="8" w:tplc="66363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25">
    <w:multiLevelType w:val="hybridMultilevel"/>
    <w:lvl w:ilvl="0" w:tplc="23190919">
      <w:start w:val="1"/>
      <w:numFmt w:val="decimal"/>
      <w:lvlText w:val="%1."/>
      <w:lvlJc w:val="left"/>
      <w:pPr>
        <w:ind w:left="720" w:hanging="360"/>
      </w:pPr>
    </w:lvl>
    <w:lvl w:ilvl="1" w:tplc="23190919" w:tentative="1">
      <w:start w:val="1"/>
      <w:numFmt w:val="lowerLetter"/>
      <w:lvlText w:val="%2."/>
      <w:lvlJc w:val="left"/>
      <w:pPr>
        <w:ind w:left="1440" w:hanging="360"/>
      </w:pPr>
    </w:lvl>
    <w:lvl w:ilvl="2" w:tplc="23190919" w:tentative="1">
      <w:start w:val="1"/>
      <w:numFmt w:val="lowerRoman"/>
      <w:lvlText w:val="%3."/>
      <w:lvlJc w:val="right"/>
      <w:pPr>
        <w:ind w:left="2160" w:hanging="180"/>
      </w:pPr>
    </w:lvl>
    <w:lvl w:ilvl="3" w:tplc="23190919" w:tentative="1">
      <w:start w:val="1"/>
      <w:numFmt w:val="decimal"/>
      <w:lvlText w:val="%4."/>
      <w:lvlJc w:val="left"/>
      <w:pPr>
        <w:ind w:left="2880" w:hanging="360"/>
      </w:pPr>
    </w:lvl>
    <w:lvl w:ilvl="4" w:tplc="23190919" w:tentative="1">
      <w:start w:val="1"/>
      <w:numFmt w:val="lowerLetter"/>
      <w:lvlText w:val="%5."/>
      <w:lvlJc w:val="left"/>
      <w:pPr>
        <w:ind w:left="3600" w:hanging="360"/>
      </w:pPr>
    </w:lvl>
    <w:lvl w:ilvl="5" w:tplc="23190919" w:tentative="1">
      <w:start w:val="1"/>
      <w:numFmt w:val="lowerRoman"/>
      <w:lvlText w:val="%6."/>
      <w:lvlJc w:val="right"/>
      <w:pPr>
        <w:ind w:left="4320" w:hanging="180"/>
      </w:pPr>
    </w:lvl>
    <w:lvl w:ilvl="6" w:tplc="23190919" w:tentative="1">
      <w:start w:val="1"/>
      <w:numFmt w:val="decimal"/>
      <w:lvlText w:val="%7."/>
      <w:lvlJc w:val="left"/>
      <w:pPr>
        <w:ind w:left="5040" w:hanging="360"/>
      </w:pPr>
    </w:lvl>
    <w:lvl w:ilvl="7" w:tplc="23190919" w:tentative="1">
      <w:start w:val="1"/>
      <w:numFmt w:val="lowerLetter"/>
      <w:lvlText w:val="%8."/>
      <w:lvlJc w:val="left"/>
      <w:pPr>
        <w:ind w:left="5760" w:hanging="360"/>
      </w:pPr>
    </w:lvl>
    <w:lvl w:ilvl="8" w:tplc="23190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24">
    <w:multiLevelType w:val="hybridMultilevel"/>
    <w:lvl w:ilvl="0" w:tplc="40270075">
      <w:start w:val="1"/>
      <w:numFmt w:val="decimal"/>
      <w:lvlText w:val="%1."/>
      <w:lvlJc w:val="left"/>
      <w:pPr>
        <w:ind w:left="720" w:hanging="360"/>
      </w:pPr>
    </w:lvl>
    <w:lvl w:ilvl="1" w:tplc="40270075" w:tentative="1">
      <w:start w:val="1"/>
      <w:numFmt w:val="lowerLetter"/>
      <w:lvlText w:val="%2."/>
      <w:lvlJc w:val="left"/>
      <w:pPr>
        <w:ind w:left="1440" w:hanging="360"/>
      </w:pPr>
    </w:lvl>
    <w:lvl w:ilvl="2" w:tplc="40270075" w:tentative="1">
      <w:start w:val="1"/>
      <w:numFmt w:val="lowerRoman"/>
      <w:lvlText w:val="%3."/>
      <w:lvlJc w:val="right"/>
      <w:pPr>
        <w:ind w:left="2160" w:hanging="180"/>
      </w:pPr>
    </w:lvl>
    <w:lvl w:ilvl="3" w:tplc="40270075" w:tentative="1">
      <w:start w:val="1"/>
      <w:numFmt w:val="decimal"/>
      <w:lvlText w:val="%4."/>
      <w:lvlJc w:val="left"/>
      <w:pPr>
        <w:ind w:left="2880" w:hanging="360"/>
      </w:pPr>
    </w:lvl>
    <w:lvl w:ilvl="4" w:tplc="40270075" w:tentative="1">
      <w:start w:val="1"/>
      <w:numFmt w:val="lowerLetter"/>
      <w:lvlText w:val="%5."/>
      <w:lvlJc w:val="left"/>
      <w:pPr>
        <w:ind w:left="3600" w:hanging="360"/>
      </w:pPr>
    </w:lvl>
    <w:lvl w:ilvl="5" w:tplc="40270075" w:tentative="1">
      <w:start w:val="1"/>
      <w:numFmt w:val="lowerRoman"/>
      <w:lvlText w:val="%6."/>
      <w:lvlJc w:val="right"/>
      <w:pPr>
        <w:ind w:left="4320" w:hanging="180"/>
      </w:pPr>
    </w:lvl>
    <w:lvl w:ilvl="6" w:tplc="40270075" w:tentative="1">
      <w:start w:val="1"/>
      <w:numFmt w:val="decimal"/>
      <w:lvlText w:val="%7."/>
      <w:lvlJc w:val="left"/>
      <w:pPr>
        <w:ind w:left="5040" w:hanging="360"/>
      </w:pPr>
    </w:lvl>
    <w:lvl w:ilvl="7" w:tplc="40270075" w:tentative="1">
      <w:start w:val="1"/>
      <w:numFmt w:val="lowerLetter"/>
      <w:lvlText w:val="%8."/>
      <w:lvlJc w:val="left"/>
      <w:pPr>
        <w:ind w:left="5760" w:hanging="360"/>
      </w:pPr>
    </w:lvl>
    <w:lvl w:ilvl="8" w:tplc="40270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23">
    <w:multiLevelType w:val="hybridMultilevel"/>
    <w:lvl w:ilvl="0" w:tplc="61721106">
      <w:start w:val="1"/>
      <w:numFmt w:val="decimal"/>
      <w:lvlText w:val="%1."/>
      <w:lvlJc w:val="left"/>
      <w:pPr>
        <w:ind w:left="720" w:hanging="360"/>
      </w:pPr>
    </w:lvl>
    <w:lvl w:ilvl="1" w:tplc="61721106" w:tentative="1">
      <w:start w:val="1"/>
      <w:numFmt w:val="lowerLetter"/>
      <w:lvlText w:val="%2."/>
      <w:lvlJc w:val="left"/>
      <w:pPr>
        <w:ind w:left="1440" w:hanging="360"/>
      </w:pPr>
    </w:lvl>
    <w:lvl w:ilvl="2" w:tplc="61721106" w:tentative="1">
      <w:start w:val="1"/>
      <w:numFmt w:val="lowerRoman"/>
      <w:lvlText w:val="%3."/>
      <w:lvlJc w:val="right"/>
      <w:pPr>
        <w:ind w:left="2160" w:hanging="180"/>
      </w:pPr>
    </w:lvl>
    <w:lvl w:ilvl="3" w:tplc="61721106" w:tentative="1">
      <w:start w:val="1"/>
      <w:numFmt w:val="decimal"/>
      <w:lvlText w:val="%4."/>
      <w:lvlJc w:val="left"/>
      <w:pPr>
        <w:ind w:left="2880" w:hanging="360"/>
      </w:pPr>
    </w:lvl>
    <w:lvl w:ilvl="4" w:tplc="61721106" w:tentative="1">
      <w:start w:val="1"/>
      <w:numFmt w:val="lowerLetter"/>
      <w:lvlText w:val="%5."/>
      <w:lvlJc w:val="left"/>
      <w:pPr>
        <w:ind w:left="3600" w:hanging="360"/>
      </w:pPr>
    </w:lvl>
    <w:lvl w:ilvl="5" w:tplc="61721106" w:tentative="1">
      <w:start w:val="1"/>
      <w:numFmt w:val="lowerRoman"/>
      <w:lvlText w:val="%6."/>
      <w:lvlJc w:val="right"/>
      <w:pPr>
        <w:ind w:left="4320" w:hanging="180"/>
      </w:pPr>
    </w:lvl>
    <w:lvl w:ilvl="6" w:tplc="61721106" w:tentative="1">
      <w:start w:val="1"/>
      <w:numFmt w:val="decimal"/>
      <w:lvlText w:val="%7."/>
      <w:lvlJc w:val="left"/>
      <w:pPr>
        <w:ind w:left="5040" w:hanging="360"/>
      </w:pPr>
    </w:lvl>
    <w:lvl w:ilvl="7" w:tplc="61721106" w:tentative="1">
      <w:start w:val="1"/>
      <w:numFmt w:val="lowerLetter"/>
      <w:lvlText w:val="%8."/>
      <w:lvlJc w:val="left"/>
      <w:pPr>
        <w:ind w:left="5760" w:hanging="360"/>
      </w:pPr>
    </w:lvl>
    <w:lvl w:ilvl="8" w:tplc="61721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22">
    <w:multiLevelType w:val="hybridMultilevel"/>
    <w:lvl w:ilvl="0" w:tplc="74610591">
      <w:start w:val="1"/>
      <w:numFmt w:val="decimal"/>
      <w:lvlText w:val="%1."/>
      <w:lvlJc w:val="left"/>
      <w:pPr>
        <w:ind w:left="720" w:hanging="360"/>
      </w:pPr>
    </w:lvl>
    <w:lvl w:ilvl="1" w:tplc="74610591" w:tentative="1">
      <w:start w:val="1"/>
      <w:numFmt w:val="lowerLetter"/>
      <w:lvlText w:val="%2."/>
      <w:lvlJc w:val="left"/>
      <w:pPr>
        <w:ind w:left="1440" w:hanging="360"/>
      </w:pPr>
    </w:lvl>
    <w:lvl w:ilvl="2" w:tplc="74610591" w:tentative="1">
      <w:start w:val="1"/>
      <w:numFmt w:val="lowerRoman"/>
      <w:lvlText w:val="%3."/>
      <w:lvlJc w:val="right"/>
      <w:pPr>
        <w:ind w:left="2160" w:hanging="180"/>
      </w:pPr>
    </w:lvl>
    <w:lvl w:ilvl="3" w:tplc="74610591" w:tentative="1">
      <w:start w:val="1"/>
      <w:numFmt w:val="decimal"/>
      <w:lvlText w:val="%4."/>
      <w:lvlJc w:val="left"/>
      <w:pPr>
        <w:ind w:left="2880" w:hanging="360"/>
      </w:pPr>
    </w:lvl>
    <w:lvl w:ilvl="4" w:tplc="74610591" w:tentative="1">
      <w:start w:val="1"/>
      <w:numFmt w:val="lowerLetter"/>
      <w:lvlText w:val="%5."/>
      <w:lvlJc w:val="left"/>
      <w:pPr>
        <w:ind w:left="3600" w:hanging="360"/>
      </w:pPr>
    </w:lvl>
    <w:lvl w:ilvl="5" w:tplc="74610591" w:tentative="1">
      <w:start w:val="1"/>
      <w:numFmt w:val="lowerRoman"/>
      <w:lvlText w:val="%6."/>
      <w:lvlJc w:val="right"/>
      <w:pPr>
        <w:ind w:left="4320" w:hanging="180"/>
      </w:pPr>
    </w:lvl>
    <w:lvl w:ilvl="6" w:tplc="74610591" w:tentative="1">
      <w:start w:val="1"/>
      <w:numFmt w:val="decimal"/>
      <w:lvlText w:val="%7."/>
      <w:lvlJc w:val="left"/>
      <w:pPr>
        <w:ind w:left="5040" w:hanging="360"/>
      </w:pPr>
    </w:lvl>
    <w:lvl w:ilvl="7" w:tplc="74610591" w:tentative="1">
      <w:start w:val="1"/>
      <w:numFmt w:val="lowerLetter"/>
      <w:lvlText w:val="%8."/>
      <w:lvlJc w:val="left"/>
      <w:pPr>
        <w:ind w:left="5760" w:hanging="360"/>
      </w:pPr>
    </w:lvl>
    <w:lvl w:ilvl="8" w:tplc="74610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21">
    <w:multiLevelType w:val="hybridMultilevel"/>
    <w:lvl w:ilvl="0" w:tplc="92674491">
      <w:start w:val="1"/>
      <w:numFmt w:val="decimal"/>
      <w:lvlText w:val="%1."/>
      <w:lvlJc w:val="left"/>
      <w:pPr>
        <w:ind w:left="720" w:hanging="360"/>
      </w:pPr>
    </w:lvl>
    <w:lvl w:ilvl="1" w:tplc="92674491" w:tentative="1">
      <w:start w:val="1"/>
      <w:numFmt w:val="lowerLetter"/>
      <w:lvlText w:val="%2."/>
      <w:lvlJc w:val="left"/>
      <w:pPr>
        <w:ind w:left="1440" w:hanging="360"/>
      </w:pPr>
    </w:lvl>
    <w:lvl w:ilvl="2" w:tplc="92674491" w:tentative="1">
      <w:start w:val="1"/>
      <w:numFmt w:val="lowerRoman"/>
      <w:lvlText w:val="%3."/>
      <w:lvlJc w:val="right"/>
      <w:pPr>
        <w:ind w:left="2160" w:hanging="180"/>
      </w:pPr>
    </w:lvl>
    <w:lvl w:ilvl="3" w:tplc="92674491" w:tentative="1">
      <w:start w:val="1"/>
      <w:numFmt w:val="decimal"/>
      <w:lvlText w:val="%4."/>
      <w:lvlJc w:val="left"/>
      <w:pPr>
        <w:ind w:left="2880" w:hanging="360"/>
      </w:pPr>
    </w:lvl>
    <w:lvl w:ilvl="4" w:tplc="92674491" w:tentative="1">
      <w:start w:val="1"/>
      <w:numFmt w:val="lowerLetter"/>
      <w:lvlText w:val="%5."/>
      <w:lvlJc w:val="left"/>
      <w:pPr>
        <w:ind w:left="3600" w:hanging="360"/>
      </w:pPr>
    </w:lvl>
    <w:lvl w:ilvl="5" w:tplc="92674491" w:tentative="1">
      <w:start w:val="1"/>
      <w:numFmt w:val="lowerRoman"/>
      <w:lvlText w:val="%6."/>
      <w:lvlJc w:val="right"/>
      <w:pPr>
        <w:ind w:left="4320" w:hanging="180"/>
      </w:pPr>
    </w:lvl>
    <w:lvl w:ilvl="6" w:tplc="92674491" w:tentative="1">
      <w:start w:val="1"/>
      <w:numFmt w:val="decimal"/>
      <w:lvlText w:val="%7."/>
      <w:lvlJc w:val="left"/>
      <w:pPr>
        <w:ind w:left="5040" w:hanging="360"/>
      </w:pPr>
    </w:lvl>
    <w:lvl w:ilvl="7" w:tplc="92674491" w:tentative="1">
      <w:start w:val="1"/>
      <w:numFmt w:val="lowerLetter"/>
      <w:lvlText w:val="%8."/>
      <w:lvlJc w:val="left"/>
      <w:pPr>
        <w:ind w:left="5760" w:hanging="360"/>
      </w:pPr>
    </w:lvl>
    <w:lvl w:ilvl="8" w:tplc="92674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20">
    <w:multiLevelType w:val="hybridMultilevel"/>
    <w:lvl w:ilvl="0" w:tplc="43683802">
      <w:start w:val="1"/>
      <w:numFmt w:val="decimal"/>
      <w:lvlText w:val="%1."/>
      <w:lvlJc w:val="left"/>
      <w:pPr>
        <w:ind w:left="720" w:hanging="360"/>
      </w:pPr>
    </w:lvl>
    <w:lvl w:ilvl="1" w:tplc="43683802" w:tentative="1">
      <w:start w:val="1"/>
      <w:numFmt w:val="lowerLetter"/>
      <w:lvlText w:val="%2."/>
      <w:lvlJc w:val="left"/>
      <w:pPr>
        <w:ind w:left="1440" w:hanging="360"/>
      </w:pPr>
    </w:lvl>
    <w:lvl w:ilvl="2" w:tplc="43683802" w:tentative="1">
      <w:start w:val="1"/>
      <w:numFmt w:val="lowerRoman"/>
      <w:lvlText w:val="%3."/>
      <w:lvlJc w:val="right"/>
      <w:pPr>
        <w:ind w:left="2160" w:hanging="180"/>
      </w:pPr>
    </w:lvl>
    <w:lvl w:ilvl="3" w:tplc="43683802" w:tentative="1">
      <w:start w:val="1"/>
      <w:numFmt w:val="decimal"/>
      <w:lvlText w:val="%4."/>
      <w:lvlJc w:val="left"/>
      <w:pPr>
        <w:ind w:left="2880" w:hanging="360"/>
      </w:pPr>
    </w:lvl>
    <w:lvl w:ilvl="4" w:tplc="43683802" w:tentative="1">
      <w:start w:val="1"/>
      <w:numFmt w:val="lowerLetter"/>
      <w:lvlText w:val="%5."/>
      <w:lvlJc w:val="left"/>
      <w:pPr>
        <w:ind w:left="3600" w:hanging="360"/>
      </w:pPr>
    </w:lvl>
    <w:lvl w:ilvl="5" w:tplc="43683802" w:tentative="1">
      <w:start w:val="1"/>
      <w:numFmt w:val="lowerRoman"/>
      <w:lvlText w:val="%6."/>
      <w:lvlJc w:val="right"/>
      <w:pPr>
        <w:ind w:left="4320" w:hanging="180"/>
      </w:pPr>
    </w:lvl>
    <w:lvl w:ilvl="6" w:tplc="43683802" w:tentative="1">
      <w:start w:val="1"/>
      <w:numFmt w:val="decimal"/>
      <w:lvlText w:val="%7."/>
      <w:lvlJc w:val="left"/>
      <w:pPr>
        <w:ind w:left="5040" w:hanging="360"/>
      </w:pPr>
    </w:lvl>
    <w:lvl w:ilvl="7" w:tplc="43683802" w:tentative="1">
      <w:start w:val="1"/>
      <w:numFmt w:val="lowerLetter"/>
      <w:lvlText w:val="%8."/>
      <w:lvlJc w:val="left"/>
      <w:pPr>
        <w:ind w:left="5760" w:hanging="360"/>
      </w:pPr>
    </w:lvl>
    <w:lvl w:ilvl="8" w:tplc="43683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19">
    <w:multiLevelType w:val="hybridMultilevel"/>
    <w:lvl w:ilvl="0" w:tplc="32220717">
      <w:start w:val="1"/>
      <w:numFmt w:val="decimal"/>
      <w:lvlText w:val="%1."/>
      <w:lvlJc w:val="left"/>
      <w:pPr>
        <w:ind w:left="720" w:hanging="360"/>
      </w:pPr>
    </w:lvl>
    <w:lvl w:ilvl="1" w:tplc="32220717" w:tentative="1">
      <w:start w:val="1"/>
      <w:numFmt w:val="lowerLetter"/>
      <w:lvlText w:val="%2."/>
      <w:lvlJc w:val="left"/>
      <w:pPr>
        <w:ind w:left="1440" w:hanging="360"/>
      </w:pPr>
    </w:lvl>
    <w:lvl w:ilvl="2" w:tplc="32220717" w:tentative="1">
      <w:start w:val="1"/>
      <w:numFmt w:val="lowerRoman"/>
      <w:lvlText w:val="%3."/>
      <w:lvlJc w:val="right"/>
      <w:pPr>
        <w:ind w:left="2160" w:hanging="180"/>
      </w:pPr>
    </w:lvl>
    <w:lvl w:ilvl="3" w:tplc="32220717" w:tentative="1">
      <w:start w:val="1"/>
      <w:numFmt w:val="decimal"/>
      <w:lvlText w:val="%4."/>
      <w:lvlJc w:val="left"/>
      <w:pPr>
        <w:ind w:left="2880" w:hanging="360"/>
      </w:pPr>
    </w:lvl>
    <w:lvl w:ilvl="4" w:tplc="32220717" w:tentative="1">
      <w:start w:val="1"/>
      <w:numFmt w:val="lowerLetter"/>
      <w:lvlText w:val="%5."/>
      <w:lvlJc w:val="left"/>
      <w:pPr>
        <w:ind w:left="3600" w:hanging="360"/>
      </w:pPr>
    </w:lvl>
    <w:lvl w:ilvl="5" w:tplc="32220717" w:tentative="1">
      <w:start w:val="1"/>
      <w:numFmt w:val="lowerRoman"/>
      <w:lvlText w:val="%6."/>
      <w:lvlJc w:val="right"/>
      <w:pPr>
        <w:ind w:left="4320" w:hanging="180"/>
      </w:pPr>
    </w:lvl>
    <w:lvl w:ilvl="6" w:tplc="32220717" w:tentative="1">
      <w:start w:val="1"/>
      <w:numFmt w:val="decimal"/>
      <w:lvlText w:val="%7."/>
      <w:lvlJc w:val="left"/>
      <w:pPr>
        <w:ind w:left="5040" w:hanging="360"/>
      </w:pPr>
    </w:lvl>
    <w:lvl w:ilvl="7" w:tplc="32220717" w:tentative="1">
      <w:start w:val="1"/>
      <w:numFmt w:val="lowerLetter"/>
      <w:lvlText w:val="%8."/>
      <w:lvlJc w:val="left"/>
      <w:pPr>
        <w:ind w:left="5760" w:hanging="360"/>
      </w:pPr>
    </w:lvl>
    <w:lvl w:ilvl="8" w:tplc="32220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18">
    <w:multiLevelType w:val="hybridMultilevel"/>
    <w:lvl w:ilvl="0" w:tplc="83562929">
      <w:start w:val="1"/>
      <w:numFmt w:val="decimal"/>
      <w:lvlText w:val="%1."/>
      <w:lvlJc w:val="left"/>
      <w:pPr>
        <w:ind w:left="720" w:hanging="360"/>
      </w:pPr>
    </w:lvl>
    <w:lvl w:ilvl="1" w:tplc="83562929" w:tentative="1">
      <w:start w:val="1"/>
      <w:numFmt w:val="lowerLetter"/>
      <w:lvlText w:val="%2."/>
      <w:lvlJc w:val="left"/>
      <w:pPr>
        <w:ind w:left="1440" w:hanging="360"/>
      </w:pPr>
    </w:lvl>
    <w:lvl w:ilvl="2" w:tplc="83562929" w:tentative="1">
      <w:start w:val="1"/>
      <w:numFmt w:val="lowerRoman"/>
      <w:lvlText w:val="%3."/>
      <w:lvlJc w:val="right"/>
      <w:pPr>
        <w:ind w:left="2160" w:hanging="180"/>
      </w:pPr>
    </w:lvl>
    <w:lvl w:ilvl="3" w:tplc="83562929" w:tentative="1">
      <w:start w:val="1"/>
      <w:numFmt w:val="decimal"/>
      <w:lvlText w:val="%4."/>
      <w:lvlJc w:val="left"/>
      <w:pPr>
        <w:ind w:left="2880" w:hanging="360"/>
      </w:pPr>
    </w:lvl>
    <w:lvl w:ilvl="4" w:tplc="83562929" w:tentative="1">
      <w:start w:val="1"/>
      <w:numFmt w:val="lowerLetter"/>
      <w:lvlText w:val="%5."/>
      <w:lvlJc w:val="left"/>
      <w:pPr>
        <w:ind w:left="3600" w:hanging="360"/>
      </w:pPr>
    </w:lvl>
    <w:lvl w:ilvl="5" w:tplc="83562929" w:tentative="1">
      <w:start w:val="1"/>
      <w:numFmt w:val="lowerRoman"/>
      <w:lvlText w:val="%6."/>
      <w:lvlJc w:val="right"/>
      <w:pPr>
        <w:ind w:left="4320" w:hanging="180"/>
      </w:pPr>
    </w:lvl>
    <w:lvl w:ilvl="6" w:tplc="83562929" w:tentative="1">
      <w:start w:val="1"/>
      <w:numFmt w:val="decimal"/>
      <w:lvlText w:val="%7."/>
      <w:lvlJc w:val="left"/>
      <w:pPr>
        <w:ind w:left="5040" w:hanging="360"/>
      </w:pPr>
    </w:lvl>
    <w:lvl w:ilvl="7" w:tplc="83562929" w:tentative="1">
      <w:start w:val="1"/>
      <w:numFmt w:val="lowerLetter"/>
      <w:lvlText w:val="%8."/>
      <w:lvlJc w:val="left"/>
      <w:pPr>
        <w:ind w:left="5760" w:hanging="360"/>
      </w:pPr>
    </w:lvl>
    <w:lvl w:ilvl="8" w:tplc="83562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17">
    <w:multiLevelType w:val="hybridMultilevel"/>
    <w:lvl w:ilvl="0" w:tplc="10242029">
      <w:start w:val="1"/>
      <w:numFmt w:val="decimal"/>
      <w:lvlText w:val="%1."/>
      <w:lvlJc w:val="left"/>
      <w:pPr>
        <w:ind w:left="720" w:hanging="360"/>
      </w:pPr>
    </w:lvl>
    <w:lvl w:ilvl="1" w:tplc="10242029" w:tentative="1">
      <w:start w:val="1"/>
      <w:numFmt w:val="lowerLetter"/>
      <w:lvlText w:val="%2."/>
      <w:lvlJc w:val="left"/>
      <w:pPr>
        <w:ind w:left="1440" w:hanging="360"/>
      </w:pPr>
    </w:lvl>
    <w:lvl w:ilvl="2" w:tplc="10242029" w:tentative="1">
      <w:start w:val="1"/>
      <w:numFmt w:val="lowerRoman"/>
      <w:lvlText w:val="%3."/>
      <w:lvlJc w:val="right"/>
      <w:pPr>
        <w:ind w:left="2160" w:hanging="180"/>
      </w:pPr>
    </w:lvl>
    <w:lvl w:ilvl="3" w:tplc="10242029" w:tentative="1">
      <w:start w:val="1"/>
      <w:numFmt w:val="decimal"/>
      <w:lvlText w:val="%4."/>
      <w:lvlJc w:val="left"/>
      <w:pPr>
        <w:ind w:left="2880" w:hanging="360"/>
      </w:pPr>
    </w:lvl>
    <w:lvl w:ilvl="4" w:tplc="10242029" w:tentative="1">
      <w:start w:val="1"/>
      <w:numFmt w:val="lowerLetter"/>
      <w:lvlText w:val="%5."/>
      <w:lvlJc w:val="left"/>
      <w:pPr>
        <w:ind w:left="3600" w:hanging="360"/>
      </w:pPr>
    </w:lvl>
    <w:lvl w:ilvl="5" w:tplc="10242029" w:tentative="1">
      <w:start w:val="1"/>
      <w:numFmt w:val="lowerRoman"/>
      <w:lvlText w:val="%6."/>
      <w:lvlJc w:val="right"/>
      <w:pPr>
        <w:ind w:left="4320" w:hanging="180"/>
      </w:pPr>
    </w:lvl>
    <w:lvl w:ilvl="6" w:tplc="10242029" w:tentative="1">
      <w:start w:val="1"/>
      <w:numFmt w:val="decimal"/>
      <w:lvlText w:val="%7."/>
      <w:lvlJc w:val="left"/>
      <w:pPr>
        <w:ind w:left="5040" w:hanging="360"/>
      </w:pPr>
    </w:lvl>
    <w:lvl w:ilvl="7" w:tplc="10242029" w:tentative="1">
      <w:start w:val="1"/>
      <w:numFmt w:val="lowerLetter"/>
      <w:lvlText w:val="%8."/>
      <w:lvlJc w:val="left"/>
      <w:pPr>
        <w:ind w:left="5760" w:hanging="360"/>
      </w:pPr>
    </w:lvl>
    <w:lvl w:ilvl="8" w:tplc="10242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16">
    <w:multiLevelType w:val="hybridMultilevel"/>
    <w:lvl w:ilvl="0" w:tplc="75775257">
      <w:start w:val="1"/>
      <w:numFmt w:val="decimal"/>
      <w:lvlText w:val="%1."/>
      <w:lvlJc w:val="left"/>
      <w:pPr>
        <w:ind w:left="720" w:hanging="360"/>
      </w:pPr>
    </w:lvl>
    <w:lvl w:ilvl="1" w:tplc="75775257" w:tentative="1">
      <w:start w:val="1"/>
      <w:numFmt w:val="lowerLetter"/>
      <w:lvlText w:val="%2."/>
      <w:lvlJc w:val="left"/>
      <w:pPr>
        <w:ind w:left="1440" w:hanging="360"/>
      </w:pPr>
    </w:lvl>
    <w:lvl w:ilvl="2" w:tplc="75775257" w:tentative="1">
      <w:start w:val="1"/>
      <w:numFmt w:val="lowerRoman"/>
      <w:lvlText w:val="%3."/>
      <w:lvlJc w:val="right"/>
      <w:pPr>
        <w:ind w:left="2160" w:hanging="180"/>
      </w:pPr>
    </w:lvl>
    <w:lvl w:ilvl="3" w:tplc="75775257" w:tentative="1">
      <w:start w:val="1"/>
      <w:numFmt w:val="decimal"/>
      <w:lvlText w:val="%4."/>
      <w:lvlJc w:val="left"/>
      <w:pPr>
        <w:ind w:left="2880" w:hanging="360"/>
      </w:pPr>
    </w:lvl>
    <w:lvl w:ilvl="4" w:tplc="75775257" w:tentative="1">
      <w:start w:val="1"/>
      <w:numFmt w:val="lowerLetter"/>
      <w:lvlText w:val="%5."/>
      <w:lvlJc w:val="left"/>
      <w:pPr>
        <w:ind w:left="3600" w:hanging="360"/>
      </w:pPr>
    </w:lvl>
    <w:lvl w:ilvl="5" w:tplc="75775257" w:tentative="1">
      <w:start w:val="1"/>
      <w:numFmt w:val="lowerRoman"/>
      <w:lvlText w:val="%6."/>
      <w:lvlJc w:val="right"/>
      <w:pPr>
        <w:ind w:left="4320" w:hanging="180"/>
      </w:pPr>
    </w:lvl>
    <w:lvl w:ilvl="6" w:tplc="75775257" w:tentative="1">
      <w:start w:val="1"/>
      <w:numFmt w:val="decimal"/>
      <w:lvlText w:val="%7."/>
      <w:lvlJc w:val="left"/>
      <w:pPr>
        <w:ind w:left="5040" w:hanging="360"/>
      </w:pPr>
    </w:lvl>
    <w:lvl w:ilvl="7" w:tplc="75775257" w:tentative="1">
      <w:start w:val="1"/>
      <w:numFmt w:val="lowerLetter"/>
      <w:lvlText w:val="%8."/>
      <w:lvlJc w:val="left"/>
      <w:pPr>
        <w:ind w:left="5760" w:hanging="360"/>
      </w:pPr>
    </w:lvl>
    <w:lvl w:ilvl="8" w:tplc="75775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15">
    <w:multiLevelType w:val="hybridMultilevel"/>
    <w:lvl w:ilvl="0" w:tplc="61554247">
      <w:start w:val="1"/>
      <w:numFmt w:val="decimal"/>
      <w:lvlText w:val="%1."/>
      <w:lvlJc w:val="left"/>
      <w:pPr>
        <w:ind w:left="720" w:hanging="360"/>
      </w:pPr>
    </w:lvl>
    <w:lvl w:ilvl="1" w:tplc="61554247" w:tentative="1">
      <w:start w:val="1"/>
      <w:numFmt w:val="lowerLetter"/>
      <w:lvlText w:val="%2."/>
      <w:lvlJc w:val="left"/>
      <w:pPr>
        <w:ind w:left="1440" w:hanging="360"/>
      </w:pPr>
    </w:lvl>
    <w:lvl w:ilvl="2" w:tplc="61554247" w:tentative="1">
      <w:start w:val="1"/>
      <w:numFmt w:val="lowerRoman"/>
      <w:lvlText w:val="%3."/>
      <w:lvlJc w:val="right"/>
      <w:pPr>
        <w:ind w:left="2160" w:hanging="180"/>
      </w:pPr>
    </w:lvl>
    <w:lvl w:ilvl="3" w:tplc="61554247" w:tentative="1">
      <w:start w:val="1"/>
      <w:numFmt w:val="decimal"/>
      <w:lvlText w:val="%4."/>
      <w:lvlJc w:val="left"/>
      <w:pPr>
        <w:ind w:left="2880" w:hanging="360"/>
      </w:pPr>
    </w:lvl>
    <w:lvl w:ilvl="4" w:tplc="61554247" w:tentative="1">
      <w:start w:val="1"/>
      <w:numFmt w:val="lowerLetter"/>
      <w:lvlText w:val="%5."/>
      <w:lvlJc w:val="left"/>
      <w:pPr>
        <w:ind w:left="3600" w:hanging="360"/>
      </w:pPr>
    </w:lvl>
    <w:lvl w:ilvl="5" w:tplc="61554247" w:tentative="1">
      <w:start w:val="1"/>
      <w:numFmt w:val="lowerRoman"/>
      <w:lvlText w:val="%6."/>
      <w:lvlJc w:val="right"/>
      <w:pPr>
        <w:ind w:left="4320" w:hanging="180"/>
      </w:pPr>
    </w:lvl>
    <w:lvl w:ilvl="6" w:tplc="61554247" w:tentative="1">
      <w:start w:val="1"/>
      <w:numFmt w:val="decimal"/>
      <w:lvlText w:val="%7."/>
      <w:lvlJc w:val="left"/>
      <w:pPr>
        <w:ind w:left="5040" w:hanging="360"/>
      </w:pPr>
    </w:lvl>
    <w:lvl w:ilvl="7" w:tplc="61554247" w:tentative="1">
      <w:start w:val="1"/>
      <w:numFmt w:val="lowerLetter"/>
      <w:lvlText w:val="%8."/>
      <w:lvlJc w:val="left"/>
      <w:pPr>
        <w:ind w:left="5760" w:hanging="360"/>
      </w:pPr>
    </w:lvl>
    <w:lvl w:ilvl="8" w:tplc="61554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14">
    <w:multiLevelType w:val="hybridMultilevel"/>
    <w:lvl w:ilvl="0" w:tplc="90742720">
      <w:start w:val="1"/>
      <w:numFmt w:val="decimal"/>
      <w:lvlText w:val="%1."/>
      <w:lvlJc w:val="left"/>
      <w:pPr>
        <w:ind w:left="720" w:hanging="360"/>
      </w:pPr>
    </w:lvl>
    <w:lvl w:ilvl="1" w:tplc="90742720" w:tentative="1">
      <w:start w:val="1"/>
      <w:numFmt w:val="lowerLetter"/>
      <w:lvlText w:val="%2."/>
      <w:lvlJc w:val="left"/>
      <w:pPr>
        <w:ind w:left="1440" w:hanging="360"/>
      </w:pPr>
    </w:lvl>
    <w:lvl w:ilvl="2" w:tplc="90742720" w:tentative="1">
      <w:start w:val="1"/>
      <w:numFmt w:val="lowerRoman"/>
      <w:lvlText w:val="%3."/>
      <w:lvlJc w:val="right"/>
      <w:pPr>
        <w:ind w:left="2160" w:hanging="180"/>
      </w:pPr>
    </w:lvl>
    <w:lvl w:ilvl="3" w:tplc="90742720" w:tentative="1">
      <w:start w:val="1"/>
      <w:numFmt w:val="decimal"/>
      <w:lvlText w:val="%4."/>
      <w:lvlJc w:val="left"/>
      <w:pPr>
        <w:ind w:left="2880" w:hanging="360"/>
      </w:pPr>
    </w:lvl>
    <w:lvl w:ilvl="4" w:tplc="90742720" w:tentative="1">
      <w:start w:val="1"/>
      <w:numFmt w:val="lowerLetter"/>
      <w:lvlText w:val="%5."/>
      <w:lvlJc w:val="left"/>
      <w:pPr>
        <w:ind w:left="3600" w:hanging="360"/>
      </w:pPr>
    </w:lvl>
    <w:lvl w:ilvl="5" w:tplc="90742720" w:tentative="1">
      <w:start w:val="1"/>
      <w:numFmt w:val="lowerRoman"/>
      <w:lvlText w:val="%6."/>
      <w:lvlJc w:val="right"/>
      <w:pPr>
        <w:ind w:left="4320" w:hanging="180"/>
      </w:pPr>
    </w:lvl>
    <w:lvl w:ilvl="6" w:tplc="90742720" w:tentative="1">
      <w:start w:val="1"/>
      <w:numFmt w:val="decimal"/>
      <w:lvlText w:val="%7."/>
      <w:lvlJc w:val="left"/>
      <w:pPr>
        <w:ind w:left="5040" w:hanging="360"/>
      </w:pPr>
    </w:lvl>
    <w:lvl w:ilvl="7" w:tplc="90742720" w:tentative="1">
      <w:start w:val="1"/>
      <w:numFmt w:val="lowerLetter"/>
      <w:lvlText w:val="%8."/>
      <w:lvlJc w:val="left"/>
      <w:pPr>
        <w:ind w:left="5760" w:hanging="360"/>
      </w:pPr>
    </w:lvl>
    <w:lvl w:ilvl="8" w:tplc="90742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13">
    <w:multiLevelType w:val="hybridMultilevel"/>
    <w:lvl w:ilvl="0" w:tplc="31164574">
      <w:start w:val="1"/>
      <w:numFmt w:val="decimal"/>
      <w:lvlText w:val="%1."/>
      <w:lvlJc w:val="left"/>
      <w:pPr>
        <w:ind w:left="720" w:hanging="360"/>
      </w:pPr>
    </w:lvl>
    <w:lvl w:ilvl="1" w:tplc="31164574" w:tentative="1">
      <w:start w:val="1"/>
      <w:numFmt w:val="lowerLetter"/>
      <w:lvlText w:val="%2."/>
      <w:lvlJc w:val="left"/>
      <w:pPr>
        <w:ind w:left="1440" w:hanging="360"/>
      </w:pPr>
    </w:lvl>
    <w:lvl w:ilvl="2" w:tplc="31164574" w:tentative="1">
      <w:start w:val="1"/>
      <w:numFmt w:val="lowerRoman"/>
      <w:lvlText w:val="%3."/>
      <w:lvlJc w:val="right"/>
      <w:pPr>
        <w:ind w:left="2160" w:hanging="180"/>
      </w:pPr>
    </w:lvl>
    <w:lvl w:ilvl="3" w:tplc="31164574" w:tentative="1">
      <w:start w:val="1"/>
      <w:numFmt w:val="decimal"/>
      <w:lvlText w:val="%4."/>
      <w:lvlJc w:val="left"/>
      <w:pPr>
        <w:ind w:left="2880" w:hanging="360"/>
      </w:pPr>
    </w:lvl>
    <w:lvl w:ilvl="4" w:tplc="31164574" w:tentative="1">
      <w:start w:val="1"/>
      <w:numFmt w:val="lowerLetter"/>
      <w:lvlText w:val="%5."/>
      <w:lvlJc w:val="left"/>
      <w:pPr>
        <w:ind w:left="3600" w:hanging="360"/>
      </w:pPr>
    </w:lvl>
    <w:lvl w:ilvl="5" w:tplc="31164574" w:tentative="1">
      <w:start w:val="1"/>
      <w:numFmt w:val="lowerRoman"/>
      <w:lvlText w:val="%6."/>
      <w:lvlJc w:val="right"/>
      <w:pPr>
        <w:ind w:left="4320" w:hanging="180"/>
      </w:pPr>
    </w:lvl>
    <w:lvl w:ilvl="6" w:tplc="31164574" w:tentative="1">
      <w:start w:val="1"/>
      <w:numFmt w:val="decimal"/>
      <w:lvlText w:val="%7."/>
      <w:lvlJc w:val="left"/>
      <w:pPr>
        <w:ind w:left="5040" w:hanging="360"/>
      </w:pPr>
    </w:lvl>
    <w:lvl w:ilvl="7" w:tplc="31164574" w:tentative="1">
      <w:start w:val="1"/>
      <w:numFmt w:val="lowerLetter"/>
      <w:lvlText w:val="%8."/>
      <w:lvlJc w:val="left"/>
      <w:pPr>
        <w:ind w:left="5760" w:hanging="360"/>
      </w:pPr>
    </w:lvl>
    <w:lvl w:ilvl="8" w:tplc="31164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12">
    <w:multiLevelType w:val="hybridMultilevel"/>
    <w:lvl w:ilvl="0" w:tplc="84465360">
      <w:start w:val="1"/>
      <w:numFmt w:val="decimal"/>
      <w:lvlText w:val="%1."/>
      <w:lvlJc w:val="left"/>
      <w:pPr>
        <w:ind w:left="720" w:hanging="360"/>
      </w:pPr>
    </w:lvl>
    <w:lvl w:ilvl="1" w:tplc="84465360" w:tentative="1">
      <w:start w:val="1"/>
      <w:numFmt w:val="lowerLetter"/>
      <w:lvlText w:val="%2."/>
      <w:lvlJc w:val="left"/>
      <w:pPr>
        <w:ind w:left="1440" w:hanging="360"/>
      </w:pPr>
    </w:lvl>
    <w:lvl w:ilvl="2" w:tplc="84465360" w:tentative="1">
      <w:start w:val="1"/>
      <w:numFmt w:val="lowerRoman"/>
      <w:lvlText w:val="%3."/>
      <w:lvlJc w:val="right"/>
      <w:pPr>
        <w:ind w:left="2160" w:hanging="180"/>
      </w:pPr>
    </w:lvl>
    <w:lvl w:ilvl="3" w:tplc="84465360" w:tentative="1">
      <w:start w:val="1"/>
      <w:numFmt w:val="decimal"/>
      <w:lvlText w:val="%4."/>
      <w:lvlJc w:val="left"/>
      <w:pPr>
        <w:ind w:left="2880" w:hanging="360"/>
      </w:pPr>
    </w:lvl>
    <w:lvl w:ilvl="4" w:tplc="84465360" w:tentative="1">
      <w:start w:val="1"/>
      <w:numFmt w:val="lowerLetter"/>
      <w:lvlText w:val="%5."/>
      <w:lvlJc w:val="left"/>
      <w:pPr>
        <w:ind w:left="3600" w:hanging="360"/>
      </w:pPr>
    </w:lvl>
    <w:lvl w:ilvl="5" w:tplc="84465360" w:tentative="1">
      <w:start w:val="1"/>
      <w:numFmt w:val="lowerRoman"/>
      <w:lvlText w:val="%6."/>
      <w:lvlJc w:val="right"/>
      <w:pPr>
        <w:ind w:left="4320" w:hanging="180"/>
      </w:pPr>
    </w:lvl>
    <w:lvl w:ilvl="6" w:tplc="84465360" w:tentative="1">
      <w:start w:val="1"/>
      <w:numFmt w:val="decimal"/>
      <w:lvlText w:val="%7."/>
      <w:lvlJc w:val="left"/>
      <w:pPr>
        <w:ind w:left="5040" w:hanging="360"/>
      </w:pPr>
    </w:lvl>
    <w:lvl w:ilvl="7" w:tplc="84465360" w:tentative="1">
      <w:start w:val="1"/>
      <w:numFmt w:val="lowerLetter"/>
      <w:lvlText w:val="%8."/>
      <w:lvlJc w:val="left"/>
      <w:pPr>
        <w:ind w:left="5760" w:hanging="360"/>
      </w:pPr>
    </w:lvl>
    <w:lvl w:ilvl="8" w:tplc="84465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11">
    <w:multiLevelType w:val="hybridMultilevel"/>
    <w:lvl w:ilvl="0" w:tplc="80260725">
      <w:start w:val="1"/>
      <w:numFmt w:val="decimal"/>
      <w:lvlText w:val="%1."/>
      <w:lvlJc w:val="left"/>
      <w:pPr>
        <w:ind w:left="720" w:hanging="360"/>
      </w:pPr>
    </w:lvl>
    <w:lvl w:ilvl="1" w:tplc="80260725" w:tentative="1">
      <w:start w:val="1"/>
      <w:numFmt w:val="lowerLetter"/>
      <w:lvlText w:val="%2."/>
      <w:lvlJc w:val="left"/>
      <w:pPr>
        <w:ind w:left="1440" w:hanging="360"/>
      </w:pPr>
    </w:lvl>
    <w:lvl w:ilvl="2" w:tplc="80260725" w:tentative="1">
      <w:start w:val="1"/>
      <w:numFmt w:val="lowerRoman"/>
      <w:lvlText w:val="%3."/>
      <w:lvlJc w:val="right"/>
      <w:pPr>
        <w:ind w:left="2160" w:hanging="180"/>
      </w:pPr>
    </w:lvl>
    <w:lvl w:ilvl="3" w:tplc="80260725" w:tentative="1">
      <w:start w:val="1"/>
      <w:numFmt w:val="decimal"/>
      <w:lvlText w:val="%4."/>
      <w:lvlJc w:val="left"/>
      <w:pPr>
        <w:ind w:left="2880" w:hanging="360"/>
      </w:pPr>
    </w:lvl>
    <w:lvl w:ilvl="4" w:tplc="80260725" w:tentative="1">
      <w:start w:val="1"/>
      <w:numFmt w:val="lowerLetter"/>
      <w:lvlText w:val="%5."/>
      <w:lvlJc w:val="left"/>
      <w:pPr>
        <w:ind w:left="3600" w:hanging="360"/>
      </w:pPr>
    </w:lvl>
    <w:lvl w:ilvl="5" w:tplc="80260725" w:tentative="1">
      <w:start w:val="1"/>
      <w:numFmt w:val="lowerRoman"/>
      <w:lvlText w:val="%6."/>
      <w:lvlJc w:val="right"/>
      <w:pPr>
        <w:ind w:left="4320" w:hanging="180"/>
      </w:pPr>
    </w:lvl>
    <w:lvl w:ilvl="6" w:tplc="80260725" w:tentative="1">
      <w:start w:val="1"/>
      <w:numFmt w:val="decimal"/>
      <w:lvlText w:val="%7."/>
      <w:lvlJc w:val="left"/>
      <w:pPr>
        <w:ind w:left="5040" w:hanging="360"/>
      </w:pPr>
    </w:lvl>
    <w:lvl w:ilvl="7" w:tplc="80260725" w:tentative="1">
      <w:start w:val="1"/>
      <w:numFmt w:val="lowerLetter"/>
      <w:lvlText w:val="%8."/>
      <w:lvlJc w:val="left"/>
      <w:pPr>
        <w:ind w:left="5760" w:hanging="360"/>
      </w:pPr>
    </w:lvl>
    <w:lvl w:ilvl="8" w:tplc="80260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10">
    <w:multiLevelType w:val="hybridMultilevel"/>
    <w:lvl w:ilvl="0" w:tplc="55422158">
      <w:start w:val="1"/>
      <w:numFmt w:val="decimal"/>
      <w:lvlText w:val="%1."/>
      <w:lvlJc w:val="left"/>
      <w:pPr>
        <w:ind w:left="720" w:hanging="360"/>
      </w:pPr>
    </w:lvl>
    <w:lvl w:ilvl="1" w:tplc="55422158" w:tentative="1">
      <w:start w:val="1"/>
      <w:numFmt w:val="lowerLetter"/>
      <w:lvlText w:val="%2."/>
      <w:lvlJc w:val="left"/>
      <w:pPr>
        <w:ind w:left="1440" w:hanging="360"/>
      </w:pPr>
    </w:lvl>
    <w:lvl w:ilvl="2" w:tplc="55422158" w:tentative="1">
      <w:start w:val="1"/>
      <w:numFmt w:val="lowerRoman"/>
      <w:lvlText w:val="%3."/>
      <w:lvlJc w:val="right"/>
      <w:pPr>
        <w:ind w:left="2160" w:hanging="180"/>
      </w:pPr>
    </w:lvl>
    <w:lvl w:ilvl="3" w:tplc="55422158" w:tentative="1">
      <w:start w:val="1"/>
      <w:numFmt w:val="decimal"/>
      <w:lvlText w:val="%4."/>
      <w:lvlJc w:val="left"/>
      <w:pPr>
        <w:ind w:left="2880" w:hanging="360"/>
      </w:pPr>
    </w:lvl>
    <w:lvl w:ilvl="4" w:tplc="55422158" w:tentative="1">
      <w:start w:val="1"/>
      <w:numFmt w:val="lowerLetter"/>
      <w:lvlText w:val="%5."/>
      <w:lvlJc w:val="left"/>
      <w:pPr>
        <w:ind w:left="3600" w:hanging="360"/>
      </w:pPr>
    </w:lvl>
    <w:lvl w:ilvl="5" w:tplc="55422158" w:tentative="1">
      <w:start w:val="1"/>
      <w:numFmt w:val="lowerRoman"/>
      <w:lvlText w:val="%6."/>
      <w:lvlJc w:val="right"/>
      <w:pPr>
        <w:ind w:left="4320" w:hanging="180"/>
      </w:pPr>
    </w:lvl>
    <w:lvl w:ilvl="6" w:tplc="55422158" w:tentative="1">
      <w:start w:val="1"/>
      <w:numFmt w:val="decimal"/>
      <w:lvlText w:val="%7."/>
      <w:lvlJc w:val="left"/>
      <w:pPr>
        <w:ind w:left="5040" w:hanging="360"/>
      </w:pPr>
    </w:lvl>
    <w:lvl w:ilvl="7" w:tplc="55422158" w:tentative="1">
      <w:start w:val="1"/>
      <w:numFmt w:val="lowerLetter"/>
      <w:lvlText w:val="%8."/>
      <w:lvlJc w:val="left"/>
      <w:pPr>
        <w:ind w:left="5760" w:hanging="360"/>
      </w:pPr>
    </w:lvl>
    <w:lvl w:ilvl="8" w:tplc="55422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09">
    <w:multiLevelType w:val="hybridMultilevel"/>
    <w:lvl w:ilvl="0" w:tplc="78417687">
      <w:start w:val="1"/>
      <w:numFmt w:val="decimal"/>
      <w:lvlText w:val="%1."/>
      <w:lvlJc w:val="left"/>
      <w:pPr>
        <w:ind w:left="720" w:hanging="360"/>
      </w:pPr>
    </w:lvl>
    <w:lvl w:ilvl="1" w:tplc="78417687" w:tentative="1">
      <w:start w:val="1"/>
      <w:numFmt w:val="lowerLetter"/>
      <w:lvlText w:val="%2."/>
      <w:lvlJc w:val="left"/>
      <w:pPr>
        <w:ind w:left="1440" w:hanging="360"/>
      </w:pPr>
    </w:lvl>
    <w:lvl w:ilvl="2" w:tplc="78417687" w:tentative="1">
      <w:start w:val="1"/>
      <w:numFmt w:val="lowerRoman"/>
      <w:lvlText w:val="%3."/>
      <w:lvlJc w:val="right"/>
      <w:pPr>
        <w:ind w:left="2160" w:hanging="180"/>
      </w:pPr>
    </w:lvl>
    <w:lvl w:ilvl="3" w:tplc="78417687" w:tentative="1">
      <w:start w:val="1"/>
      <w:numFmt w:val="decimal"/>
      <w:lvlText w:val="%4."/>
      <w:lvlJc w:val="left"/>
      <w:pPr>
        <w:ind w:left="2880" w:hanging="360"/>
      </w:pPr>
    </w:lvl>
    <w:lvl w:ilvl="4" w:tplc="78417687" w:tentative="1">
      <w:start w:val="1"/>
      <w:numFmt w:val="lowerLetter"/>
      <w:lvlText w:val="%5."/>
      <w:lvlJc w:val="left"/>
      <w:pPr>
        <w:ind w:left="3600" w:hanging="360"/>
      </w:pPr>
    </w:lvl>
    <w:lvl w:ilvl="5" w:tplc="78417687" w:tentative="1">
      <w:start w:val="1"/>
      <w:numFmt w:val="lowerRoman"/>
      <w:lvlText w:val="%6."/>
      <w:lvlJc w:val="right"/>
      <w:pPr>
        <w:ind w:left="4320" w:hanging="180"/>
      </w:pPr>
    </w:lvl>
    <w:lvl w:ilvl="6" w:tplc="78417687" w:tentative="1">
      <w:start w:val="1"/>
      <w:numFmt w:val="decimal"/>
      <w:lvlText w:val="%7."/>
      <w:lvlJc w:val="left"/>
      <w:pPr>
        <w:ind w:left="5040" w:hanging="360"/>
      </w:pPr>
    </w:lvl>
    <w:lvl w:ilvl="7" w:tplc="78417687" w:tentative="1">
      <w:start w:val="1"/>
      <w:numFmt w:val="lowerLetter"/>
      <w:lvlText w:val="%8."/>
      <w:lvlJc w:val="left"/>
      <w:pPr>
        <w:ind w:left="5760" w:hanging="360"/>
      </w:pPr>
    </w:lvl>
    <w:lvl w:ilvl="8" w:tplc="78417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08">
    <w:multiLevelType w:val="hybridMultilevel"/>
    <w:lvl w:ilvl="0" w:tplc="88184088">
      <w:start w:val="1"/>
      <w:numFmt w:val="decimal"/>
      <w:lvlText w:val="%1."/>
      <w:lvlJc w:val="left"/>
      <w:pPr>
        <w:ind w:left="720" w:hanging="360"/>
      </w:pPr>
    </w:lvl>
    <w:lvl w:ilvl="1" w:tplc="88184088" w:tentative="1">
      <w:start w:val="1"/>
      <w:numFmt w:val="lowerLetter"/>
      <w:lvlText w:val="%2."/>
      <w:lvlJc w:val="left"/>
      <w:pPr>
        <w:ind w:left="1440" w:hanging="360"/>
      </w:pPr>
    </w:lvl>
    <w:lvl w:ilvl="2" w:tplc="88184088" w:tentative="1">
      <w:start w:val="1"/>
      <w:numFmt w:val="lowerRoman"/>
      <w:lvlText w:val="%3."/>
      <w:lvlJc w:val="right"/>
      <w:pPr>
        <w:ind w:left="2160" w:hanging="180"/>
      </w:pPr>
    </w:lvl>
    <w:lvl w:ilvl="3" w:tplc="88184088" w:tentative="1">
      <w:start w:val="1"/>
      <w:numFmt w:val="decimal"/>
      <w:lvlText w:val="%4."/>
      <w:lvlJc w:val="left"/>
      <w:pPr>
        <w:ind w:left="2880" w:hanging="360"/>
      </w:pPr>
    </w:lvl>
    <w:lvl w:ilvl="4" w:tplc="88184088" w:tentative="1">
      <w:start w:val="1"/>
      <w:numFmt w:val="lowerLetter"/>
      <w:lvlText w:val="%5."/>
      <w:lvlJc w:val="left"/>
      <w:pPr>
        <w:ind w:left="3600" w:hanging="360"/>
      </w:pPr>
    </w:lvl>
    <w:lvl w:ilvl="5" w:tplc="88184088" w:tentative="1">
      <w:start w:val="1"/>
      <w:numFmt w:val="lowerRoman"/>
      <w:lvlText w:val="%6."/>
      <w:lvlJc w:val="right"/>
      <w:pPr>
        <w:ind w:left="4320" w:hanging="180"/>
      </w:pPr>
    </w:lvl>
    <w:lvl w:ilvl="6" w:tplc="88184088" w:tentative="1">
      <w:start w:val="1"/>
      <w:numFmt w:val="decimal"/>
      <w:lvlText w:val="%7."/>
      <w:lvlJc w:val="left"/>
      <w:pPr>
        <w:ind w:left="5040" w:hanging="360"/>
      </w:pPr>
    </w:lvl>
    <w:lvl w:ilvl="7" w:tplc="88184088" w:tentative="1">
      <w:start w:val="1"/>
      <w:numFmt w:val="lowerLetter"/>
      <w:lvlText w:val="%8."/>
      <w:lvlJc w:val="left"/>
      <w:pPr>
        <w:ind w:left="5760" w:hanging="360"/>
      </w:pPr>
    </w:lvl>
    <w:lvl w:ilvl="8" w:tplc="88184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07">
    <w:multiLevelType w:val="hybridMultilevel"/>
    <w:lvl w:ilvl="0" w:tplc="98293769">
      <w:start w:val="1"/>
      <w:numFmt w:val="decimal"/>
      <w:lvlText w:val="%1."/>
      <w:lvlJc w:val="left"/>
      <w:pPr>
        <w:ind w:left="720" w:hanging="360"/>
      </w:pPr>
    </w:lvl>
    <w:lvl w:ilvl="1" w:tplc="98293769" w:tentative="1">
      <w:start w:val="1"/>
      <w:numFmt w:val="lowerLetter"/>
      <w:lvlText w:val="%2."/>
      <w:lvlJc w:val="left"/>
      <w:pPr>
        <w:ind w:left="1440" w:hanging="360"/>
      </w:pPr>
    </w:lvl>
    <w:lvl w:ilvl="2" w:tplc="98293769" w:tentative="1">
      <w:start w:val="1"/>
      <w:numFmt w:val="lowerRoman"/>
      <w:lvlText w:val="%3."/>
      <w:lvlJc w:val="right"/>
      <w:pPr>
        <w:ind w:left="2160" w:hanging="180"/>
      </w:pPr>
    </w:lvl>
    <w:lvl w:ilvl="3" w:tplc="98293769" w:tentative="1">
      <w:start w:val="1"/>
      <w:numFmt w:val="decimal"/>
      <w:lvlText w:val="%4."/>
      <w:lvlJc w:val="left"/>
      <w:pPr>
        <w:ind w:left="2880" w:hanging="360"/>
      </w:pPr>
    </w:lvl>
    <w:lvl w:ilvl="4" w:tplc="98293769" w:tentative="1">
      <w:start w:val="1"/>
      <w:numFmt w:val="lowerLetter"/>
      <w:lvlText w:val="%5."/>
      <w:lvlJc w:val="left"/>
      <w:pPr>
        <w:ind w:left="3600" w:hanging="360"/>
      </w:pPr>
    </w:lvl>
    <w:lvl w:ilvl="5" w:tplc="98293769" w:tentative="1">
      <w:start w:val="1"/>
      <w:numFmt w:val="lowerRoman"/>
      <w:lvlText w:val="%6."/>
      <w:lvlJc w:val="right"/>
      <w:pPr>
        <w:ind w:left="4320" w:hanging="180"/>
      </w:pPr>
    </w:lvl>
    <w:lvl w:ilvl="6" w:tplc="98293769" w:tentative="1">
      <w:start w:val="1"/>
      <w:numFmt w:val="decimal"/>
      <w:lvlText w:val="%7."/>
      <w:lvlJc w:val="left"/>
      <w:pPr>
        <w:ind w:left="5040" w:hanging="360"/>
      </w:pPr>
    </w:lvl>
    <w:lvl w:ilvl="7" w:tplc="98293769" w:tentative="1">
      <w:start w:val="1"/>
      <w:numFmt w:val="lowerLetter"/>
      <w:lvlText w:val="%8."/>
      <w:lvlJc w:val="left"/>
      <w:pPr>
        <w:ind w:left="5760" w:hanging="360"/>
      </w:pPr>
    </w:lvl>
    <w:lvl w:ilvl="8" w:tplc="98293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06">
    <w:multiLevelType w:val="hybridMultilevel"/>
    <w:lvl w:ilvl="0" w:tplc="16797367">
      <w:start w:val="1"/>
      <w:numFmt w:val="decimal"/>
      <w:lvlText w:val="%1."/>
      <w:lvlJc w:val="left"/>
      <w:pPr>
        <w:ind w:left="720" w:hanging="360"/>
      </w:pPr>
    </w:lvl>
    <w:lvl w:ilvl="1" w:tplc="16797367" w:tentative="1">
      <w:start w:val="1"/>
      <w:numFmt w:val="lowerLetter"/>
      <w:lvlText w:val="%2."/>
      <w:lvlJc w:val="left"/>
      <w:pPr>
        <w:ind w:left="1440" w:hanging="360"/>
      </w:pPr>
    </w:lvl>
    <w:lvl w:ilvl="2" w:tplc="16797367" w:tentative="1">
      <w:start w:val="1"/>
      <w:numFmt w:val="lowerRoman"/>
      <w:lvlText w:val="%3."/>
      <w:lvlJc w:val="right"/>
      <w:pPr>
        <w:ind w:left="2160" w:hanging="180"/>
      </w:pPr>
    </w:lvl>
    <w:lvl w:ilvl="3" w:tplc="16797367" w:tentative="1">
      <w:start w:val="1"/>
      <w:numFmt w:val="decimal"/>
      <w:lvlText w:val="%4."/>
      <w:lvlJc w:val="left"/>
      <w:pPr>
        <w:ind w:left="2880" w:hanging="360"/>
      </w:pPr>
    </w:lvl>
    <w:lvl w:ilvl="4" w:tplc="16797367" w:tentative="1">
      <w:start w:val="1"/>
      <w:numFmt w:val="lowerLetter"/>
      <w:lvlText w:val="%5."/>
      <w:lvlJc w:val="left"/>
      <w:pPr>
        <w:ind w:left="3600" w:hanging="360"/>
      </w:pPr>
    </w:lvl>
    <w:lvl w:ilvl="5" w:tplc="16797367" w:tentative="1">
      <w:start w:val="1"/>
      <w:numFmt w:val="lowerRoman"/>
      <w:lvlText w:val="%6."/>
      <w:lvlJc w:val="right"/>
      <w:pPr>
        <w:ind w:left="4320" w:hanging="180"/>
      </w:pPr>
    </w:lvl>
    <w:lvl w:ilvl="6" w:tplc="16797367" w:tentative="1">
      <w:start w:val="1"/>
      <w:numFmt w:val="decimal"/>
      <w:lvlText w:val="%7."/>
      <w:lvlJc w:val="left"/>
      <w:pPr>
        <w:ind w:left="5040" w:hanging="360"/>
      </w:pPr>
    </w:lvl>
    <w:lvl w:ilvl="7" w:tplc="16797367" w:tentative="1">
      <w:start w:val="1"/>
      <w:numFmt w:val="lowerLetter"/>
      <w:lvlText w:val="%8."/>
      <w:lvlJc w:val="left"/>
      <w:pPr>
        <w:ind w:left="5760" w:hanging="360"/>
      </w:pPr>
    </w:lvl>
    <w:lvl w:ilvl="8" w:tplc="16797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05">
    <w:multiLevelType w:val="hybridMultilevel"/>
    <w:lvl w:ilvl="0" w:tplc="22041576">
      <w:start w:val="1"/>
      <w:numFmt w:val="decimal"/>
      <w:lvlText w:val="%1."/>
      <w:lvlJc w:val="left"/>
      <w:pPr>
        <w:ind w:left="720" w:hanging="360"/>
      </w:pPr>
    </w:lvl>
    <w:lvl w:ilvl="1" w:tplc="22041576" w:tentative="1">
      <w:start w:val="1"/>
      <w:numFmt w:val="lowerLetter"/>
      <w:lvlText w:val="%2."/>
      <w:lvlJc w:val="left"/>
      <w:pPr>
        <w:ind w:left="1440" w:hanging="360"/>
      </w:pPr>
    </w:lvl>
    <w:lvl w:ilvl="2" w:tplc="22041576" w:tentative="1">
      <w:start w:val="1"/>
      <w:numFmt w:val="lowerRoman"/>
      <w:lvlText w:val="%3."/>
      <w:lvlJc w:val="right"/>
      <w:pPr>
        <w:ind w:left="2160" w:hanging="180"/>
      </w:pPr>
    </w:lvl>
    <w:lvl w:ilvl="3" w:tplc="22041576" w:tentative="1">
      <w:start w:val="1"/>
      <w:numFmt w:val="decimal"/>
      <w:lvlText w:val="%4."/>
      <w:lvlJc w:val="left"/>
      <w:pPr>
        <w:ind w:left="2880" w:hanging="360"/>
      </w:pPr>
    </w:lvl>
    <w:lvl w:ilvl="4" w:tplc="22041576" w:tentative="1">
      <w:start w:val="1"/>
      <w:numFmt w:val="lowerLetter"/>
      <w:lvlText w:val="%5."/>
      <w:lvlJc w:val="left"/>
      <w:pPr>
        <w:ind w:left="3600" w:hanging="360"/>
      </w:pPr>
    </w:lvl>
    <w:lvl w:ilvl="5" w:tplc="22041576" w:tentative="1">
      <w:start w:val="1"/>
      <w:numFmt w:val="lowerRoman"/>
      <w:lvlText w:val="%6."/>
      <w:lvlJc w:val="right"/>
      <w:pPr>
        <w:ind w:left="4320" w:hanging="180"/>
      </w:pPr>
    </w:lvl>
    <w:lvl w:ilvl="6" w:tplc="22041576" w:tentative="1">
      <w:start w:val="1"/>
      <w:numFmt w:val="decimal"/>
      <w:lvlText w:val="%7."/>
      <w:lvlJc w:val="left"/>
      <w:pPr>
        <w:ind w:left="5040" w:hanging="360"/>
      </w:pPr>
    </w:lvl>
    <w:lvl w:ilvl="7" w:tplc="22041576" w:tentative="1">
      <w:start w:val="1"/>
      <w:numFmt w:val="lowerLetter"/>
      <w:lvlText w:val="%8."/>
      <w:lvlJc w:val="left"/>
      <w:pPr>
        <w:ind w:left="5760" w:hanging="360"/>
      </w:pPr>
    </w:lvl>
    <w:lvl w:ilvl="8" w:tplc="22041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04">
    <w:multiLevelType w:val="hybridMultilevel"/>
    <w:lvl w:ilvl="0" w:tplc="25932643">
      <w:start w:val="1"/>
      <w:numFmt w:val="decimal"/>
      <w:lvlText w:val="%1."/>
      <w:lvlJc w:val="left"/>
      <w:pPr>
        <w:ind w:left="720" w:hanging="360"/>
      </w:pPr>
    </w:lvl>
    <w:lvl w:ilvl="1" w:tplc="25932643" w:tentative="1">
      <w:start w:val="1"/>
      <w:numFmt w:val="lowerLetter"/>
      <w:lvlText w:val="%2."/>
      <w:lvlJc w:val="left"/>
      <w:pPr>
        <w:ind w:left="1440" w:hanging="360"/>
      </w:pPr>
    </w:lvl>
    <w:lvl w:ilvl="2" w:tplc="25932643" w:tentative="1">
      <w:start w:val="1"/>
      <w:numFmt w:val="lowerRoman"/>
      <w:lvlText w:val="%3."/>
      <w:lvlJc w:val="right"/>
      <w:pPr>
        <w:ind w:left="2160" w:hanging="180"/>
      </w:pPr>
    </w:lvl>
    <w:lvl w:ilvl="3" w:tplc="25932643" w:tentative="1">
      <w:start w:val="1"/>
      <w:numFmt w:val="decimal"/>
      <w:lvlText w:val="%4."/>
      <w:lvlJc w:val="left"/>
      <w:pPr>
        <w:ind w:left="2880" w:hanging="360"/>
      </w:pPr>
    </w:lvl>
    <w:lvl w:ilvl="4" w:tplc="25932643" w:tentative="1">
      <w:start w:val="1"/>
      <w:numFmt w:val="lowerLetter"/>
      <w:lvlText w:val="%5."/>
      <w:lvlJc w:val="left"/>
      <w:pPr>
        <w:ind w:left="3600" w:hanging="360"/>
      </w:pPr>
    </w:lvl>
    <w:lvl w:ilvl="5" w:tplc="25932643" w:tentative="1">
      <w:start w:val="1"/>
      <w:numFmt w:val="lowerRoman"/>
      <w:lvlText w:val="%6."/>
      <w:lvlJc w:val="right"/>
      <w:pPr>
        <w:ind w:left="4320" w:hanging="180"/>
      </w:pPr>
    </w:lvl>
    <w:lvl w:ilvl="6" w:tplc="25932643" w:tentative="1">
      <w:start w:val="1"/>
      <w:numFmt w:val="decimal"/>
      <w:lvlText w:val="%7."/>
      <w:lvlJc w:val="left"/>
      <w:pPr>
        <w:ind w:left="5040" w:hanging="360"/>
      </w:pPr>
    </w:lvl>
    <w:lvl w:ilvl="7" w:tplc="25932643" w:tentative="1">
      <w:start w:val="1"/>
      <w:numFmt w:val="lowerLetter"/>
      <w:lvlText w:val="%8."/>
      <w:lvlJc w:val="left"/>
      <w:pPr>
        <w:ind w:left="5760" w:hanging="360"/>
      </w:pPr>
    </w:lvl>
    <w:lvl w:ilvl="8" w:tplc="25932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03">
    <w:multiLevelType w:val="hybridMultilevel"/>
    <w:lvl w:ilvl="0" w:tplc="83412353">
      <w:start w:val="1"/>
      <w:numFmt w:val="decimal"/>
      <w:lvlText w:val="%1."/>
      <w:lvlJc w:val="left"/>
      <w:pPr>
        <w:ind w:left="720" w:hanging="360"/>
      </w:pPr>
    </w:lvl>
    <w:lvl w:ilvl="1" w:tplc="83412353" w:tentative="1">
      <w:start w:val="1"/>
      <w:numFmt w:val="lowerLetter"/>
      <w:lvlText w:val="%2."/>
      <w:lvlJc w:val="left"/>
      <w:pPr>
        <w:ind w:left="1440" w:hanging="360"/>
      </w:pPr>
    </w:lvl>
    <w:lvl w:ilvl="2" w:tplc="83412353" w:tentative="1">
      <w:start w:val="1"/>
      <w:numFmt w:val="lowerRoman"/>
      <w:lvlText w:val="%3."/>
      <w:lvlJc w:val="right"/>
      <w:pPr>
        <w:ind w:left="2160" w:hanging="180"/>
      </w:pPr>
    </w:lvl>
    <w:lvl w:ilvl="3" w:tplc="83412353" w:tentative="1">
      <w:start w:val="1"/>
      <w:numFmt w:val="decimal"/>
      <w:lvlText w:val="%4."/>
      <w:lvlJc w:val="left"/>
      <w:pPr>
        <w:ind w:left="2880" w:hanging="360"/>
      </w:pPr>
    </w:lvl>
    <w:lvl w:ilvl="4" w:tplc="83412353" w:tentative="1">
      <w:start w:val="1"/>
      <w:numFmt w:val="lowerLetter"/>
      <w:lvlText w:val="%5."/>
      <w:lvlJc w:val="left"/>
      <w:pPr>
        <w:ind w:left="3600" w:hanging="360"/>
      </w:pPr>
    </w:lvl>
    <w:lvl w:ilvl="5" w:tplc="83412353" w:tentative="1">
      <w:start w:val="1"/>
      <w:numFmt w:val="lowerRoman"/>
      <w:lvlText w:val="%6."/>
      <w:lvlJc w:val="right"/>
      <w:pPr>
        <w:ind w:left="4320" w:hanging="180"/>
      </w:pPr>
    </w:lvl>
    <w:lvl w:ilvl="6" w:tplc="83412353" w:tentative="1">
      <w:start w:val="1"/>
      <w:numFmt w:val="decimal"/>
      <w:lvlText w:val="%7."/>
      <w:lvlJc w:val="left"/>
      <w:pPr>
        <w:ind w:left="5040" w:hanging="360"/>
      </w:pPr>
    </w:lvl>
    <w:lvl w:ilvl="7" w:tplc="83412353" w:tentative="1">
      <w:start w:val="1"/>
      <w:numFmt w:val="lowerLetter"/>
      <w:lvlText w:val="%8."/>
      <w:lvlJc w:val="left"/>
      <w:pPr>
        <w:ind w:left="5760" w:hanging="360"/>
      </w:pPr>
    </w:lvl>
    <w:lvl w:ilvl="8" w:tplc="83412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02">
    <w:multiLevelType w:val="hybridMultilevel"/>
    <w:lvl w:ilvl="0" w:tplc="57883191">
      <w:start w:val="1"/>
      <w:numFmt w:val="decimal"/>
      <w:lvlText w:val="%1."/>
      <w:lvlJc w:val="left"/>
      <w:pPr>
        <w:ind w:left="720" w:hanging="360"/>
      </w:pPr>
    </w:lvl>
    <w:lvl w:ilvl="1" w:tplc="57883191" w:tentative="1">
      <w:start w:val="1"/>
      <w:numFmt w:val="lowerLetter"/>
      <w:lvlText w:val="%2."/>
      <w:lvlJc w:val="left"/>
      <w:pPr>
        <w:ind w:left="1440" w:hanging="360"/>
      </w:pPr>
    </w:lvl>
    <w:lvl w:ilvl="2" w:tplc="57883191" w:tentative="1">
      <w:start w:val="1"/>
      <w:numFmt w:val="lowerRoman"/>
      <w:lvlText w:val="%3."/>
      <w:lvlJc w:val="right"/>
      <w:pPr>
        <w:ind w:left="2160" w:hanging="180"/>
      </w:pPr>
    </w:lvl>
    <w:lvl w:ilvl="3" w:tplc="57883191" w:tentative="1">
      <w:start w:val="1"/>
      <w:numFmt w:val="decimal"/>
      <w:lvlText w:val="%4."/>
      <w:lvlJc w:val="left"/>
      <w:pPr>
        <w:ind w:left="2880" w:hanging="360"/>
      </w:pPr>
    </w:lvl>
    <w:lvl w:ilvl="4" w:tplc="57883191" w:tentative="1">
      <w:start w:val="1"/>
      <w:numFmt w:val="lowerLetter"/>
      <w:lvlText w:val="%5."/>
      <w:lvlJc w:val="left"/>
      <w:pPr>
        <w:ind w:left="3600" w:hanging="360"/>
      </w:pPr>
    </w:lvl>
    <w:lvl w:ilvl="5" w:tplc="57883191" w:tentative="1">
      <w:start w:val="1"/>
      <w:numFmt w:val="lowerRoman"/>
      <w:lvlText w:val="%6."/>
      <w:lvlJc w:val="right"/>
      <w:pPr>
        <w:ind w:left="4320" w:hanging="180"/>
      </w:pPr>
    </w:lvl>
    <w:lvl w:ilvl="6" w:tplc="57883191" w:tentative="1">
      <w:start w:val="1"/>
      <w:numFmt w:val="decimal"/>
      <w:lvlText w:val="%7."/>
      <w:lvlJc w:val="left"/>
      <w:pPr>
        <w:ind w:left="5040" w:hanging="360"/>
      </w:pPr>
    </w:lvl>
    <w:lvl w:ilvl="7" w:tplc="57883191" w:tentative="1">
      <w:start w:val="1"/>
      <w:numFmt w:val="lowerLetter"/>
      <w:lvlText w:val="%8."/>
      <w:lvlJc w:val="left"/>
      <w:pPr>
        <w:ind w:left="5760" w:hanging="360"/>
      </w:pPr>
    </w:lvl>
    <w:lvl w:ilvl="8" w:tplc="57883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01">
    <w:multiLevelType w:val="hybridMultilevel"/>
    <w:lvl w:ilvl="0" w:tplc="97347753">
      <w:start w:val="1"/>
      <w:numFmt w:val="decimal"/>
      <w:lvlText w:val="%1."/>
      <w:lvlJc w:val="left"/>
      <w:pPr>
        <w:ind w:left="720" w:hanging="360"/>
      </w:pPr>
    </w:lvl>
    <w:lvl w:ilvl="1" w:tplc="97347753" w:tentative="1">
      <w:start w:val="1"/>
      <w:numFmt w:val="lowerLetter"/>
      <w:lvlText w:val="%2."/>
      <w:lvlJc w:val="left"/>
      <w:pPr>
        <w:ind w:left="1440" w:hanging="360"/>
      </w:pPr>
    </w:lvl>
    <w:lvl w:ilvl="2" w:tplc="97347753" w:tentative="1">
      <w:start w:val="1"/>
      <w:numFmt w:val="lowerRoman"/>
      <w:lvlText w:val="%3."/>
      <w:lvlJc w:val="right"/>
      <w:pPr>
        <w:ind w:left="2160" w:hanging="180"/>
      </w:pPr>
    </w:lvl>
    <w:lvl w:ilvl="3" w:tplc="97347753" w:tentative="1">
      <w:start w:val="1"/>
      <w:numFmt w:val="decimal"/>
      <w:lvlText w:val="%4."/>
      <w:lvlJc w:val="left"/>
      <w:pPr>
        <w:ind w:left="2880" w:hanging="360"/>
      </w:pPr>
    </w:lvl>
    <w:lvl w:ilvl="4" w:tplc="97347753" w:tentative="1">
      <w:start w:val="1"/>
      <w:numFmt w:val="lowerLetter"/>
      <w:lvlText w:val="%5."/>
      <w:lvlJc w:val="left"/>
      <w:pPr>
        <w:ind w:left="3600" w:hanging="360"/>
      </w:pPr>
    </w:lvl>
    <w:lvl w:ilvl="5" w:tplc="97347753" w:tentative="1">
      <w:start w:val="1"/>
      <w:numFmt w:val="lowerRoman"/>
      <w:lvlText w:val="%6."/>
      <w:lvlJc w:val="right"/>
      <w:pPr>
        <w:ind w:left="4320" w:hanging="180"/>
      </w:pPr>
    </w:lvl>
    <w:lvl w:ilvl="6" w:tplc="97347753" w:tentative="1">
      <w:start w:val="1"/>
      <w:numFmt w:val="decimal"/>
      <w:lvlText w:val="%7."/>
      <w:lvlJc w:val="left"/>
      <w:pPr>
        <w:ind w:left="5040" w:hanging="360"/>
      </w:pPr>
    </w:lvl>
    <w:lvl w:ilvl="7" w:tplc="97347753" w:tentative="1">
      <w:start w:val="1"/>
      <w:numFmt w:val="lowerLetter"/>
      <w:lvlText w:val="%8."/>
      <w:lvlJc w:val="left"/>
      <w:pPr>
        <w:ind w:left="5760" w:hanging="360"/>
      </w:pPr>
    </w:lvl>
    <w:lvl w:ilvl="8" w:tplc="97347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00">
    <w:multiLevelType w:val="hybridMultilevel"/>
    <w:lvl w:ilvl="0" w:tplc="62784516">
      <w:start w:val="1"/>
      <w:numFmt w:val="decimal"/>
      <w:lvlText w:val="%1."/>
      <w:lvlJc w:val="left"/>
      <w:pPr>
        <w:ind w:left="720" w:hanging="360"/>
      </w:pPr>
    </w:lvl>
    <w:lvl w:ilvl="1" w:tplc="62784516" w:tentative="1">
      <w:start w:val="1"/>
      <w:numFmt w:val="lowerLetter"/>
      <w:lvlText w:val="%2."/>
      <w:lvlJc w:val="left"/>
      <w:pPr>
        <w:ind w:left="1440" w:hanging="360"/>
      </w:pPr>
    </w:lvl>
    <w:lvl w:ilvl="2" w:tplc="62784516" w:tentative="1">
      <w:start w:val="1"/>
      <w:numFmt w:val="lowerRoman"/>
      <w:lvlText w:val="%3."/>
      <w:lvlJc w:val="right"/>
      <w:pPr>
        <w:ind w:left="2160" w:hanging="180"/>
      </w:pPr>
    </w:lvl>
    <w:lvl w:ilvl="3" w:tplc="62784516" w:tentative="1">
      <w:start w:val="1"/>
      <w:numFmt w:val="decimal"/>
      <w:lvlText w:val="%4."/>
      <w:lvlJc w:val="left"/>
      <w:pPr>
        <w:ind w:left="2880" w:hanging="360"/>
      </w:pPr>
    </w:lvl>
    <w:lvl w:ilvl="4" w:tplc="62784516" w:tentative="1">
      <w:start w:val="1"/>
      <w:numFmt w:val="lowerLetter"/>
      <w:lvlText w:val="%5."/>
      <w:lvlJc w:val="left"/>
      <w:pPr>
        <w:ind w:left="3600" w:hanging="360"/>
      </w:pPr>
    </w:lvl>
    <w:lvl w:ilvl="5" w:tplc="62784516" w:tentative="1">
      <w:start w:val="1"/>
      <w:numFmt w:val="lowerRoman"/>
      <w:lvlText w:val="%6."/>
      <w:lvlJc w:val="right"/>
      <w:pPr>
        <w:ind w:left="4320" w:hanging="180"/>
      </w:pPr>
    </w:lvl>
    <w:lvl w:ilvl="6" w:tplc="62784516" w:tentative="1">
      <w:start w:val="1"/>
      <w:numFmt w:val="decimal"/>
      <w:lvlText w:val="%7."/>
      <w:lvlJc w:val="left"/>
      <w:pPr>
        <w:ind w:left="5040" w:hanging="360"/>
      </w:pPr>
    </w:lvl>
    <w:lvl w:ilvl="7" w:tplc="62784516" w:tentative="1">
      <w:start w:val="1"/>
      <w:numFmt w:val="lowerLetter"/>
      <w:lvlText w:val="%8."/>
      <w:lvlJc w:val="left"/>
      <w:pPr>
        <w:ind w:left="5760" w:hanging="360"/>
      </w:pPr>
    </w:lvl>
    <w:lvl w:ilvl="8" w:tplc="62784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99">
    <w:multiLevelType w:val="hybridMultilevel"/>
    <w:lvl w:ilvl="0" w:tplc="59370339">
      <w:start w:val="1"/>
      <w:numFmt w:val="decimal"/>
      <w:lvlText w:val="%1."/>
      <w:lvlJc w:val="left"/>
      <w:pPr>
        <w:ind w:left="720" w:hanging="360"/>
      </w:pPr>
    </w:lvl>
    <w:lvl w:ilvl="1" w:tplc="59370339" w:tentative="1">
      <w:start w:val="1"/>
      <w:numFmt w:val="lowerLetter"/>
      <w:lvlText w:val="%2."/>
      <w:lvlJc w:val="left"/>
      <w:pPr>
        <w:ind w:left="1440" w:hanging="360"/>
      </w:pPr>
    </w:lvl>
    <w:lvl w:ilvl="2" w:tplc="59370339" w:tentative="1">
      <w:start w:val="1"/>
      <w:numFmt w:val="lowerRoman"/>
      <w:lvlText w:val="%3."/>
      <w:lvlJc w:val="right"/>
      <w:pPr>
        <w:ind w:left="2160" w:hanging="180"/>
      </w:pPr>
    </w:lvl>
    <w:lvl w:ilvl="3" w:tplc="59370339" w:tentative="1">
      <w:start w:val="1"/>
      <w:numFmt w:val="decimal"/>
      <w:lvlText w:val="%4."/>
      <w:lvlJc w:val="left"/>
      <w:pPr>
        <w:ind w:left="2880" w:hanging="360"/>
      </w:pPr>
    </w:lvl>
    <w:lvl w:ilvl="4" w:tplc="59370339" w:tentative="1">
      <w:start w:val="1"/>
      <w:numFmt w:val="lowerLetter"/>
      <w:lvlText w:val="%5."/>
      <w:lvlJc w:val="left"/>
      <w:pPr>
        <w:ind w:left="3600" w:hanging="360"/>
      </w:pPr>
    </w:lvl>
    <w:lvl w:ilvl="5" w:tplc="59370339" w:tentative="1">
      <w:start w:val="1"/>
      <w:numFmt w:val="lowerRoman"/>
      <w:lvlText w:val="%6."/>
      <w:lvlJc w:val="right"/>
      <w:pPr>
        <w:ind w:left="4320" w:hanging="180"/>
      </w:pPr>
    </w:lvl>
    <w:lvl w:ilvl="6" w:tplc="59370339" w:tentative="1">
      <w:start w:val="1"/>
      <w:numFmt w:val="decimal"/>
      <w:lvlText w:val="%7."/>
      <w:lvlJc w:val="left"/>
      <w:pPr>
        <w:ind w:left="5040" w:hanging="360"/>
      </w:pPr>
    </w:lvl>
    <w:lvl w:ilvl="7" w:tplc="59370339" w:tentative="1">
      <w:start w:val="1"/>
      <w:numFmt w:val="lowerLetter"/>
      <w:lvlText w:val="%8."/>
      <w:lvlJc w:val="left"/>
      <w:pPr>
        <w:ind w:left="5760" w:hanging="360"/>
      </w:pPr>
    </w:lvl>
    <w:lvl w:ilvl="8" w:tplc="59370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98">
    <w:multiLevelType w:val="hybridMultilevel"/>
    <w:lvl w:ilvl="0" w:tplc="90691694">
      <w:start w:val="1"/>
      <w:numFmt w:val="decimal"/>
      <w:lvlText w:val="%1."/>
      <w:lvlJc w:val="left"/>
      <w:pPr>
        <w:ind w:left="720" w:hanging="360"/>
      </w:pPr>
    </w:lvl>
    <w:lvl w:ilvl="1" w:tplc="90691694" w:tentative="1">
      <w:start w:val="1"/>
      <w:numFmt w:val="lowerLetter"/>
      <w:lvlText w:val="%2."/>
      <w:lvlJc w:val="left"/>
      <w:pPr>
        <w:ind w:left="1440" w:hanging="360"/>
      </w:pPr>
    </w:lvl>
    <w:lvl w:ilvl="2" w:tplc="90691694" w:tentative="1">
      <w:start w:val="1"/>
      <w:numFmt w:val="lowerRoman"/>
      <w:lvlText w:val="%3."/>
      <w:lvlJc w:val="right"/>
      <w:pPr>
        <w:ind w:left="2160" w:hanging="180"/>
      </w:pPr>
    </w:lvl>
    <w:lvl w:ilvl="3" w:tplc="90691694" w:tentative="1">
      <w:start w:val="1"/>
      <w:numFmt w:val="decimal"/>
      <w:lvlText w:val="%4."/>
      <w:lvlJc w:val="left"/>
      <w:pPr>
        <w:ind w:left="2880" w:hanging="360"/>
      </w:pPr>
    </w:lvl>
    <w:lvl w:ilvl="4" w:tplc="90691694" w:tentative="1">
      <w:start w:val="1"/>
      <w:numFmt w:val="lowerLetter"/>
      <w:lvlText w:val="%5."/>
      <w:lvlJc w:val="left"/>
      <w:pPr>
        <w:ind w:left="3600" w:hanging="360"/>
      </w:pPr>
    </w:lvl>
    <w:lvl w:ilvl="5" w:tplc="90691694" w:tentative="1">
      <w:start w:val="1"/>
      <w:numFmt w:val="lowerRoman"/>
      <w:lvlText w:val="%6."/>
      <w:lvlJc w:val="right"/>
      <w:pPr>
        <w:ind w:left="4320" w:hanging="180"/>
      </w:pPr>
    </w:lvl>
    <w:lvl w:ilvl="6" w:tplc="90691694" w:tentative="1">
      <w:start w:val="1"/>
      <w:numFmt w:val="decimal"/>
      <w:lvlText w:val="%7."/>
      <w:lvlJc w:val="left"/>
      <w:pPr>
        <w:ind w:left="5040" w:hanging="360"/>
      </w:pPr>
    </w:lvl>
    <w:lvl w:ilvl="7" w:tplc="90691694" w:tentative="1">
      <w:start w:val="1"/>
      <w:numFmt w:val="lowerLetter"/>
      <w:lvlText w:val="%8."/>
      <w:lvlJc w:val="left"/>
      <w:pPr>
        <w:ind w:left="5760" w:hanging="360"/>
      </w:pPr>
    </w:lvl>
    <w:lvl w:ilvl="8" w:tplc="90691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97">
    <w:multiLevelType w:val="hybridMultilevel"/>
    <w:lvl w:ilvl="0" w:tplc="91263497">
      <w:start w:val="1"/>
      <w:numFmt w:val="decimal"/>
      <w:lvlText w:val="%1."/>
      <w:lvlJc w:val="left"/>
      <w:pPr>
        <w:ind w:left="720" w:hanging="360"/>
      </w:pPr>
    </w:lvl>
    <w:lvl w:ilvl="1" w:tplc="91263497" w:tentative="1">
      <w:start w:val="1"/>
      <w:numFmt w:val="lowerLetter"/>
      <w:lvlText w:val="%2."/>
      <w:lvlJc w:val="left"/>
      <w:pPr>
        <w:ind w:left="1440" w:hanging="360"/>
      </w:pPr>
    </w:lvl>
    <w:lvl w:ilvl="2" w:tplc="91263497" w:tentative="1">
      <w:start w:val="1"/>
      <w:numFmt w:val="lowerRoman"/>
      <w:lvlText w:val="%3."/>
      <w:lvlJc w:val="right"/>
      <w:pPr>
        <w:ind w:left="2160" w:hanging="180"/>
      </w:pPr>
    </w:lvl>
    <w:lvl w:ilvl="3" w:tplc="91263497" w:tentative="1">
      <w:start w:val="1"/>
      <w:numFmt w:val="decimal"/>
      <w:lvlText w:val="%4."/>
      <w:lvlJc w:val="left"/>
      <w:pPr>
        <w:ind w:left="2880" w:hanging="360"/>
      </w:pPr>
    </w:lvl>
    <w:lvl w:ilvl="4" w:tplc="91263497" w:tentative="1">
      <w:start w:val="1"/>
      <w:numFmt w:val="lowerLetter"/>
      <w:lvlText w:val="%5."/>
      <w:lvlJc w:val="left"/>
      <w:pPr>
        <w:ind w:left="3600" w:hanging="360"/>
      </w:pPr>
    </w:lvl>
    <w:lvl w:ilvl="5" w:tplc="91263497" w:tentative="1">
      <w:start w:val="1"/>
      <w:numFmt w:val="lowerRoman"/>
      <w:lvlText w:val="%6."/>
      <w:lvlJc w:val="right"/>
      <w:pPr>
        <w:ind w:left="4320" w:hanging="180"/>
      </w:pPr>
    </w:lvl>
    <w:lvl w:ilvl="6" w:tplc="91263497" w:tentative="1">
      <w:start w:val="1"/>
      <w:numFmt w:val="decimal"/>
      <w:lvlText w:val="%7."/>
      <w:lvlJc w:val="left"/>
      <w:pPr>
        <w:ind w:left="5040" w:hanging="360"/>
      </w:pPr>
    </w:lvl>
    <w:lvl w:ilvl="7" w:tplc="91263497" w:tentative="1">
      <w:start w:val="1"/>
      <w:numFmt w:val="lowerLetter"/>
      <w:lvlText w:val="%8."/>
      <w:lvlJc w:val="left"/>
      <w:pPr>
        <w:ind w:left="5760" w:hanging="360"/>
      </w:pPr>
    </w:lvl>
    <w:lvl w:ilvl="8" w:tplc="91263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96">
    <w:multiLevelType w:val="hybridMultilevel"/>
    <w:lvl w:ilvl="0" w:tplc="96348483">
      <w:start w:val="1"/>
      <w:numFmt w:val="decimal"/>
      <w:lvlText w:val="%1."/>
      <w:lvlJc w:val="left"/>
      <w:pPr>
        <w:ind w:left="720" w:hanging="360"/>
      </w:pPr>
    </w:lvl>
    <w:lvl w:ilvl="1" w:tplc="96348483" w:tentative="1">
      <w:start w:val="1"/>
      <w:numFmt w:val="lowerLetter"/>
      <w:lvlText w:val="%2."/>
      <w:lvlJc w:val="left"/>
      <w:pPr>
        <w:ind w:left="1440" w:hanging="360"/>
      </w:pPr>
    </w:lvl>
    <w:lvl w:ilvl="2" w:tplc="96348483" w:tentative="1">
      <w:start w:val="1"/>
      <w:numFmt w:val="lowerRoman"/>
      <w:lvlText w:val="%3."/>
      <w:lvlJc w:val="right"/>
      <w:pPr>
        <w:ind w:left="2160" w:hanging="180"/>
      </w:pPr>
    </w:lvl>
    <w:lvl w:ilvl="3" w:tplc="96348483" w:tentative="1">
      <w:start w:val="1"/>
      <w:numFmt w:val="decimal"/>
      <w:lvlText w:val="%4."/>
      <w:lvlJc w:val="left"/>
      <w:pPr>
        <w:ind w:left="2880" w:hanging="360"/>
      </w:pPr>
    </w:lvl>
    <w:lvl w:ilvl="4" w:tplc="96348483" w:tentative="1">
      <w:start w:val="1"/>
      <w:numFmt w:val="lowerLetter"/>
      <w:lvlText w:val="%5."/>
      <w:lvlJc w:val="left"/>
      <w:pPr>
        <w:ind w:left="3600" w:hanging="360"/>
      </w:pPr>
    </w:lvl>
    <w:lvl w:ilvl="5" w:tplc="96348483" w:tentative="1">
      <w:start w:val="1"/>
      <w:numFmt w:val="lowerRoman"/>
      <w:lvlText w:val="%6."/>
      <w:lvlJc w:val="right"/>
      <w:pPr>
        <w:ind w:left="4320" w:hanging="180"/>
      </w:pPr>
    </w:lvl>
    <w:lvl w:ilvl="6" w:tplc="96348483" w:tentative="1">
      <w:start w:val="1"/>
      <w:numFmt w:val="decimal"/>
      <w:lvlText w:val="%7."/>
      <w:lvlJc w:val="left"/>
      <w:pPr>
        <w:ind w:left="5040" w:hanging="360"/>
      </w:pPr>
    </w:lvl>
    <w:lvl w:ilvl="7" w:tplc="96348483" w:tentative="1">
      <w:start w:val="1"/>
      <w:numFmt w:val="lowerLetter"/>
      <w:lvlText w:val="%8."/>
      <w:lvlJc w:val="left"/>
      <w:pPr>
        <w:ind w:left="5760" w:hanging="360"/>
      </w:pPr>
    </w:lvl>
    <w:lvl w:ilvl="8" w:tplc="96348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95">
    <w:multiLevelType w:val="hybridMultilevel"/>
    <w:lvl w:ilvl="0" w:tplc="37940166">
      <w:start w:val="1"/>
      <w:numFmt w:val="decimal"/>
      <w:lvlText w:val="%1."/>
      <w:lvlJc w:val="left"/>
      <w:pPr>
        <w:ind w:left="720" w:hanging="360"/>
      </w:pPr>
    </w:lvl>
    <w:lvl w:ilvl="1" w:tplc="37940166" w:tentative="1">
      <w:start w:val="1"/>
      <w:numFmt w:val="lowerLetter"/>
      <w:lvlText w:val="%2."/>
      <w:lvlJc w:val="left"/>
      <w:pPr>
        <w:ind w:left="1440" w:hanging="360"/>
      </w:pPr>
    </w:lvl>
    <w:lvl w:ilvl="2" w:tplc="37940166" w:tentative="1">
      <w:start w:val="1"/>
      <w:numFmt w:val="lowerRoman"/>
      <w:lvlText w:val="%3."/>
      <w:lvlJc w:val="right"/>
      <w:pPr>
        <w:ind w:left="2160" w:hanging="180"/>
      </w:pPr>
    </w:lvl>
    <w:lvl w:ilvl="3" w:tplc="37940166" w:tentative="1">
      <w:start w:val="1"/>
      <w:numFmt w:val="decimal"/>
      <w:lvlText w:val="%4."/>
      <w:lvlJc w:val="left"/>
      <w:pPr>
        <w:ind w:left="2880" w:hanging="360"/>
      </w:pPr>
    </w:lvl>
    <w:lvl w:ilvl="4" w:tplc="37940166" w:tentative="1">
      <w:start w:val="1"/>
      <w:numFmt w:val="lowerLetter"/>
      <w:lvlText w:val="%5."/>
      <w:lvlJc w:val="left"/>
      <w:pPr>
        <w:ind w:left="3600" w:hanging="360"/>
      </w:pPr>
    </w:lvl>
    <w:lvl w:ilvl="5" w:tplc="37940166" w:tentative="1">
      <w:start w:val="1"/>
      <w:numFmt w:val="lowerRoman"/>
      <w:lvlText w:val="%6."/>
      <w:lvlJc w:val="right"/>
      <w:pPr>
        <w:ind w:left="4320" w:hanging="180"/>
      </w:pPr>
    </w:lvl>
    <w:lvl w:ilvl="6" w:tplc="37940166" w:tentative="1">
      <w:start w:val="1"/>
      <w:numFmt w:val="decimal"/>
      <w:lvlText w:val="%7."/>
      <w:lvlJc w:val="left"/>
      <w:pPr>
        <w:ind w:left="5040" w:hanging="360"/>
      </w:pPr>
    </w:lvl>
    <w:lvl w:ilvl="7" w:tplc="37940166" w:tentative="1">
      <w:start w:val="1"/>
      <w:numFmt w:val="lowerLetter"/>
      <w:lvlText w:val="%8."/>
      <w:lvlJc w:val="left"/>
      <w:pPr>
        <w:ind w:left="5760" w:hanging="360"/>
      </w:pPr>
    </w:lvl>
    <w:lvl w:ilvl="8" w:tplc="37940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94">
    <w:multiLevelType w:val="hybridMultilevel"/>
    <w:lvl w:ilvl="0" w:tplc="53779750">
      <w:start w:val="1"/>
      <w:numFmt w:val="decimal"/>
      <w:lvlText w:val="%1."/>
      <w:lvlJc w:val="left"/>
      <w:pPr>
        <w:ind w:left="720" w:hanging="360"/>
      </w:pPr>
    </w:lvl>
    <w:lvl w:ilvl="1" w:tplc="53779750" w:tentative="1">
      <w:start w:val="1"/>
      <w:numFmt w:val="lowerLetter"/>
      <w:lvlText w:val="%2."/>
      <w:lvlJc w:val="left"/>
      <w:pPr>
        <w:ind w:left="1440" w:hanging="360"/>
      </w:pPr>
    </w:lvl>
    <w:lvl w:ilvl="2" w:tplc="53779750" w:tentative="1">
      <w:start w:val="1"/>
      <w:numFmt w:val="lowerRoman"/>
      <w:lvlText w:val="%3."/>
      <w:lvlJc w:val="right"/>
      <w:pPr>
        <w:ind w:left="2160" w:hanging="180"/>
      </w:pPr>
    </w:lvl>
    <w:lvl w:ilvl="3" w:tplc="53779750" w:tentative="1">
      <w:start w:val="1"/>
      <w:numFmt w:val="decimal"/>
      <w:lvlText w:val="%4."/>
      <w:lvlJc w:val="left"/>
      <w:pPr>
        <w:ind w:left="2880" w:hanging="360"/>
      </w:pPr>
    </w:lvl>
    <w:lvl w:ilvl="4" w:tplc="53779750" w:tentative="1">
      <w:start w:val="1"/>
      <w:numFmt w:val="lowerLetter"/>
      <w:lvlText w:val="%5."/>
      <w:lvlJc w:val="left"/>
      <w:pPr>
        <w:ind w:left="3600" w:hanging="360"/>
      </w:pPr>
    </w:lvl>
    <w:lvl w:ilvl="5" w:tplc="53779750" w:tentative="1">
      <w:start w:val="1"/>
      <w:numFmt w:val="lowerRoman"/>
      <w:lvlText w:val="%6."/>
      <w:lvlJc w:val="right"/>
      <w:pPr>
        <w:ind w:left="4320" w:hanging="180"/>
      </w:pPr>
    </w:lvl>
    <w:lvl w:ilvl="6" w:tplc="53779750" w:tentative="1">
      <w:start w:val="1"/>
      <w:numFmt w:val="decimal"/>
      <w:lvlText w:val="%7."/>
      <w:lvlJc w:val="left"/>
      <w:pPr>
        <w:ind w:left="5040" w:hanging="360"/>
      </w:pPr>
    </w:lvl>
    <w:lvl w:ilvl="7" w:tplc="53779750" w:tentative="1">
      <w:start w:val="1"/>
      <w:numFmt w:val="lowerLetter"/>
      <w:lvlText w:val="%8."/>
      <w:lvlJc w:val="left"/>
      <w:pPr>
        <w:ind w:left="5760" w:hanging="360"/>
      </w:pPr>
    </w:lvl>
    <w:lvl w:ilvl="8" w:tplc="53779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93">
    <w:multiLevelType w:val="hybridMultilevel"/>
    <w:lvl w:ilvl="0" w:tplc="72554355">
      <w:start w:val="1"/>
      <w:numFmt w:val="decimal"/>
      <w:lvlText w:val="%1."/>
      <w:lvlJc w:val="left"/>
      <w:pPr>
        <w:ind w:left="720" w:hanging="360"/>
      </w:pPr>
    </w:lvl>
    <w:lvl w:ilvl="1" w:tplc="72554355" w:tentative="1">
      <w:start w:val="1"/>
      <w:numFmt w:val="lowerLetter"/>
      <w:lvlText w:val="%2."/>
      <w:lvlJc w:val="left"/>
      <w:pPr>
        <w:ind w:left="1440" w:hanging="360"/>
      </w:pPr>
    </w:lvl>
    <w:lvl w:ilvl="2" w:tplc="72554355" w:tentative="1">
      <w:start w:val="1"/>
      <w:numFmt w:val="lowerRoman"/>
      <w:lvlText w:val="%3."/>
      <w:lvlJc w:val="right"/>
      <w:pPr>
        <w:ind w:left="2160" w:hanging="180"/>
      </w:pPr>
    </w:lvl>
    <w:lvl w:ilvl="3" w:tplc="72554355" w:tentative="1">
      <w:start w:val="1"/>
      <w:numFmt w:val="decimal"/>
      <w:lvlText w:val="%4."/>
      <w:lvlJc w:val="left"/>
      <w:pPr>
        <w:ind w:left="2880" w:hanging="360"/>
      </w:pPr>
    </w:lvl>
    <w:lvl w:ilvl="4" w:tplc="72554355" w:tentative="1">
      <w:start w:val="1"/>
      <w:numFmt w:val="lowerLetter"/>
      <w:lvlText w:val="%5."/>
      <w:lvlJc w:val="left"/>
      <w:pPr>
        <w:ind w:left="3600" w:hanging="360"/>
      </w:pPr>
    </w:lvl>
    <w:lvl w:ilvl="5" w:tplc="72554355" w:tentative="1">
      <w:start w:val="1"/>
      <w:numFmt w:val="lowerRoman"/>
      <w:lvlText w:val="%6."/>
      <w:lvlJc w:val="right"/>
      <w:pPr>
        <w:ind w:left="4320" w:hanging="180"/>
      </w:pPr>
    </w:lvl>
    <w:lvl w:ilvl="6" w:tplc="72554355" w:tentative="1">
      <w:start w:val="1"/>
      <w:numFmt w:val="decimal"/>
      <w:lvlText w:val="%7."/>
      <w:lvlJc w:val="left"/>
      <w:pPr>
        <w:ind w:left="5040" w:hanging="360"/>
      </w:pPr>
    </w:lvl>
    <w:lvl w:ilvl="7" w:tplc="72554355" w:tentative="1">
      <w:start w:val="1"/>
      <w:numFmt w:val="lowerLetter"/>
      <w:lvlText w:val="%8."/>
      <w:lvlJc w:val="left"/>
      <w:pPr>
        <w:ind w:left="5760" w:hanging="360"/>
      </w:pPr>
    </w:lvl>
    <w:lvl w:ilvl="8" w:tplc="72554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92">
    <w:multiLevelType w:val="hybridMultilevel"/>
    <w:lvl w:ilvl="0" w:tplc="86807881">
      <w:start w:val="1"/>
      <w:numFmt w:val="decimal"/>
      <w:lvlText w:val="%1."/>
      <w:lvlJc w:val="left"/>
      <w:pPr>
        <w:ind w:left="720" w:hanging="360"/>
      </w:pPr>
    </w:lvl>
    <w:lvl w:ilvl="1" w:tplc="86807881" w:tentative="1">
      <w:start w:val="1"/>
      <w:numFmt w:val="lowerLetter"/>
      <w:lvlText w:val="%2."/>
      <w:lvlJc w:val="left"/>
      <w:pPr>
        <w:ind w:left="1440" w:hanging="360"/>
      </w:pPr>
    </w:lvl>
    <w:lvl w:ilvl="2" w:tplc="86807881" w:tentative="1">
      <w:start w:val="1"/>
      <w:numFmt w:val="lowerRoman"/>
      <w:lvlText w:val="%3."/>
      <w:lvlJc w:val="right"/>
      <w:pPr>
        <w:ind w:left="2160" w:hanging="180"/>
      </w:pPr>
    </w:lvl>
    <w:lvl w:ilvl="3" w:tplc="86807881" w:tentative="1">
      <w:start w:val="1"/>
      <w:numFmt w:val="decimal"/>
      <w:lvlText w:val="%4."/>
      <w:lvlJc w:val="left"/>
      <w:pPr>
        <w:ind w:left="2880" w:hanging="360"/>
      </w:pPr>
    </w:lvl>
    <w:lvl w:ilvl="4" w:tplc="86807881" w:tentative="1">
      <w:start w:val="1"/>
      <w:numFmt w:val="lowerLetter"/>
      <w:lvlText w:val="%5."/>
      <w:lvlJc w:val="left"/>
      <w:pPr>
        <w:ind w:left="3600" w:hanging="360"/>
      </w:pPr>
    </w:lvl>
    <w:lvl w:ilvl="5" w:tplc="86807881" w:tentative="1">
      <w:start w:val="1"/>
      <w:numFmt w:val="lowerRoman"/>
      <w:lvlText w:val="%6."/>
      <w:lvlJc w:val="right"/>
      <w:pPr>
        <w:ind w:left="4320" w:hanging="180"/>
      </w:pPr>
    </w:lvl>
    <w:lvl w:ilvl="6" w:tplc="86807881" w:tentative="1">
      <w:start w:val="1"/>
      <w:numFmt w:val="decimal"/>
      <w:lvlText w:val="%7."/>
      <w:lvlJc w:val="left"/>
      <w:pPr>
        <w:ind w:left="5040" w:hanging="360"/>
      </w:pPr>
    </w:lvl>
    <w:lvl w:ilvl="7" w:tplc="86807881" w:tentative="1">
      <w:start w:val="1"/>
      <w:numFmt w:val="lowerLetter"/>
      <w:lvlText w:val="%8."/>
      <w:lvlJc w:val="left"/>
      <w:pPr>
        <w:ind w:left="5760" w:hanging="360"/>
      </w:pPr>
    </w:lvl>
    <w:lvl w:ilvl="8" w:tplc="86807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91">
    <w:multiLevelType w:val="hybridMultilevel"/>
    <w:lvl w:ilvl="0" w:tplc="62164586">
      <w:start w:val="1"/>
      <w:numFmt w:val="decimal"/>
      <w:lvlText w:val="%1."/>
      <w:lvlJc w:val="left"/>
      <w:pPr>
        <w:ind w:left="720" w:hanging="360"/>
      </w:pPr>
    </w:lvl>
    <w:lvl w:ilvl="1" w:tplc="62164586" w:tentative="1">
      <w:start w:val="1"/>
      <w:numFmt w:val="lowerLetter"/>
      <w:lvlText w:val="%2."/>
      <w:lvlJc w:val="left"/>
      <w:pPr>
        <w:ind w:left="1440" w:hanging="360"/>
      </w:pPr>
    </w:lvl>
    <w:lvl w:ilvl="2" w:tplc="62164586" w:tentative="1">
      <w:start w:val="1"/>
      <w:numFmt w:val="lowerRoman"/>
      <w:lvlText w:val="%3."/>
      <w:lvlJc w:val="right"/>
      <w:pPr>
        <w:ind w:left="2160" w:hanging="180"/>
      </w:pPr>
    </w:lvl>
    <w:lvl w:ilvl="3" w:tplc="62164586" w:tentative="1">
      <w:start w:val="1"/>
      <w:numFmt w:val="decimal"/>
      <w:lvlText w:val="%4."/>
      <w:lvlJc w:val="left"/>
      <w:pPr>
        <w:ind w:left="2880" w:hanging="360"/>
      </w:pPr>
    </w:lvl>
    <w:lvl w:ilvl="4" w:tplc="62164586" w:tentative="1">
      <w:start w:val="1"/>
      <w:numFmt w:val="lowerLetter"/>
      <w:lvlText w:val="%5."/>
      <w:lvlJc w:val="left"/>
      <w:pPr>
        <w:ind w:left="3600" w:hanging="360"/>
      </w:pPr>
    </w:lvl>
    <w:lvl w:ilvl="5" w:tplc="62164586" w:tentative="1">
      <w:start w:val="1"/>
      <w:numFmt w:val="lowerRoman"/>
      <w:lvlText w:val="%6."/>
      <w:lvlJc w:val="right"/>
      <w:pPr>
        <w:ind w:left="4320" w:hanging="180"/>
      </w:pPr>
    </w:lvl>
    <w:lvl w:ilvl="6" w:tplc="62164586" w:tentative="1">
      <w:start w:val="1"/>
      <w:numFmt w:val="decimal"/>
      <w:lvlText w:val="%7."/>
      <w:lvlJc w:val="left"/>
      <w:pPr>
        <w:ind w:left="5040" w:hanging="360"/>
      </w:pPr>
    </w:lvl>
    <w:lvl w:ilvl="7" w:tplc="62164586" w:tentative="1">
      <w:start w:val="1"/>
      <w:numFmt w:val="lowerLetter"/>
      <w:lvlText w:val="%8."/>
      <w:lvlJc w:val="left"/>
      <w:pPr>
        <w:ind w:left="5760" w:hanging="360"/>
      </w:pPr>
    </w:lvl>
    <w:lvl w:ilvl="8" w:tplc="62164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90">
    <w:multiLevelType w:val="hybridMultilevel"/>
    <w:lvl w:ilvl="0" w:tplc="50960763">
      <w:start w:val="1"/>
      <w:numFmt w:val="decimal"/>
      <w:lvlText w:val="%1."/>
      <w:lvlJc w:val="left"/>
      <w:pPr>
        <w:ind w:left="720" w:hanging="360"/>
      </w:pPr>
    </w:lvl>
    <w:lvl w:ilvl="1" w:tplc="50960763" w:tentative="1">
      <w:start w:val="1"/>
      <w:numFmt w:val="lowerLetter"/>
      <w:lvlText w:val="%2."/>
      <w:lvlJc w:val="left"/>
      <w:pPr>
        <w:ind w:left="1440" w:hanging="360"/>
      </w:pPr>
    </w:lvl>
    <w:lvl w:ilvl="2" w:tplc="50960763" w:tentative="1">
      <w:start w:val="1"/>
      <w:numFmt w:val="lowerRoman"/>
      <w:lvlText w:val="%3."/>
      <w:lvlJc w:val="right"/>
      <w:pPr>
        <w:ind w:left="2160" w:hanging="180"/>
      </w:pPr>
    </w:lvl>
    <w:lvl w:ilvl="3" w:tplc="50960763" w:tentative="1">
      <w:start w:val="1"/>
      <w:numFmt w:val="decimal"/>
      <w:lvlText w:val="%4."/>
      <w:lvlJc w:val="left"/>
      <w:pPr>
        <w:ind w:left="2880" w:hanging="360"/>
      </w:pPr>
    </w:lvl>
    <w:lvl w:ilvl="4" w:tplc="50960763" w:tentative="1">
      <w:start w:val="1"/>
      <w:numFmt w:val="lowerLetter"/>
      <w:lvlText w:val="%5."/>
      <w:lvlJc w:val="left"/>
      <w:pPr>
        <w:ind w:left="3600" w:hanging="360"/>
      </w:pPr>
    </w:lvl>
    <w:lvl w:ilvl="5" w:tplc="50960763" w:tentative="1">
      <w:start w:val="1"/>
      <w:numFmt w:val="lowerRoman"/>
      <w:lvlText w:val="%6."/>
      <w:lvlJc w:val="right"/>
      <w:pPr>
        <w:ind w:left="4320" w:hanging="180"/>
      </w:pPr>
    </w:lvl>
    <w:lvl w:ilvl="6" w:tplc="50960763" w:tentative="1">
      <w:start w:val="1"/>
      <w:numFmt w:val="decimal"/>
      <w:lvlText w:val="%7."/>
      <w:lvlJc w:val="left"/>
      <w:pPr>
        <w:ind w:left="5040" w:hanging="360"/>
      </w:pPr>
    </w:lvl>
    <w:lvl w:ilvl="7" w:tplc="50960763" w:tentative="1">
      <w:start w:val="1"/>
      <w:numFmt w:val="lowerLetter"/>
      <w:lvlText w:val="%8."/>
      <w:lvlJc w:val="left"/>
      <w:pPr>
        <w:ind w:left="5760" w:hanging="360"/>
      </w:pPr>
    </w:lvl>
    <w:lvl w:ilvl="8" w:tplc="50960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9">
    <w:multiLevelType w:val="hybridMultilevel"/>
    <w:lvl w:ilvl="0" w:tplc="79513974">
      <w:start w:val="1"/>
      <w:numFmt w:val="decimal"/>
      <w:lvlText w:val="%1."/>
      <w:lvlJc w:val="left"/>
      <w:pPr>
        <w:ind w:left="720" w:hanging="360"/>
      </w:pPr>
    </w:lvl>
    <w:lvl w:ilvl="1" w:tplc="79513974" w:tentative="1">
      <w:start w:val="1"/>
      <w:numFmt w:val="lowerLetter"/>
      <w:lvlText w:val="%2."/>
      <w:lvlJc w:val="left"/>
      <w:pPr>
        <w:ind w:left="1440" w:hanging="360"/>
      </w:pPr>
    </w:lvl>
    <w:lvl w:ilvl="2" w:tplc="79513974" w:tentative="1">
      <w:start w:val="1"/>
      <w:numFmt w:val="lowerRoman"/>
      <w:lvlText w:val="%3."/>
      <w:lvlJc w:val="right"/>
      <w:pPr>
        <w:ind w:left="2160" w:hanging="180"/>
      </w:pPr>
    </w:lvl>
    <w:lvl w:ilvl="3" w:tplc="79513974" w:tentative="1">
      <w:start w:val="1"/>
      <w:numFmt w:val="decimal"/>
      <w:lvlText w:val="%4."/>
      <w:lvlJc w:val="left"/>
      <w:pPr>
        <w:ind w:left="2880" w:hanging="360"/>
      </w:pPr>
    </w:lvl>
    <w:lvl w:ilvl="4" w:tplc="79513974" w:tentative="1">
      <w:start w:val="1"/>
      <w:numFmt w:val="lowerLetter"/>
      <w:lvlText w:val="%5."/>
      <w:lvlJc w:val="left"/>
      <w:pPr>
        <w:ind w:left="3600" w:hanging="360"/>
      </w:pPr>
    </w:lvl>
    <w:lvl w:ilvl="5" w:tplc="79513974" w:tentative="1">
      <w:start w:val="1"/>
      <w:numFmt w:val="lowerRoman"/>
      <w:lvlText w:val="%6."/>
      <w:lvlJc w:val="right"/>
      <w:pPr>
        <w:ind w:left="4320" w:hanging="180"/>
      </w:pPr>
    </w:lvl>
    <w:lvl w:ilvl="6" w:tplc="79513974" w:tentative="1">
      <w:start w:val="1"/>
      <w:numFmt w:val="decimal"/>
      <w:lvlText w:val="%7."/>
      <w:lvlJc w:val="left"/>
      <w:pPr>
        <w:ind w:left="5040" w:hanging="360"/>
      </w:pPr>
    </w:lvl>
    <w:lvl w:ilvl="7" w:tplc="79513974" w:tentative="1">
      <w:start w:val="1"/>
      <w:numFmt w:val="lowerLetter"/>
      <w:lvlText w:val="%8."/>
      <w:lvlJc w:val="left"/>
      <w:pPr>
        <w:ind w:left="5760" w:hanging="360"/>
      </w:pPr>
    </w:lvl>
    <w:lvl w:ilvl="8" w:tplc="79513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8">
    <w:multiLevelType w:val="hybridMultilevel"/>
    <w:lvl w:ilvl="0" w:tplc="58983463">
      <w:start w:val="1"/>
      <w:numFmt w:val="decimal"/>
      <w:lvlText w:val="%1."/>
      <w:lvlJc w:val="left"/>
      <w:pPr>
        <w:ind w:left="720" w:hanging="360"/>
      </w:pPr>
    </w:lvl>
    <w:lvl w:ilvl="1" w:tplc="58983463" w:tentative="1">
      <w:start w:val="1"/>
      <w:numFmt w:val="lowerLetter"/>
      <w:lvlText w:val="%2."/>
      <w:lvlJc w:val="left"/>
      <w:pPr>
        <w:ind w:left="1440" w:hanging="360"/>
      </w:pPr>
    </w:lvl>
    <w:lvl w:ilvl="2" w:tplc="58983463" w:tentative="1">
      <w:start w:val="1"/>
      <w:numFmt w:val="lowerRoman"/>
      <w:lvlText w:val="%3."/>
      <w:lvlJc w:val="right"/>
      <w:pPr>
        <w:ind w:left="2160" w:hanging="180"/>
      </w:pPr>
    </w:lvl>
    <w:lvl w:ilvl="3" w:tplc="58983463" w:tentative="1">
      <w:start w:val="1"/>
      <w:numFmt w:val="decimal"/>
      <w:lvlText w:val="%4."/>
      <w:lvlJc w:val="left"/>
      <w:pPr>
        <w:ind w:left="2880" w:hanging="360"/>
      </w:pPr>
    </w:lvl>
    <w:lvl w:ilvl="4" w:tplc="58983463" w:tentative="1">
      <w:start w:val="1"/>
      <w:numFmt w:val="lowerLetter"/>
      <w:lvlText w:val="%5."/>
      <w:lvlJc w:val="left"/>
      <w:pPr>
        <w:ind w:left="3600" w:hanging="360"/>
      </w:pPr>
    </w:lvl>
    <w:lvl w:ilvl="5" w:tplc="58983463" w:tentative="1">
      <w:start w:val="1"/>
      <w:numFmt w:val="lowerRoman"/>
      <w:lvlText w:val="%6."/>
      <w:lvlJc w:val="right"/>
      <w:pPr>
        <w:ind w:left="4320" w:hanging="180"/>
      </w:pPr>
    </w:lvl>
    <w:lvl w:ilvl="6" w:tplc="58983463" w:tentative="1">
      <w:start w:val="1"/>
      <w:numFmt w:val="decimal"/>
      <w:lvlText w:val="%7."/>
      <w:lvlJc w:val="left"/>
      <w:pPr>
        <w:ind w:left="5040" w:hanging="360"/>
      </w:pPr>
    </w:lvl>
    <w:lvl w:ilvl="7" w:tplc="58983463" w:tentative="1">
      <w:start w:val="1"/>
      <w:numFmt w:val="lowerLetter"/>
      <w:lvlText w:val="%8."/>
      <w:lvlJc w:val="left"/>
      <w:pPr>
        <w:ind w:left="5760" w:hanging="360"/>
      </w:pPr>
    </w:lvl>
    <w:lvl w:ilvl="8" w:tplc="58983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7">
    <w:multiLevelType w:val="hybridMultilevel"/>
    <w:lvl w:ilvl="0" w:tplc="97863161">
      <w:start w:val="1"/>
      <w:numFmt w:val="decimal"/>
      <w:lvlText w:val="%1."/>
      <w:lvlJc w:val="left"/>
      <w:pPr>
        <w:ind w:left="720" w:hanging="360"/>
      </w:pPr>
    </w:lvl>
    <w:lvl w:ilvl="1" w:tplc="97863161" w:tentative="1">
      <w:start w:val="1"/>
      <w:numFmt w:val="lowerLetter"/>
      <w:lvlText w:val="%2."/>
      <w:lvlJc w:val="left"/>
      <w:pPr>
        <w:ind w:left="1440" w:hanging="360"/>
      </w:pPr>
    </w:lvl>
    <w:lvl w:ilvl="2" w:tplc="97863161" w:tentative="1">
      <w:start w:val="1"/>
      <w:numFmt w:val="lowerRoman"/>
      <w:lvlText w:val="%3."/>
      <w:lvlJc w:val="right"/>
      <w:pPr>
        <w:ind w:left="2160" w:hanging="180"/>
      </w:pPr>
    </w:lvl>
    <w:lvl w:ilvl="3" w:tplc="97863161" w:tentative="1">
      <w:start w:val="1"/>
      <w:numFmt w:val="decimal"/>
      <w:lvlText w:val="%4."/>
      <w:lvlJc w:val="left"/>
      <w:pPr>
        <w:ind w:left="2880" w:hanging="360"/>
      </w:pPr>
    </w:lvl>
    <w:lvl w:ilvl="4" w:tplc="97863161" w:tentative="1">
      <w:start w:val="1"/>
      <w:numFmt w:val="lowerLetter"/>
      <w:lvlText w:val="%5."/>
      <w:lvlJc w:val="left"/>
      <w:pPr>
        <w:ind w:left="3600" w:hanging="360"/>
      </w:pPr>
    </w:lvl>
    <w:lvl w:ilvl="5" w:tplc="97863161" w:tentative="1">
      <w:start w:val="1"/>
      <w:numFmt w:val="lowerRoman"/>
      <w:lvlText w:val="%6."/>
      <w:lvlJc w:val="right"/>
      <w:pPr>
        <w:ind w:left="4320" w:hanging="180"/>
      </w:pPr>
    </w:lvl>
    <w:lvl w:ilvl="6" w:tplc="97863161" w:tentative="1">
      <w:start w:val="1"/>
      <w:numFmt w:val="decimal"/>
      <w:lvlText w:val="%7."/>
      <w:lvlJc w:val="left"/>
      <w:pPr>
        <w:ind w:left="5040" w:hanging="360"/>
      </w:pPr>
    </w:lvl>
    <w:lvl w:ilvl="7" w:tplc="97863161" w:tentative="1">
      <w:start w:val="1"/>
      <w:numFmt w:val="lowerLetter"/>
      <w:lvlText w:val="%8."/>
      <w:lvlJc w:val="left"/>
      <w:pPr>
        <w:ind w:left="5760" w:hanging="360"/>
      </w:pPr>
    </w:lvl>
    <w:lvl w:ilvl="8" w:tplc="97863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6">
    <w:multiLevelType w:val="hybridMultilevel"/>
    <w:lvl w:ilvl="0" w:tplc="32774521">
      <w:start w:val="1"/>
      <w:numFmt w:val="decimal"/>
      <w:lvlText w:val="%1."/>
      <w:lvlJc w:val="left"/>
      <w:pPr>
        <w:ind w:left="720" w:hanging="360"/>
      </w:pPr>
    </w:lvl>
    <w:lvl w:ilvl="1" w:tplc="32774521" w:tentative="1">
      <w:start w:val="1"/>
      <w:numFmt w:val="lowerLetter"/>
      <w:lvlText w:val="%2."/>
      <w:lvlJc w:val="left"/>
      <w:pPr>
        <w:ind w:left="1440" w:hanging="360"/>
      </w:pPr>
    </w:lvl>
    <w:lvl w:ilvl="2" w:tplc="32774521" w:tentative="1">
      <w:start w:val="1"/>
      <w:numFmt w:val="lowerRoman"/>
      <w:lvlText w:val="%3."/>
      <w:lvlJc w:val="right"/>
      <w:pPr>
        <w:ind w:left="2160" w:hanging="180"/>
      </w:pPr>
    </w:lvl>
    <w:lvl w:ilvl="3" w:tplc="32774521" w:tentative="1">
      <w:start w:val="1"/>
      <w:numFmt w:val="decimal"/>
      <w:lvlText w:val="%4."/>
      <w:lvlJc w:val="left"/>
      <w:pPr>
        <w:ind w:left="2880" w:hanging="360"/>
      </w:pPr>
    </w:lvl>
    <w:lvl w:ilvl="4" w:tplc="32774521" w:tentative="1">
      <w:start w:val="1"/>
      <w:numFmt w:val="lowerLetter"/>
      <w:lvlText w:val="%5."/>
      <w:lvlJc w:val="left"/>
      <w:pPr>
        <w:ind w:left="3600" w:hanging="360"/>
      </w:pPr>
    </w:lvl>
    <w:lvl w:ilvl="5" w:tplc="32774521" w:tentative="1">
      <w:start w:val="1"/>
      <w:numFmt w:val="lowerRoman"/>
      <w:lvlText w:val="%6."/>
      <w:lvlJc w:val="right"/>
      <w:pPr>
        <w:ind w:left="4320" w:hanging="180"/>
      </w:pPr>
    </w:lvl>
    <w:lvl w:ilvl="6" w:tplc="32774521" w:tentative="1">
      <w:start w:val="1"/>
      <w:numFmt w:val="decimal"/>
      <w:lvlText w:val="%7."/>
      <w:lvlJc w:val="left"/>
      <w:pPr>
        <w:ind w:left="5040" w:hanging="360"/>
      </w:pPr>
    </w:lvl>
    <w:lvl w:ilvl="7" w:tplc="32774521" w:tentative="1">
      <w:start w:val="1"/>
      <w:numFmt w:val="lowerLetter"/>
      <w:lvlText w:val="%8."/>
      <w:lvlJc w:val="left"/>
      <w:pPr>
        <w:ind w:left="5760" w:hanging="360"/>
      </w:pPr>
    </w:lvl>
    <w:lvl w:ilvl="8" w:tplc="32774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5">
    <w:multiLevelType w:val="hybridMultilevel"/>
    <w:lvl w:ilvl="0" w:tplc="52135343">
      <w:start w:val="1"/>
      <w:numFmt w:val="decimal"/>
      <w:lvlText w:val="%1."/>
      <w:lvlJc w:val="left"/>
      <w:pPr>
        <w:ind w:left="720" w:hanging="360"/>
      </w:pPr>
    </w:lvl>
    <w:lvl w:ilvl="1" w:tplc="52135343" w:tentative="1">
      <w:start w:val="1"/>
      <w:numFmt w:val="lowerLetter"/>
      <w:lvlText w:val="%2."/>
      <w:lvlJc w:val="left"/>
      <w:pPr>
        <w:ind w:left="1440" w:hanging="360"/>
      </w:pPr>
    </w:lvl>
    <w:lvl w:ilvl="2" w:tplc="52135343" w:tentative="1">
      <w:start w:val="1"/>
      <w:numFmt w:val="lowerRoman"/>
      <w:lvlText w:val="%3."/>
      <w:lvlJc w:val="right"/>
      <w:pPr>
        <w:ind w:left="2160" w:hanging="180"/>
      </w:pPr>
    </w:lvl>
    <w:lvl w:ilvl="3" w:tplc="52135343" w:tentative="1">
      <w:start w:val="1"/>
      <w:numFmt w:val="decimal"/>
      <w:lvlText w:val="%4."/>
      <w:lvlJc w:val="left"/>
      <w:pPr>
        <w:ind w:left="2880" w:hanging="360"/>
      </w:pPr>
    </w:lvl>
    <w:lvl w:ilvl="4" w:tplc="52135343" w:tentative="1">
      <w:start w:val="1"/>
      <w:numFmt w:val="lowerLetter"/>
      <w:lvlText w:val="%5."/>
      <w:lvlJc w:val="left"/>
      <w:pPr>
        <w:ind w:left="3600" w:hanging="360"/>
      </w:pPr>
    </w:lvl>
    <w:lvl w:ilvl="5" w:tplc="52135343" w:tentative="1">
      <w:start w:val="1"/>
      <w:numFmt w:val="lowerRoman"/>
      <w:lvlText w:val="%6."/>
      <w:lvlJc w:val="right"/>
      <w:pPr>
        <w:ind w:left="4320" w:hanging="180"/>
      </w:pPr>
    </w:lvl>
    <w:lvl w:ilvl="6" w:tplc="52135343" w:tentative="1">
      <w:start w:val="1"/>
      <w:numFmt w:val="decimal"/>
      <w:lvlText w:val="%7."/>
      <w:lvlJc w:val="left"/>
      <w:pPr>
        <w:ind w:left="5040" w:hanging="360"/>
      </w:pPr>
    </w:lvl>
    <w:lvl w:ilvl="7" w:tplc="52135343" w:tentative="1">
      <w:start w:val="1"/>
      <w:numFmt w:val="lowerLetter"/>
      <w:lvlText w:val="%8."/>
      <w:lvlJc w:val="left"/>
      <w:pPr>
        <w:ind w:left="5760" w:hanging="360"/>
      </w:pPr>
    </w:lvl>
    <w:lvl w:ilvl="8" w:tplc="52135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4">
    <w:multiLevelType w:val="hybridMultilevel"/>
    <w:lvl w:ilvl="0" w:tplc="20594440">
      <w:start w:val="1"/>
      <w:numFmt w:val="decimal"/>
      <w:lvlText w:val="%1."/>
      <w:lvlJc w:val="left"/>
      <w:pPr>
        <w:ind w:left="720" w:hanging="360"/>
      </w:pPr>
    </w:lvl>
    <w:lvl w:ilvl="1" w:tplc="20594440" w:tentative="1">
      <w:start w:val="1"/>
      <w:numFmt w:val="lowerLetter"/>
      <w:lvlText w:val="%2."/>
      <w:lvlJc w:val="left"/>
      <w:pPr>
        <w:ind w:left="1440" w:hanging="360"/>
      </w:pPr>
    </w:lvl>
    <w:lvl w:ilvl="2" w:tplc="20594440" w:tentative="1">
      <w:start w:val="1"/>
      <w:numFmt w:val="lowerRoman"/>
      <w:lvlText w:val="%3."/>
      <w:lvlJc w:val="right"/>
      <w:pPr>
        <w:ind w:left="2160" w:hanging="180"/>
      </w:pPr>
    </w:lvl>
    <w:lvl w:ilvl="3" w:tplc="20594440" w:tentative="1">
      <w:start w:val="1"/>
      <w:numFmt w:val="decimal"/>
      <w:lvlText w:val="%4."/>
      <w:lvlJc w:val="left"/>
      <w:pPr>
        <w:ind w:left="2880" w:hanging="360"/>
      </w:pPr>
    </w:lvl>
    <w:lvl w:ilvl="4" w:tplc="20594440" w:tentative="1">
      <w:start w:val="1"/>
      <w:numFmt w:val="lowerLetter"/>
      <w:lvlText w:val="%5."/>
      <w:lvlJc w:val="left"/>
      <w:pPr>
        <w:ind w:left="3600" w:hanging="360"/>
      </w:pPr>
    </w:lvl>
    <w:lvl w:ilvl="5" w:tplc="20594440" w:tentative="1">
      <w:start w:val="1"/>
      <w:numFmt w:val="lowerRoman"/>
      <w:lvlText w:val="%6."/>
      <w:lvlJc w:val="right"/>
      <w:pPr>
        <w:ind w:left="4320" w:hanging="180"/>
      </w:pPr>
    </w:lvl>
    <w:lvl w:ilvl="6" w:tplc="20594440" w:tentative="1">
      <w:start w:val="1"/>
      <w:numFmt w:val="decimal"/>
      <w:lvlText w:val="%7."/>
      <w:lvlJc w:val="left"/>
      <w:pPr>
        <w:ind w:left="5040" w:hanging="360"/>
      </w:pPr>
    </w:lvl>
    <w:lvl w:ilvl="7" w:tplc="20594440" w:tentative="1">
      <w:start w:val="1"/>
      <w:numFmt w:val="lowerLetter"/>
      <w:lvlText w:val="%8."/>
      <w:lvlJc w:val="left"/>
      <w:pPr>
        <w:ind w:left="5760" w:hanging="360"/>
      </w:pPr>
    </w:lvl>
    <w:lvl w:ilvl="8" w:tplc="20594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3">
    <w:multiLevelType w:val="hybridMultilevel"/>
    <w:lvl w:ilvl="0" w:tplc="86039904">
      <w:start w:val="1"/>
      <w:numFmt w:val="decimal"/>
      <w:lvlText w:val="%1."/>
      <w:lvlJc w:val="left"/>
      <w:pPr>
        <w:ind w:left="720" w:hanging="360"/>
      </w:pPr>
    </w:lvl>
    <w:lvl w:ilvl="1" w:tplc="86039904" w:tentative="1">
      <w:start w:val="1"/>
      <w:numFmt w:val="lowerLetter"/>
      <w:lvlText w:val="%2."/>
      <w:lvlJc w:val="left"/>
      <w:pPr>
        <w:ind w:left="1440" w:hanging="360"/>
      </w:pPr>
    </w:lvl>
    <w:lvl w:ilvl="2" w:tplc="86039904" w:tentative="1">
      <w:start w:val="1"/>
      <w:numFmt w:val="lowerRoman"/>
      <w:lvlText w:val="%3."/>
      <w:lvlJc w:val="right"/>
      <w:pPr>
        <w:ind w:left="2160" w:hanging="180"/>
      </w:pPr>
    </w:lvl>
    <w:lvl w:ilvl="3" w:tplc="86039904" w:tentative="1">
      <w:start w:val="1"/>
      <w:numFmt w:val="decimal"/>
      <w:lvlText w:val="%4."/>
      <w:lvlJc w:val="left"/>
      <w:pPr>
        <w:ind w:left="2880" w:hanging="360"/>
      </w:pPr>
    </w:lvl>
    <w:lvl w:ilvl="4" w:tplc="86039904" w:tentative="1">
      <w:start w:val="1"/>
      <w:numFmt w:val="lowerLetter"/>
      <w:lvlText w:val="%5."/>
      <w:lvlJc w:val="left"/>
      <w:pPr>
        <w:ind w:left="3600" w:hanging="360"/>
      </w:pPr>
    </w:lvl>
    <w:lvl w:ilvl="5" w:tplc="86039904" w:tentative="1">
      <w:start w:val="1"/>
      <w:numFmt w:val="lowerRoman"/>
      <w:lvlText w:val="%6."/>
      <w:lvlJc w:val="right"/>
      <w:pPr>
        <w:ind w:left="4320" w:hanging="180"/>
      </w:pPr>
    </w:lvl>
    <w:lvl w:ilvl="6" w:tplc="86039904" w:tentative="1">
      <w:start w:val="1"/>
      <w:numFmt w:val="decimal"/>
      <w:lvlText w:val="%7."/>
      <w:lvlJc w:val="left"/>
      <w:pPr>
        <w:ind w:left="5040" w:hanging="360"/>
      </w:pPr>
    </w:lvl>
    <w:lvl w:ilvl="7" w:tplc="86039904" w:tentative="1">
      <w:start w:val="1"/>
      <w:numFmt w:val="lowerLetter"/>
      <w:lvlText w:val="%8."/>
      <w:lvlJc w:val="left"/>
      <w:pPr>
        <w:ind w:left="5760" w:hanging="360"/>
      </w:pPr>
    </w:lvl>
    <w:lvl w:ilvl="8" w:tplc="86039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2">
    <w:multiLevelType w:val="hybridMultilevel"/>
    <w:lvl w:ilvl="0" w:tplc="60296843">
      <w:start w:val="1"/>
      <w:numFmt w:val="decimal"/>
      <w:lvlText w:val="%1."/>
      <w:lvlJc w:val="left"/>
      <w:pPr>
        <w:ind w:left="720" w:hanging="360"/>
      </w:pPr>
    </w:lvl>
    <w:lvl w:ilvl="1" w:tplc="60296843" w:tentative="1">
      <w:start w:val="1"/>
      <w:numFmt w:val="lowerLetter"/>
      <w:lvlText w:val="%2."/>
      <w:lvlJc w:val="left"/>
      <w:pPr>
        <w:ind w:left="1440" w:hanging="360"/>
      </w:pPr>
    </w:lvl>
    <w:lvl w:ilvl="2" w:tplc="60296843" w:tentative="1">
      <w:start w:val="1"/>
      <w:numFmt w:val="lowerRoman"/>
      <w:lvlText w:val="%3."/>
      <w:lvlJc w:val="right"/>
      <w:pPr>
        <w:ind w:left="2160" w:hanging="180"/>
      </w:pPr>
    </w:lvl>
    <w:lvl w:ilvl="3" w:tplc="60296843" w:tentative="1">
      <w:start w:val="1"/>
      <w:numFmt w:val="decimal"/>
      <w:lvlText w:val="%4."/>
      <w:lvlJc w:val="left"/>
      <w:pPr>
        <w:ind w:left="2880" w:hanging="360"/>
      </w:pPr>
    </w:lvl>
    <w:lvl w:ilvl="4" w:tplc="60296843" w:tentative="1">
      <w:start w:val="1"/>
      <w:numFmt w:val="lowerLetter"/>
      <w:lvlText w:val="%5."/>
      <w:lvlJc w:val="left"/>
      <w:pPr>
        <w:ind w:left="3600" w:hanging="360"/>
      </w:pPr>
    </w:lvl>
    <w:lvl w:ilvl="5" w:tplc="60296843" w:tentative="1">
      <w:start w:val="1"/>
      <w:numFmt w:val="lowerRoman"/>
      <w:lvlText w:val="%6."/>
      <w:lvlJc w:val="right"/>
      <w:pPr>
        <w:ind w:left="4320" w:hanging="180"/>
      </w:pPr>
    </w:lvl>
    <w:lvl w:ilvl="6" w:tplc="60296843" w:tentative="1">
      <w:start w:val="1"/>
      <w:numFmt w:val="decimal"/>
      <w:lvlText w:val="%7."/>
      <w:lvlJc w:val="left"/>
      <w:pPr>
        <w:ind w:left="5040" w:hanging="360"/>
      </w:pPr>
    </w:lvl>
    <w:lvl w:ilvl="7" w:tplc="60296843" w:tentative="1">
      <w:start w:val="1"/>
      <w:numFmt w:val="lowerLetter"/>
      <w:lvlText w:val="%8."/>
      <w:lvlJc w:val="left"/>
      <w:pPr>
        <w:ind w:left="5760" w:hanging="360"/>
      </w:pPr>
    </w:lvl>
    <w:lvl w:ilvl="8" w:tplc="60296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1">
    <w:multiLevelType w:val="hybridMultilevel"/>
    <w:lvl w:ilvl="0" w:tplc="12328595">
      <w:start w:val="1"/>
      <w:numFmt w:val="decimal"/>
      <w:lvlText w:val="%1."/>
      <w:lvlJc w:val="left"/>
      <w:pPr>
        <w:ind w:left="720" w:hanging="360"/>
      </w:pPr>
    </w:lvl>
    <w:lvl w:ilvl="1" w:tplc="12328595" w:tentative="1">
      <w:start w:val="1"/>
      <w:numFmt w:val="lowerLetter"/>
      <w:lvlText w:val="%2."/>
      <w:lvlJc w:val="left"/>
      <w:pPr>
        <w:ind w:left="1440" w:hanging="360"/>
      </w:pPr>
    </w:lvl>
    <w:lvl w:ilvl="2" w:tplc="12328595" w:tentative="1">
      <w:start w:val="1"/>
      <w:numFmt w:val="lowerRoman"/>
      <w:lvlText w:val="%3."/>
      <w:lvlJc w:val="right"/>
      <w:pPr>
        <w:ind w:left="2160" w:hanging="180"/>
      </w:pPr>
    </w:lvl>
    <w:lvl w:ilvl="3" w:tplc="12328595" w:tentative="1">
      <w:start w:val="1"/>
      <w:numFmt w:val="decimal"/>
      <w:lvlText w:val="%4."/>
      <w:lvlJc w:val="left"/>
      <w:pPr>
        <w:ind w:left="2880" w:hanging="360"/>
      </w:pPr>
    </w:lvl>
    <w:lvl w:ilvl="4" w:tplc="12328595" w:tentative="1">
      <w:start w:val="1"/>
      <w:numFmt w:val="lowerLetter"/>
      <w:lvlText w:val="%5."/>
      <w:lvlJc w:val="left"/>
      <w:pPr>
        <w:ind w:left="3600" w:hanging="360"/>
      </w:pPr>
    </w:lvl>
    <w:lvl w:ilvl="5" w:tplc="12328595" w:tentative="1">
      <w:start w:val="1"/>
      <w:numFmt w:val="lowerRoman"/>
      <w:lvlText w:val="%6."/>
      <w:lvlJc w:val="right"/>
      <w:pPr>
        <w:ind w:left="4320" w:hanging="180"/>
      </w:pPr>
    </w:lvl>
    <w:lvl w:ilvl="6" w:tplc="12328595" w:tentative="1">
      <w:start w:val="1"/>
      <w:numFmt w:val="decimal"/>
      <w:lvlText w:val="%7."/>
      <w:lvlJc w:val="left"/>
      <w:pPr>
        <w:ind w:left="5040" w:hanging="360"/>
      </w:pPr>
    </w:lvl>
    <w:lvl w:ilvl="7" w:tplc="12328595" w:tentative="1">
      <w:start w:val="1"/>
      <w:numFmt w:val="lowerLetter"/>
      <w:lvlText w:val="%8."/>
      <w:lvlJc w:val="left"/>
      <w:pPr>
        <w:ind w:left="5760" w:hanging="360"/>
      </w:pPr>
    </w:lvl>
    <w:lvl w:ilvl="8" w:tplc="12328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0">
    <w:multiLevelType w:val="hybridMultilevel"/>
    <w:lvl w:ilvl="0" w:tplc="20343931">
      <w:start w:val="1"/>
      <w:numFmt w:val="decimal"/>
      <w:lvlText w:val="%1."/>
      <w:lvlJc w:val="left"/>
      <w:pPr>
        <w:ind w:left="720" w:hanging="360"/>
      </w:pPr>
    </w:lvl>
    <w:lvl w:ilvl="1" w:tplc="20343931" w:tentative="1">
      <w:start w:val="1"/>
      <w:numFmt w:val="lowerLetter"/>
      <w:lvlText w:val="%2."/>
      <w:lvlJc w:val="left"/>
      <w:pPr>
        <w:ind w:left="1440" w:hanging="360"/>
      </w:pPr>
    </w:lvl>
    <w:lvl w:ilvl="2" w:tplc="20343931" w:tentative="1">
      <w:start w:val="1"/>
      <w:numFmt w:val="lowerRoman"/>
      <w:lvlText w:val="%3."/>
      <w:lvlJc w:val="right"/>
      <w:pPr>
        <w:ind w:left="2160" w:hanging="180"/>
      </w:pPr>
    </w:lvl>
    <w:lvl w:ilvl="3" w:tplc="20343931" w:tentative="1">
      <w:start w:val="1"/>
      <w:numFmt w:val="decimal"/>
      <w:lvlText w:val="%4."/>
      <w:lvlJc w:val="left"/>
      <w:pPr>
        <w:ind w:left="2880" w:hanging="360"/>
      </w:pPr>
    </w:lvl>
    <w:lvl w:ilvl="4" w:tplc="20343931" w:tentative="1">
      <w:start w:val="1"/>
      <w:numFmt w:val="lowerLetter"/>
      <w:lvlText w:val="%5."/>
      <w:lvlJc w:val="left"/>
      <w:pPr>
        <w:ind w:left="3600" w:hanging="360"/>
      </w:pPr>
    </w:lvl>
    <w:lvl w:ilvl="5" w:tplc="20343931" w:tentative="1">
      <w:start w:val="1"/>
      <w:numFmt w:val="lowerRoman"/>
      <w:lvlText w:val="%6."/>
      <w:lvlJc w:val="right"/>
      <w:pPr>
        <w:ind w:left="4320" w:hanging="180"/>
      </w:pPr>
    </w:lvl>
    <w:lvl w:ilvl="6" w:tplc="20343931" w:tentative="1">
      <w:start w:val="1"/>
      <w:numFmt w:val="decimal"/>
      <w:lvlText w:val="%7."/>
      <w:lvlJc w:val="left"/>
      <w:pPr>
        <w:ind w:left="5040" w:hanging="360"/>
      </w:pPr>
    </w:lvl>
    <w:lvl w:ilvl="7" w:tplc="20343931" w:tentative="1">
      <w:start w:val="1"/>
      <w:numFmt w:val="lowerLetter"/>
      <w:lvlText w:val="%8."/>
      <w:lvlJc w:val="left"/>
      <w:pPr>
        <w:ind w:left="5760" w:hanging="360"/>
      </w:pPr>
    </w:lvl>
    <w:lvl w:ilvl="8" w:tplc="20343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9">
    <w:multiLevelType w:val="hybridMultilevel"/>
    <w:lvl w:ilvl="0" w:tplc="77755247">
      <w:start w:val="1"/>
      <w:numFmt w:val="decimal"/>
      <w:lvlText w:val="%1."/>
      <w:lvlJc w:val="left"/>
      <w:pPr>
        <w:ind w:left="720" w:hanging="360"/>
      </w:pPr>
    </w:lvl>
    <w:lvl w:ilvl="1" w:tplc="77755247" w:tentative="1">
      <w:start w:val="1"/>
      <w:numFmt w:val="lowerLetter"/>
      <w:lvlText w:val="%2."/>
      <w:lvlJc w:val="left"/>
      <w:pPr>
        <w:ind w:left="1440" w:hanging="360"/>
      </w:pPr>
    </w:lvl>
    <w:lvl w:ilvl="2" w:tplc="77755247" w:tentative="1">
      <w:start w:val="1"/>
      <w:numFmt w:val="lowerRoman"/>
      <w:lvlText w:val="%3."/>
      <w:lvlJc w:val="right"/>
      <w:pPr>
        <w:ind w:left="2160" w:hanging="180"/>
      </w:pPr>
    </w:lvl>
    <w:lvl w:ilvl="3" w:tplc="77755247" w:tentative="1">
      <w:start w:val="1"/>
      <w:numFmt w:val="decimal"/>
      <w:lvlText w:val="%4."/>
      <w:lvlJc w:val="left"/>
      <w:pPr>
        <w:ind w:left="2880" w:hanging="360"/>
      </w:pPr>
    </w:lvl>
    <w:lvl w:ilvl="4" w:tplc="77755247" w:tentative="1">
      <w:start w:val="1"/>
      <w:numFmt w:val="lowerLetter"/>
      <w:lvlText w:val="%5."/>
      <w:lvlJc w:val="left"/>
      <w:pPr>
        <w:ind w:left="3600" w:hanging="360"/>
      </w:pPr>
    </w:lvl>
    <w:lvl w:ilvl="5" w:tplc="77755247" w:tentative="1">
      <w:start w:val="1"/>
      <w:numFmt w:val="lowerRoman"/>
      <w:lvlText w:val="%6."/>
      <w:lvlJc w:val="right"/>
      <w:pPr>
        <w:ind w:left="4320" w:hanging="180"/>
      </w:pPr>
    </w:lvl>
    <w:lvl w:ilvl="6" w:tplc="77755247" w:tentative="1">
      <w:start w:val="1"/>
      <w:numFmt w:val="decimal"/>
      <w:lvlText w:val="%7."/>
      <w:lvlJc w:val="left"/>
      <w:pPr>
        <w:ind w:left="5040" w:hanging="360"/>
      </w:pPr>
    </w:lvl>
    <w:lvl w:ilvl="7" w:tplc="77755247" w:tentative="1">
      <w:start w:val="1"/>
      <w:numFmt w:val="lowerLetter"/>
      <w:lvlText w:val="%8."/>
      <w:lvlJc w:val="left"/>
      <w:pPr>
        <w:ind w:left="5760" w:hanging="360"/>
      </w:pPr>
    </w:lvl>
    <w:lvl w:ilvl="8" w:tplc="77755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8">
    <w:multiLevelType w:val="hybridMultilevel"/>
    <w:lvl w:ilvl="0" w:tplc="92012807">
      <w:start w:val="1"/>
      <w:numFmt w:val="decimal"/>
      <w:lvlText w:val="%1."/>
      <w:lvlJc w:val="left"/>
      <w:pPr>
        <w:ind w:left="720" w:hanging="360"/>
      </w:pPr>
    </w:lvl>
    <w:lvl w:ilvl="1" w:tplc="92012807" w:tentative="1">
      <w:start w:val="1"/>
      <w:numFmt w:val="lowerLetter"/>
      <w:lvlText w:val="%2."/>
      <w:lvlJc w:val="left"/>
      <w:pPr>
        <w:ind w:left="1440" w:hanging="360"/>
      </w:pPr>
    </w:lvl>
    <w:lvl w:ilvl="2" w:tplc="92012807" w:tentative="1">
      <w:start w:val="1"/>
      <w:numFmt w:val="lowerRoman"/>
      <w:lvlText w:val="%3."/>
      <w:lvlJc w:val="right"/>
      <w:pPr>
        <w:ind w:left="2160" w:hanging="180"/>
      </w:pPr>
    </w:lvl>
    <w:lvl w:ilvl="3" w:tplc="92012807" w:tentative="1">
      <w:start w:val="1"/>
      <w:numFmt w:val="decimal"/>
      <w:lvlText w:val="%4."/>
      <w:lvlJc w:val="left"/>
      <w:pPr>
        <w:ind w:left="2880" w:hanging="360"/>
      </w:pPr>
    </w:lvl>
    <w:lvl w:ilvl="4" w:tplc="92012807" w:tentative="1">
      <w:start w:val="1"/>
      <w:numFmt w:val="lowerLetter"/>
      <w:lvlText w:val="%5."/>
      <w:lvlJc w:val="left"/>
      <w:pPr>
        <w:ind w:left="3600" w:hanging="360"/>
      </w:pPr>
    </w:lvl>
    <w:lvl w:ilvl="5" w:tplc="92012807" w:tentative="1">
      <w:start w:val="1"/>
      <w:numFmt w:val="lowerRoman"/>
      <w:lvlText w:val="%6."/>
      <w:lvlJc w:val="right"/>
      <w:pPr>
        <w:ind w:left="4320" w:hanging="180"/>
      </w:pPr>
    </w:lvl>
    <w:lvl w:ilvl="6" w:tplc="92012807" w:tentative="1">
      <w:start w:val="1"/>
      <w:numFmt w:val="decimal"/>
      <w:lvlText w:val="%7."/>
      <w:lvlJc w:val="left"/>
      <w:pPr>
        <w:ind w:left="5040" w:hanging="360"/>
      </w:pPr>
    </w:lvl>
    <w:lvl w:ilvl="7" w:tplc="92012807" w:tentative="1">
      <w:start w:val="1"/>
      <w:numFmt w:val="lowerLetter"/>
      <w:lvlText w:val="%8."/>
      <w:lvlJc w:val="left"/>
      <w:pPr>
        <w:ind w:left="5760" w:hanging="360"/>
      </w:pPr>
    </w:lvl>
    <w:lvl w:ilvl="8" w:tplc="92012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7">
    <w:multiLevelType w:val="hybridMultilevel"/>
    <w:lvl w:ilvl="0" w:tplc="64905703">
      <w:start w:val="1"/>
      <w:numFmt w:val="decimal"/>
      <w:lvlText w:val="%1."/>
      <w:lvlJc w:val="left"/>
      <w:pPr>
        <w:ind w:left="720" w:hanging="360"/>
      </w:pPr>
    </w:lvl>
    <w:lvl w:ilvl="1" w:tplc="64905703" w:tentative="1">
      <w:start w:val="1"/>
      <w:numFmt w:val="lowerLetter"/>
      <w:lvlText w:val="%2."/>
      <w:lvlJc w:val="left"/>
      <w:pPr>
        <w:ind w:left="1440" w:hanging="360"/>
      </w:pPr>
    </w:lvl>
    <w:lvl w:ilvl="2" w:tplc="64905703" w:tentative="1">
      <w:start w:val="1"/>
      <w:numFmt w:val="lowerRoman"/>
      <w:lvlText w:val="%3."/>
      <w:lvlJc w:val="right"/>
      <w:pPr>
        <w:ind w:left="2160" w:hanging="180"/>
      </w:pPr>
    </w:lvl>
    <w:lvl w:ilvl="3" w:tplc="64905703" w:tentative="1">
      <w:start w:val="1"/>
      <w:numFmt w:val="decimal"/>
      <w:lvlText w:val="%4."/>
      <w:lvlJc w:val="left"/>
      <w:pPr>
        <w:ind w:left="2880" w:hanging="360"/>
      </w:pPr>
    </w:lvl>
    <w:lvl w:ilvl="4" w:tplc="64905703" w:tentative="1">
      <w:start w:val="1"/>
      <w:numFmt w:val="lowerLetter"/>
      <w:lvlText w:val="%5."/>
      <w:lvlJc w:val="left"/>
      <w:pPr>
        <w:ind w:left="3600" w:hanging="360"/>
      </w:pPr>
    </w:lvl>
    <w:lvl w:ilvl="5" w:tplc="64905703" w:tentative="1">
      <w:start w:val="1"/>
      <w:numFmt w:val="lowerRoman"/>
      <w:lvlText w:val="%6."/>
      <w:lvlJc w:val="right"/>
      <w:pPr>
        <w:ind w:left="4320" w:hanging="180"/>
      </w:pPr>
    </w:lvl>
    <w:lvl w:ilvl="6" w:tplc="64905703" w:tentative="1">
      <w:start w:val="1"/>
      <w:numFmt w:val="decimal"/>
      <w:lvlText w:val="%7."/>
      <w:lvlJc w:val="left"/>
      <w:pPr>
        <w:ind w:left="5040" w:hanging="360"/>
      </w:pPr>
    </w:lvl>
    <w:lvl w:ilvl="7" w:tplc="64905703" w:tentative="1">
      <w:start w:val="1"/>
      <w:numFmt w:val="lowerLetter"/>
      <w:lvlText w:val="%8."/>
      <w:lvlJc w:val="left"/>
      <w:pPr>
        <w:ind w:left="5760" w:hanging="360"/>
      </w:pPr>
    </w:lvl>
    <w:lvl w:ilvl="8" w:tplc="64905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6">
    <w:multiLevelType w:val="hybridMultilevel"/>
    <w:lvl w:ilvl="0" w:tplc="26206172">
      <w:start w:val="1"/>
      <w:numFmt w:val="decimal"/>
      <w:lvlText w:val="%1."/>
      <w:lvlJc w:val="left"/>
      <w:pPr>
        <w:ind w:left="720" w:hanging="360"/>
      </w:pPr>
    </w:lvl>
    <w:lvl w:ilvl="1" w:tplc="26206172" w:tentative="1">
      <w:start w:val="1"/>
      <w:numFmt w:val="lowerLetter"/>
      <w:lvlText w:val="%2."/>
      <w:lvlJc w:val="left"/>
      <w:pPr>
        <w:ind w:left="1440" w:hanging="360"/>
      </w:pPr>
    </w:lvl>
    <w:lvl w:ilvl="2" w:tplc="26206172" w:tentative="1">
      <w:start w:val="1"/>
      <w:numFmt w:val="lowerRoman"/>
      <w:lvlText w:val="%3."/>
      <w:lvlJc w:val="right"/>
      <w:pPr>
        <w:ind w:left="2160" w:hanging="180"/>
      </w:pPr>
    </w:lvl>
    <w:lvl w:ilvl="3" w:tplc="26206172" w:tentative="1">
      <w:start w:val="1"/>
      <w:numFmt w:val="decimal"/>
      <w:lvlText w:val="%4."/>
      <w:lvlJc w:val="left"/>
      <w:pPr>
        <w:ind w:left="2880" w:hanging="360"/>
      </w:pPr>
    </w:lvl>
    <w:lvl w:ilvl="4" w:tplc="26206172" w:tentative="1">
      <w:start w:val="1"/>
      <w:numFmt w:val="lowerLetter"/>
      <w:lvlText w:val="%5."/>
      <w:lvlJc w:val="left"/>
      <w:pPr>
        <w:ind w:left="3600" w:hanging="360"/>
      </w:pPr>
    </w:lvl>
    <w:lvl w:ilvl="5" w:tplc="26206172" w:tentative="1">
      <w:start w:val="1"/>
      <w:numFmt w:val="lowerRoman"/>
      <w:lvlText w:val="%6."/>
      <w:lvlJc w:val="right"/>
      <w:pPr>
        <w:ind w:left="4320" w:hanging="180"/>
      </w:pPr>
    </w:lvl>
    <w:lvl w:ilvl="6" w:tplc="26206172" w:tentative="1">
      <w:start w:val="1"/>
      <w:numFmt w:val="decimal"/>
      <w:lvlText w:val="%7."/>
      <w:lvlJc w:val="left"/>
      <w:pPr>
        <w:ind w:left="5040" w:hanging="360"/>
      </w:pPr>
    </w:lvl>
    <w:lvl w:ilvl="7" w:tplc="26206172" w:tentative="1">
      <w:start w:val="1"/>
      <w:numFmt w:val="lowerLetter"/>
      <w:lvlText w:val="%8."/>
      <w:lvlJc w:val="left"/>
      <w:pPr>
        <w:ind w:left="5760" w:hanging="360"/>
      </w:pPr>
    </w:lvl>
    <w:lvl w:ilvl="8" w:tplc="26206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5">
    <w:multiLevelType w:val="hybridMultilevel"/>
    <w:lvl w:ilvl="0" w:tplc="91843875">
      <w:start w:val="1"/>
      <w:numFmt w:val="decimal"/>
      <w:lvlText w:val="%1."/>
      <w:lvlJc w:val="left"/>
      <w:pPr>
        <w:ind w:left="720" w:hanging="360"/>
      </w:pPr>
    </w:lvl>
    <w:lvl w:ilvl="1" w:tplc="91843875" w:tentative="1">
      <w:start w:val="1"/>
      <w:numFmt w:val="lowerLetter"/>
      <w:lvlText w:val="%2."/>
      <w:lvlJc w:val="left"/>
      <w:pPr>
        <w:ind w:left="1440" w:hanging="360"/>
      </w:pPr>
    </w:lvl>
    <w:lvl w:ilvl="2" w:tplc="91843875" w:tentative="1">
      <w:start w:val="1"/>
      <w:numFmt w:val="lowerRoman"/>
      <w:lvlText w:val="%3."/>
      <w:lvlJc w:val="right"/>
      <w:pPr>
        <w:ind w:left="2160" w:hanging="180"/>
      </w:pPr>
    </w:lvl>
    <w:lvl w:ilvl="3" w:tplc="91843875" w:tentative="1">
      <w:start w:val="1"/>
      <w:numFmt w:val="decimal"/>
      <w:lvlText w:val="%4."/>
      <w:lvlJc w:val="left"/>
      <w:pPr>
        <w:ind w:left="2880" w:hanging="360"/>
      </w:pPr>
    </w:lvl>
    <w:lvl w:ilvl="4" w:tplc="91843875" w:tentative="1">
      <w:start w:val="1"/>
      <w:numFmt w:val="lowerLetter"/>
      <w:lvlText w:val="%5."/>
      <w:lvlJc w:val="left"/>
      <w:pPr>
        <w:ind w:left="3600" w:hanging="360"/>
      </w:pPr>
    </w:lvl>
    <w:lvl w:ilvl="5" w:tplc="91843875" w:tentative="1">
      <w:start w:val="1"/>
      <w:numFmt w:val="lowerRoman"/>
      <w:lvlText w:val="%6."/>
      <w:lvlJc w:val="right"/>
      <w:pPr>
        <w:ind w:left="4320" w:hanging="180"/>
      </w:pPr>
    </w:lvl>
    <w:lvl w:ilvl="6" w:tplc="91843875" w:tentative="1">
      <w:start w:val="1"/>
      <w:numFmt w:val="decimal"/>
      <w:lvlText w:val="%7."/>
      <w:lvlJc w:val="left"/>
      <w:pPr>
        <w:ind w:left="5040" w:hanging="360"/>
      </w:pPr>
    </w:lvl>
    <w:lvl w:ilvl="7" w:tplc="91843875" w:tentative="1">
      <w:start w:val="1"/>
      <w:numFmt w:val="lowerLetter"/>
      <w:lvlText w:val="%8."/>
      <w:lvlJc w:val="left"/>
      <w:pPr>
        <w:ind w:left="5760" w:hanging="360"/>
      </w:pPr>
    </w:lvl>
    <w:lvl w:ilvl="8" w:tplc="91843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4">
    <w:multiLevelType w:val="hybridMultilevel"/>
    <w:lvl w:ilvl="0" w:tplc="65643270">
      <w:start w:val="1"/>
      <w:numFmt w:val="decimal"/>
      <w:lvlText w:val="%1."/>
      <w:lvlJc w:val="left"/>
      <w:pPr>
        <w:ind w:left="720" w:hanging="360"/>
      </w:pPr>
    </w:lvl>
    <w:lvl w:ilvl="1" w:tplc="65643270" w:tentative="1">
      <w:start w:val="1"/>
      <w:numFmt w:val="lowerLetter"/>
      <w:lvlText w:val="%2."/>
      <w:lvlJc w:val="left"/>
      <w:pPr>
        <w:ind w:left="1440" w:hanging="360"/>
      </w:pPr>
    </w:lvl>
    <w:lvl w:ilvl="2" w:tplc="65643270" w:tentative="1">
      <w:start w:val="1"/>
      <w:numFmt w:val="lowerRoman"/>
      <w:lvlText w:val="%3."/>
      <w:lvlJc w:val="right"/>
      <w:pPr>
        <w:ind w:left="2160" w:hanging="180"/>
      </w:pPr>
    </w:lvl>
    <w:lvl w:ilvl="3" w:tplc="65643270" w:tentative="1">
      <w:start w:val="1"/>
      <w:numFmt w:val="decimal"/>
      <w:lvlText w:val="%4."/>
      <w:lvlJc w:val="left"/>
      <w:pPr>
        <w:ind w:left="2880" w:hanging="360"/>
      </w:pPr>
    </w:lvl>
    <w:lvl w:ilvl="4" w:tplc="65643270" w:tentative="1">
      <w:start w:val="1"/>
      <w:numFmt w:val="lowerLetter"/>
      <w:lvlText w:val="%5."/>
      <w:lvlJc w:val="left"/>
      <w:pPr>
        <w:ind w:left="3600" w:hanging="360"/>
      </w:pPr>
    </w:lvl>
    <w:lvl w:ilvl="5" w:tplc="65643270" w:tentative="1">
      <w:start w:val="1"/>
      <w:numFmt w:val="lowerRoman"/>
      <w:lvlText w:val="%6."/>
      <w:lvlJc w:val="right"/>
      <w:pPr>
        <w:ind w:left="4320" w:hanging="180"/>
      </w:pPr>
    </w:lvl>
    <w:lvl w:ilvl="6" w:tplc="65643270" w:tentative="1">
      <w:start w:val="1"/>
      <w:numFmt w:val="decimal"/>
      <w:lvlText w:val="%7."/>
      <w:lvlJc w:val="left"/>
      <w:pPr>
        <w:ind w:left="5040" w:hanging="360"/>
      </w:pPr>
    </w:lvl>
    <w:lvl w:ilvl="7" w:tplc="65643270" w:tentative="1">
      <w:start w:val="1"/>
      <w:numFmt w:val="lowerLetter"/>
      <w:lvlText w:val="%8."/>
      <w:lvlJc w:val="left"/>
      <w:pPr>
        <w:ind w:left="5760" w:hanging="360"/>
      </w:pPr>
    </w:lvl>
    <w:lvl w:ilvl="8" w:tplc="65643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3">
    <w:multiLevelType w:val="hybridMultilevel"/>
    <w:lvl w:ilvl="0" w:tplc="69705573">
      <w:start w:val="1"/>
      <w:numFmt w:val="decimal"/>
      <w:lvlText w:val="%1."/>
      <w:lvlJc w:val="left"/>
      <w:pPr>
        <w:ind w:left="720" w:hanging="360"/>
      </w:pPr>
    </w:lvl>
    <w:lvl w:ilvl="1" w:tplc="69705573" w:tentative="1">
      <w:start w:val="1"/>
      <w:numFmt w:val="lowerLetter"/>
      <w:lvlText w:val="%2."/>
      <w:lvlJc w:val="left"/>
      <w:pPr>
        <w:ind w:left="1440" w:hanging="360"/>
      </w:pPr>
    </w:lvl>
    <w:lvl w:ilvl="2" w:tplc="69705573" w:tentative="1">
      <w:start w:val="1"/>
      <w:numFmt w:val="lowerRoman"/>
      <w:lvlText w:val="%3."/>
      <w:lvlJc w:val="right"/>
      <w:pPr>
        <w:ind w:left="2160" w:hanging="180"/>
      </w:pPr>
    </w:lvl>
    <w:lvl w:ilvl="3" w:tplc="69705573" w:tentative="1">
      <w:start w:val="1"/>
      <w:numFmt w:val="decimal"/>
      <w:lvlText w:val="%4."/>
      <w:lvlJc w:val="left"/>
      <w:pPr>
        <w:ind w:left="2880" w:hanging="360"/>
      </w:pPr>
    </w:lvl>
    <w:lvl w:ilvl="4" w:tplc="69705573" w:tentative="1">
      <w:start w:val="1"/>
      <w:numFmt w:val="lowerLetter"/>
      <w:lvlText w:val="%5."/>
      <w:lvlJc w:val="left"/>
      <w:pPr>
        <w:ind w:left="3600" w:hanging="360"/>
      </w:pPr>
    </w:lvl>
    <w:lvl w:ilvl="5" w:tplc="69705573" w:tentative="1">
      <w:start w:val="1"/>
      <w:numFmt w:val="lowerRoman"/>
      <w:lvlText w:val="%6."/>
      <w:lvlJc w:val="right"/>
      <w:pPr>
        <w:ind w:left="4320" w:hanging="180"/>
      </w:pPr>
    </w:lvl>
    <w:lvl w:ilvl="6" w:tplc="69705573" w:tentative="1">
      <w:start w:val="1"/>
      <w:numFmt w:val="decimal"/>
      <w:lvlText w:val="%7."/>
      <w:lvlJc w:val="left"/>
      <w:pPr>
        <w:ind w:left="5040" w:hanging="360"/>
      </w:pPr>
    </w:lvl>
    <w:lvl w:ilvl="7" w:tplc="69705573" w:tentative="1">
      <w:start w:val="1"/>
      <w:numFmt w:val="lowerLetter"/>
      <w:lvlText w:val="%8."/>
      <w:lvlJc w:val="left"/>
      <w:pPr>
        <w:ind w:left="5760" w:hanging="360"/>
      </w:pPr>
    </w:lvl>
    <w:lvl w:ilvl="8" w:tplc="69705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2">
    <w:multiLevelType w:val="hybridMultilevel"/>
    <w:lvl w:ilvl="0" w:tplc="79483170">
      <w:start w:val="1"/>
      <w:numFmt w:val="decimal"/>
      <w:lvlText w:val="%1."/>
      <w:lvlJc w:val="left"/>
      <w:pPr>
        <w:ind w:left="720" w:hanging="360"/>
      </w:pPr>
    </w:lvl>
    <w:lvl w:ilvl="1" w:tplc="79483170" w:tentative="1">
      <w:start w:val="1"/>
      <w:numFmt w:val="lowerLetter"/>
      <w:lvlText w:val="%2."/>
      <w:lvlJc w:val="left"/>
      <w:pPr>
        <w:ind w:left="1440" w:hanging="360"/>
      </w:pPr>
    </w:lvl>
    <w:lvl w:ilvl="2" w:tplc="79483170" w:tentative="1">
      <w:start w:val="1"/>
      <w:numFmt w:val="lowerRoman"/>
      <w:lvlText w:val="%3."/>
      <w:lvlJc w:val="right"/>
      <w:pPr>
        <w:ind w:left="2160" w:hanging="180"/>
      </w:pPr>
    </w:lvl>
    <w:lvl w:ilvl="3" w:tplc="79483170" w:tentative="1">
      <w:start w:val="1"/>
      <w:numFmt w:val="decimal"/>
      <w:lvlText w:val="%4."/>
      <w:lvlJc w:val="left"/>
      <w:pPr>
        <w:ind w:left="2880" w:hanging="360"/>
      </w:pPr>
    </w:lvl>
    <w:lvl w:ilvl="4" w:tplc="79483170" w:tentative="1">
      <w:start w:val="1"/>
      <w:numFmt w:val="lowerLetter"/>
      <w:lvlText w:val="%5."/>
      <w:lvlJc w:val="left"/>
      <w:pPr>
        <w:ind w:left="3600" w:hanging="360"/>
      </w:pPr>
    </w:lvl>
    <w:lvl w:ilvl="5" w:tplc="79483170" w:tentative="1">
      <w:start w:val="1"/>
      <w:numFmt w:val="lowerRoman"/>
      <w:lvlText w:val="%6."/>
      <w:lvlJc w:val="right"/>
      <w:pPr>
        <w:ind w:left="4320" w:hanging="180"/>
      </w:pPr>
    </w:lvl>
    <w:lvl w:ilvl="6" w:tplc="79483170" w:tentative="1">
      <w:start w:val="1"/>
      <w:numFmt w:val="decimal"/>
      <w:lvlText w:val="%7."/>
      <w:lvlJc w:val="left"/>
      <w:pPr>
        <w:ind w:left="5040" w:hanging="360"/>
      </w:pPr>
    </w:lvl>
    <w:lvl w:ilvl="7" w:tplc="79483170" w:tentative="1">
      <w:start w:val="1"/>
      <w:numFmt w:val="lowerLetter"/>
      <w:lvlText w:val="%8."/>
      <w:lvlJc w:val="left"/>
      <w:pPr>
        <w:ind w:left="5760" w:hanging="360"/>
      </w:pPr>
    </w:lvl>
    <w:lvl w:ilvl="8" w:tplc="79483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1">
    <w:multiLevelType w:val="hybridMultilevel"/>
    <w:lvl w:ilvl="0" w:tplc="13125408">
      <w:start w:val="1"/>
      <w:numFmt w:val="decimal"/>
      <w:lvlText w:val="%1."/>
      <w:lvlJc w:val="left"/>
      <w:pPr>
        <w:ind w:left="720" w:hanging="360"/>
      </w:pPr>
    </w:lvl>
    <w:lvl w:ilvl="1" w:tplc="13125408" w:tentative="1">
      <w:start w:val="1"/>
      <w:numFmt w:val="lowerLetter"/>
      <w:lvlText w:val="%2."/>
      <w:lvlJc w:val="left"/>
      <w:pPr>
        <w:ind w:left="1440" w:hanging="360"/>
      </w:pPr>
    </w:lvl>
    <w:lvl w:ilvl="2" w:tplc="13125408" w:tentative="1">
      <w:start w:val="1"/>
      <w:numFmt w:val="lowerRoman"/>
      <w:lvlText w:val="%3."/>
      <w:lvlJc w:val="right"/>
      <w:pPr>
        <w:ind w:left="2160" w:hanging="180"/>
      </w:pPr>
    </w:lvl>
    <w:lvl w:ilvl="3" w:tplc="13125408" w:tentative="1">
      <w:start w:val="1"/>
      <w:numFmt w:val="decimal"/>
      <w:lvlText w:val="%4."/>
      <w:lvlJc w:val="left"/>
      <w:pPr>
        <w:ind w:left="2880" w:hanging="360"/>
      </w:pPr>
    </w:lvl>
    <w:lvl w:ilvl="4" w:tplc="13125408" w:tentative="1">
      <w:start w:val="1"/>
      <w:numFmt w:val="lowerLetter"/>
      <w:lvlText w:val="%5."/>
      <w:lvlJc w:val="left"/>
      <w:pPr>
        <w:ind w:left="3600" w:hanging="360"/>
      </w:pPr>
    </w:lvl>
    <w:lvl w:ilvl="5" w:tplc="13125408" w:tentative="1">
      <w:start w:val="1"/>
      <w:numFmt w:val="lowerRoman"/>
      <w:lvlText w:val="%6."/>
      <w:lvlJc w:val="right"/>
      <w:pPr>
        <w:ind w:left="4320" w:hanging="180"/>
      </w:pPr>
    </w:lvl>
    <w:lvl w:ilvl="6" w:tplc="13125408" w:tentative="1">
      <w:start w:val="1"/>
      <w:numFmt w:val="decimal"/>
      <w:lvlText w:val="%7."/>
      <w:lvlJc w:val="left"/>
      <w:pPr>
        <w:ind w:left="5040" w:hanging="360"/>
      </w:pPr>
    </w:lvl>
    <w:lvl w:ilvl="7" w:tplc="13125408" w:tentative="1">
      <w:start w:val="1"/>
      <w:numFmt w:val="lowerLetter"/>
      <w:lvlText w:val="%8."/>
      <w:lvlJc w:val="left"/>
      <w:pPr>
        <w:ind w:left="5760" w:hanging="360"/>
      </w:pPr>
    </w:lvl>
    <w:lvl w:ilvl="8" w:tplc="13125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0">
    <w:multiLevelType w:val="hybridMultilevel"/>
    <w:lvl w:ilvl="0" w:tplc="73666935">
      <w:start w:val="1"/>
      <w:numFmt w:val="decimal"/>
      <w:lvlText w:val="%1."/>
      <w:lvlJc w:val="left"/>
      <w:pPr>
        <w:ind w:left="720" w:hanging="360"/>
      </w:pPr>
    </w:lvl>
    <w:lvl w:ilvl="1" w:tplc="73666935" w:tentative="1">
      <w:start w:val="1"/>
      <w:numFmt w:val="lowerLetter"/>
      <w:lvlText w:val="%2."/>
      <w:lvlJc w:val="left"/>
      <w:pPr>
        <w:ind w:left="1440" w:hanging="360"/>
      </w:pPr>
    </w:lvl>
    <w:lvl w:ilvl="2" w:tplc="73666935" w:tentative="1">
      <w:start w:val="1"/>
      <w:numFmt w:val="lowerRoman"/>
      <w:lvlText w:val="%3."/>
      <w:lvlJc w:val="right"/>
      <w:pPr>
        <w:ind w:left="2160" w:hanging="180"/>
      </w:pPr>
    </w:lvl>
    <w:lvl w:ilvl="3" w:tplc="73666935" w:tentative="1">
      <w:start w:val="1"/>
      <w:numFmt w:val="decimal"/>
      <w:lvlText w:val="%4."/>
      <w:lvlJc w:val="left"/>
      <w:pPr>
        <w:ind w:left="2880" w:hanging="360"/>
      </w:pPr>
    </w:lvl>
    <w:lvl w:ilvl="4" w:tplc="73666935" w:tentative="1">
      <w:start w:val="1"/>
      <w:numFmt w:val="lowerLetter"/>
      <w:lvlText w:val="%5."/>
      <w:lvlJc w:val="left"/>
      <w:pPr>
        <w:ind w:left="3600" w:hanging="360"/>
      </w:pPr>
    </w:lvl>
    <w:lvl w:ilvl="5" w:tplc="73666935" w:tentative="1">
      <w:start w:val="1"/>
      <w:numFmt w:val="lowerRoman"/>
      <w:lvlText w:val="%6."/>
      <w:lvlJc w:val="right"/>
      <w:pPr>
        <w:ind w:left="4320" w:hanging="180"/>
      </w:pPr>
    </w:lvl>
    <w:lvl w:ilvl="6" w:tplc="73666935" w:tentative="1">
      <w:start w:val="1"/>
      <w:numFmt w:val="decimal"/>
      <w:lvlText w:val="%7."/>
      <w:lvlJc w:val="left"/>
      <w:pPr>
        <w:ind w:left="5040" w:hanging="360"/>
      </w:pPr>
    </w:lvl>
    <w:lvl w:ilvl="7" w:tplc="73666935" w:tentative="1">
      <w:start w:val="1"/>
      <w:numFmt w:val="lowerLetter"/>
      <w:lvlText w:val="%8."/>
      <w:lvlJc w:val="left"/>
      <w:pPr>
        <w:ind w:left="5760" w:hanging="360"/>
      </w:pPr>
    </w:lvl>
    <w:lvl w:ilvl="8" w:tplc="73666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69">
    <w:multiLevelType w:val="hybridMultilevel"/>
    <w:lvl w:ilvl="0" w:tplc="1303147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8669">
    <w:abstractNumId w:val="18669"/>
  </w:num>
  <w:num w:numId="18670">
    <w:abstractNumId w:val="18670"/>
  </w:num>
  <w:num w:numId="18671">
    <w:abstractNumId w:val="18671"/>
  </w:num>
  <w:num w:numId="18672">
    <w:abstractNumId w:val="18672"/>
  </w:num>
  <w:num w:numId="18673">
    <w:abstractNumId w:val="18673"/>
  </w:num>
  <w:num w:numId="18674">
    <w:abstractNumId w:val="18674"/>
  </w:num>
  <w:num w:numId="18675">
    <w:abstractNumId w:val="18675"/>
  </w:num>
  <w:num w:numId="18676">
    <w:abstractNumId w:val="18676"/>
  </w:num>
  <w:num w:numId="18677">
    <w:abstractNumId w:val="18677"/>
  </w:num>
  <w:num w:numId="18678">
    <w:abstractNumId w:val="18678"/>
  </w:num>
  <w:num w:numId="18679">
    <w:abstractNumId w:val="18679"/>
  </w:num>
  <w:num w:numId="18680">
    <w:abstractNumId w:val="18680"/>
  </w:num>
  <w:num w:numId="18681">
    <w:abstractNumId w:val="18681"/>
  </w:num>
  <w:num w:numId="18682">
    <w:abstractNumId w:val="18682"/>
  </w:num>
  <w:num w:numId="18683">
    <w:abstractNumId w:val="18683"/>
  </w:num>
  <w:num w:numId="18684">
    <w:abstractNumId w:val="18684"/>
  </w:num>
  <w:num w:numId="18685">
    <w:abstractNumId w:val="18685"/>
  </w:num>
  <w:num w:numId="18686">
    <w:abstractNumId w:val="18686"/>
  </w:num>
  <w:num w:numId="18687">
    <w:abstractNumId w:val="18687"/>
  </w:num>
  <w:num w:numId="18688">
    <w:abstractNumId w:val="18688"/>
  </w:num>
  <w:num w:numId="18689">
    <w:abstractNumId w:val="18689"/>
  </w:num>
  <w:num w:numId="18690">
    <w:abstractNumId w:val="18690"/>
  </w:num>
  <w:num w:numId="18691">
    <w:abstractNumId w:val="18691"/>
  </w:num>
  <w:num w:numId="18692">
    <w:abstractNumId w:val="18692"/>
  </w:num>
  <w:num w:numId="18693">
    <w:abstractNumId w:val="18693"/>
  </w:num>
  <w:num w:numId="18694">
    <w:abstractNumId w:val="18694"/>
  </w:num>
  <w:num w:numId="18695">
    <w:abstractNumId w:val="18695"/>
  </w:num>
  <w:num w:numId="18696">
    <w:abstractNumId w:val="18696"/>
  </w:num>
  <w:num w:numId="18697">
    <w:abstractNumId w:val="18697"/>
  </w:num>
  <w:num w:numId="18698">
    <w:abstractNumId w:val="18698"/>
  </w:num>
  <w:num w:numId="18699">
    <w:abstractNumId w:val="18699"/>
  </w:num>
  <w:num w:numId="18700">
    <w:abstractNumId w:val="18700"/>
  </w:num>
  <w:num w:numId="18701">
    <w:abstractNumId w:val="18701"/>
  </w:num>
  <w:num w:numId="18702">
    <w:abstractNumId w:val="18702"/>
  </w:num>
  <w:num w:numId="18703">
    <w:abstractNumId w:val="18703"/>
  </w:num>
  <w:num w:numId="18704">
    <w:abstractNumId w:val="18704"/>
  </w:num>
  <w:num w:numId="18705">
    <w:abstractNumId w:val="18705"/>
  </w:num>
  <w:num w:numId="18706">
    <w:abstractNumId w:val="18706"/>
  </w:num>
  <w:num w:numId="18707">
    <w:abstractNumId w:val="18707"/>
  </w:num>
  <w:num w:numId="18708">
    <w:abstractNumId w:val="18708"/>
  </w:num>
  <w:num w:numId="18709">
    <w:abstractNumId w:val="18709"/>
  </w:num>
  <w:num w:numId="18710">
    <w:abstractNumId w:val="18710"/>
  </w:num>
  <w:num w:numId="18711">
    <w:abstractNumId w:val="18711"/>
  </w:num>
  <w:num w:numId="18712">
    <w:abstractNumId w:val="18712"/>
  </w:num>
  <w:num w:numId="18713">
    <w:abstractNumId w:val="18713"/>
  </w:num>
  <w:num w:numId="18714">
    <w:abstractNumId w:val="18714"/>
  </w:num>
  <w:num w:numId="18715">
    <w:abstractNumId w:val="18715"/>
  </w:num>
  <w:num w:numId="18716">
    <w:abstractNumId w:val="18716"/>
  </w:num>
  <w:num w:numId="18717">
    <w:abstractNumId w:val="18717"/>
  </w:num>
  <w:num w:numId="18718">
    <w:abstractNumId w:val="18718"/>
  </w:num>
  <w:num w:numId="18719">
    <w:abstractNumId w:val="18719"/>
  </w:num>
  <w:num w:numId="18720">
    <w:abstractNumId w:val="18720"/>
  </w:num>
  <w:num w:numId="18721">
    <w:abstractNumId w:val="18721"/>
  </w:num>
  <w:num w:numId="18722">
    <w:abstractNumId w:val="18722"/>
  </w:num>
  <w:num w:numId="18723">
    <w:abstractNumId w:val="18723"/>
  </w:num>
  <w:num w:numId="18724">
    <w:abstractNumId w:val="18724"/>
  </w:num>
  <w:num w:numId="18725">
    <w:abstractNumId w:val="18725"/>
  </w:num>
  <w:num w:numId="18726">
    <w:abstractNumId w:val="18726"/>
  </w:num>
  <w:num w:numId="18727">
    <w:abstractNumId w:val="18727"/>
  </w:num>
  <w:num w:numId="18728">
    <w:abstractNumId w:val="18728"/>
  </w:num>
  <w:num w:numId="18729">
    <w:abstractNumId w:val="187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00344865" Type="http://schemas.openxmlformats.org/officeDocument/2006/relationships/comments" Target="comments.xml"/><Relationship Id="rId832579179" Type="http://schemas.microsoft.com/office/2011/relationships/commentsExtended" Target="commentsExtended.xml"/><Relationship Id="rId10340573" Type="http://schemas.openxmlformats.org/officeDocument/2006/relationships/image" Target="media/imgrId10340573.jpg"/><Relationship Id="rId340565a171295d42d" Type="http://schemas.openxmlformats.org/officeDocument/2006/relationships/hyperlink" Target="https://iservice.lombardini.it/jsp/Template2/manuale.jsp?id=289&amp;parent=1181" TargetMode="External"/><Relationship Id="rId661465a171295d6f8" Type="http://schemas.openxmlformats.org/officeDocument/2006/relationships/hyperlink" Target="https://iservice.lombardini.it/jsp/Template2/manuale.jsp?id=282&amp;parent=1136" TargetMode="External"/><Relationship Id="rId139865a171295dad3" Type="http://schemas.openxmlformats.org/officeDocument/2006/relationships/hyperlink" Target="https://iservice.lombardini.it/jsp/Template2/manuale.jsp?id=269&amp;parent=1181" TargetMode="External"/><Relationship Id="rId145765a171295de96" Type="http://schemas.openxmlformats.org/officeDocument/2006/relationships/hyperlink" Target="https://iservice.lombardini.it/jsp/Template2/manuale.jsp?id=339&amp;parent=1181" TargetMode="External"/><Relationship Id="rId736665a171295dfc2" Type="http://schemas.openxmlformats.org/officeDocument/2006/relationships/hyperlink" Target="https://iservice.lombardini.it/jsp/Template2/manuale.jsp?id=339&amp;parent=1181" TargetMode="External"/><Relationship Id="rId380265a171295e8d5" Type="http://schemas.openxmlformats.org/officeDocument/2006/relationships/hyperlink" Target="https://iservice.lombardini.it/jsp/Template2/manuale.jsp?id=274&amp;parent=1136" TargetMode="External"/><Relationship Id="rId216965a1712964774" Type="http://schemas.openxmlformats.org/officeDocument/2006/relationships/hyperlink" Target="https://iservice.lombardini.it/jsp/Template2/manuale.jsp?id=339&amp;parent=1136" TargetMode="External"/><Relationship Id="rId334565a17129e9177" Type="http://schemas.openxmlformats.org/officeDocument/2006/relationships/hyperlink" Target="https://iservice.lombardini.it/jsp/Template2/manuale.jsp?id=272&amp;parent=1136" TargetMode="External"/><Relationship Id="rId599365a17129f24fc" Type="http://schemas.openxmlformats.org/officeDocument/2006/relationships/hyperlink" Target="https://iservice.lombardini.it/jsp/Template2/manuale.jsp?id=291&amp;parent=1136" TargetMode="External"/><Relationship Id="rId363865a17129f2940" Type="http://schemas.openxmlformats.org/officeDocument/2006/relationships/hyperlink" Target="https://iservice.lombardini.it/jsp/Template2/manuale.jsp?id=259&amp;parent=1136" TargetMode="External"/><Relationship Id="rId945165a1712a1d6f3" Type="http://schemas.openxmlformats.org/officeDocument/2006/relationships/hyperlink" Target="https://iservice.lombardini.it/jsp/Template2/manuale.jsp?id=339&amp;parent=1136" TargetMode="External"/><Relationship Id="rId265065a1712a39025" Type="http://schemas.openxmlformats.org/officeDocument/2006/relationships/hyperlink" Target="https://iservice.lombardini.it/jsp/Template2/manuale.jsp?id=339&amp;parent=1136" TargetMode="External"/><Relationship Id="rId704765a1712a79d54" Type="http://schemas.openxmlformats.org/officeDocument/2006/relationships/hyperlink" Target="https://iservice.lombardini.it/jsp/Template2/manuale.jsp?id=269&amp;parent=1136" TargetMode="External"/><Relationship Id="rId591865a1712a79ff2" Type="http://schemas.openxmlformats.org/officeDocument/2006/relationships/hyperlink" Target="https://iservice.lombardini.it/jsp/Template2/manuale.jsp?id=284&amp;parent=1136" TargetMode="External"/><Relationship Id="rId361565a1712ab0407" Type="http://schemas.openxmlformats.org/officeDocument/2006/relationships/hyperlink" Target="https://iservice.lombardini.it/jsp/Template2/manuale.jsp?id=279&amp;parent=1136&amp;txts=2.18" TargetMode="External"/><Relationship Id="rId139265a1712ab08c0" Type="http://schemas.openxmlformats.org/officeDocument/2006/relationships/hyperlink" Target="https://iservice.lombardini.it/jsp/Template2/manuale.jsp?id=291&amp;parent=1136" TargetMode="External"/><Relationship Id="rId522065a1712ab0da2" Type="http://schemas.openxmlformats.org/officeDocument/2006/relationships/hyperlink" Target="https://iservice.lombardini.it/jsp/Template2/manuale.jsp?id=339&amp;parent=1136" TargetMode="External"/><Relationship Id="rId835265a1712ad44fd" Type="http://schemas.openxmlformats.org/officeDocument/2006/relationships/hyperlink" Target="https://www.youtube.com/embed/tQ9VHKF4u_0?rel=0" TargetMode="External"/><Relationship Id="rId397365a1712adb020" Type="http://schemas.openxmlformats.org/officeDocument/2006/relationships/hyperlink" Target="https://iservice.lombardini.it/jsp/Template2/manuale.jsp?id=296&amp;parent=1136" TargetMode="External"/><Relationship Id="rId155265a1712b120ba" Type="http://schemas.openxmlformats.org/officeDocument/2006/relationships/hyperlink" Target="https://iservice.lombardini.it/jsp/Template2/manuale.jsp?id=339&amp;parent=1136" TargetMode="External"/><Relationship Id="rId840965a1712b126ba" Type="http://schemas.openxmlformats.org/officeDocument/2006/relationships/hyperlink" Target="https://iservice.lombardini.it/jsp/Template2/manuale.jsp?id=339&amp;parent=1136" TargetMode="External"/><Relationship Id="rId532365a1712b1af62" Type="http://schemas.openxmlformats.org/officeDocument/2006/relationships/hyperlink" Target="https://iservice.lombardini.it/jsp/Template2/manuale.jsp?id=339&amp;parent=1136" TargetMode="External"/><Relationship Id="rId120765a1712b1b23f" Type="http://schemas.openxmlformats.org/officeDocument/2006/relationships/hyperlink" Target="https://iservice.lombardini.it/jsp/Template2/manuale.jsp?id=339&amp;parent=1136" TargetMode="External"/><Relationship Id="rId912265a1712b1b41e" Type="http://schemas.openxmlformats.org/officeDocument/2006/relationships/hyperlink" Target="https://iservice.lombardini.it/jsp/Template2/manuale.jsp?id=298&amp;parent=1136" TargetMode="External"/><Relationship Id="rId123365a1712b858a8" Type="http://schemas.openxmlformats.org/officeDocument/2006/relationships/hyperlink" Target="https://iservice.lombardini.it/jsp/Template2/manuale.jsp?id=339&amp;parent=1136" TargetMode="External"/><Relationship Id="rId199165a1712b85ea4" Type="http://schemas.openxmlformats.org/officeDocument/2006/relationships/hyperlink" Target="https://iservice.lombardini.it/jsp/Template2/manuale.jsp?id=339&amp;parent=1136" TargetMode="External"/><Relationship Id="rId382465a1712b91bb3" Type="http://schemas.openxmlformats.org/officeDocument/2006/relationships/hyperlink" Target="https://iservice.lombardini.it/jsp/Template2/manuale.jsp?id=339&amp;parent=1136" TargetMode="External"/><Relationship Id="rId164865a17129546ab" Type="http://schemas.openxmlformats.org/officeDocument/2006/relationships/image" Target="media/imgrId164865a17129546ab.jpg"/><Relationship Id="rId283965a171295cf10" Type="http://schemas.openxmlformats.org/officeDocument/2006/relationships/image" Target="media/imgrId283965a171295cf10.gif"/><Relationship Id="rId397665a1712963b18" Type="http://schemas.openxmlformats.org/officeDocument/2006/relationships/image" Target="media/imgrId397665a1712963b18.jpg"/><Relationship Id="rId431765a171296fd4e" Type="http://schemas.openxmlformats.org/officeDocument/2006/relationships/image" Target="media/imgrId431765a171296fd4e.jpg"/><Relationship Id="rId283165a1712977040" Type="http://schemas.openxmlformats.org/officeDocument/2006/relationships/image" Target="media/imgrId283165a1712977040.jpg"/><Relationship Id="rId873665a1712985482" Type="http://schemas.openxmlformats.org/officeDocument/2006/relationships/image" Target="media/imgrId873665a1712985482.jpg"/><Relationship Id="rId365465a171298a2d7" Type="http://schemas.openxmlformats.org/officeDocument/2006/relationships/image" Target="media/imgrId365465a171298a2d7.jpg"/><Relationship Id="rId496165a171298e279" Type="http://schemas.openxmlformats.org/officeDocument/2006/relationships/image" Target="media/imgrId496165a171298e279.gif"/><Relationship Id="rId151965a171299b395" Type="http://schemas.openxmlformats.org/officeDocument/2006/relationships/image" Target="media/imgrId151965a171299b395.jpg"/><Relationship Id="rId542065a17129a1d80" Type="http://schemas.openxmlformats.org/officeDocument/2006/relationships/image" Target="media/imgrId542065a17129a1d80.gif"/><Relationship Id="rId865965a17129af38c" Type="http://schemas.openxmlformats.org/officeDocument/2006/relationships/image" Target="media/imgrId865965a17129af38c.jpg"/><Relationship Id="rId939465a17129b307f" Type="http://schemas.openxmlformats.org/officeDocument/2006/relationships/image" Target="media/imgrId939465a17129b307f.gif"/><Relationship Id="rId907465a17129b8783" Type="http://schemas.openxmlformats.org/officeDocument/2006/relationships/image" Target="media/imgrId907465a17129b8783.jpg"/><Relationship Id="rId445265a17129c4c28" Type="http://schemas.openxmlformats.org/officeDocument/2006/relationships/image" Target="media/imgrId445265a17129c4c28.jpg"/><Relationship Id="rId189665a17129d0dc1" Type="http://schemas.openxmlformats.org/officeDocument/2006/relationships/image" Target="media/imgrId189665a17129d0dc1.jpg"/><Relationship Id="rId100365a17129d71af" Type="http://schemas.openxmlformats.org/officeDocument/2006/relationships/image" Target="media/imgrId100365a17129d71af.jpg"/><Relationship Id="rId661365a17129e4440" Type="http://schemas.openxmlformats.org/officeDocument/2006/relationships/image" Target="media/imgrId661365a17129e4440.jpg"/><Relationship Id="rId748865a17129e889e" Type="http://schemas.openxmlformats.org/officeDocument/2006/relationships/image" Target="media/imgrId748865a17129e889e.jpg"/><Relationship Id="rId134665a17129f1c16" Type="http://schemas.openxmlformats.org/officeDocument/2006/relationships/image" Target="media/imgrId134665a17129f1c16.jpg"/><Relationship Id="rId644465a1712a070d2" Type="http://schemas.openxmlformats.org/officeDocument/2006/relationships/image" Target="media/imgrId644465a1712a070d2.jpg"/><Relationship Id="rId869765a1712a0d5d4" Type="http://schemas.openxmlformats.org/officeDocument/2006/relationships/image" Target="media/imgrId869765a1712a0d5d4.gif"/><Relationship Id="rId579465a1712a16a40" Type="http://schemas.openxmlformats.org/officeDocument/2006/relationships/image" Target="media/imgrId579465a1712a16a40.jpg"/><Relationship Id="rId528465a1712a1cfcf" Type="http://schemas.openxmlformats.org/officeDocument/2006/relationships/image" Target="media/imgrId528465a1712a1cfcf.gif"/><Relationship Id="rId995065a1712a26a54" Type="http://schemas.openxmlformats.org/officeDocument/2006/relationships/image" Target="media/imgrId995065a1712a26a54.jpg"/><Relationship Id="rId960065a1712a32485" Type="http://schemas.openxmlformats.org/officeDocument/2006/relationships/image" Target="media/imgrId960065a1712a32485.jpg"/><Relationship Id="rId196065a1712a38239" Type="http://schemas.openxmlformats.org/officeDocument/2006/relationships/image" Target="media/imgrId196065a1712a38239.jpg"/><Relationship Id="rId415965a1712a45264" Type="http://schemas.openxmlformats.org/officeDocument/2006/relationships/image" Target="media/imgrId415965a1712a45264.jpg"/><Relationship Id="rId828465a1712a4cedd" Type="http://schemas.openxmlformats.org/officeDocument/2006/relationships/image" Target="media/imgrId828465a1712a4cedd.jpg"/><Relationship Id="rId535665a1712a531f3" Type="http://schemas.openxmlformats.org/officeDocument/2006/relationships/image" Target="media/imgrId535665a1712a531f3.jpg"/><Relationship Id="rId892865a1712a5c4c5" Type="http://schemas.openxmlformats.org/officeDocument/2006/relationships/image" Target="media/imgrId892865a1712a5c4c5.jpg"/><Relationship Id="rId527465a1712a672af" Type="http://schemas.openxmlformats.org/officeDocument/2006/relationships/image" Target="media/imgrId527465a1712a672af.jpg"/><Relationship Id="rId611465a1712a73bcd" Type="http://schemas.openxmlformats.org/officeDocument/2006/relationships/image" Target="media/imgrId611465a1712a73bcd.jpg"/><Relationship Id="rId106065a1712a798da" Type="http://schemas.openxmlformats.org/officeDocument/2006/relationships/image" Target="media/imgrId106065a1712a798da.jpg"/><Relationship Id="rId212265a1712a86e8b" Type="http://schemas.openxmlformats.org/officeDocument/2006/relationships/image" Target="media/imgrId212265a1712a86e8b.jpg"/><Relationship Id="rId610665a1712a916a5" Type="http://schemas.openxmlformats.org/officeDocument/2006/relationships/image" Target="media/imgrId610665a1712a916a5.jpg"/><Relationship Id="rId951565a1712a9d7cb" Type="http://schemas.openxmlformats.org/officeDocument/2006/relationships/image" Target="media/imgrId951565a1712a9d7cb.jpg"/><Relationship Id="rId474965a1712aa948f" Type="http://schemas.openxmlformats.org/officeDocument/2006/relationships/image" Target="media/imgrId474965a1712aa948f.jpg"/><Relationship Id="rId741565a1712aafd15" Type="http://schemas.openxmlformats.org/officeDocument/2006/relationships/image" Target="media/imgrId741565a1712aafd15.jpg"/><Relationship Id="rId499065a1712abc9dc" Type="http://schemas.openxmlformats.org/officeDocument/2006/relationships/image" Target="media/imgrId499065a1712abc9dc.jpg"/><Relationship Id="rId349165a1712ac7c0d" Type="http://schemas.openxmlformats.org/officeDocument/2006/relationships/image" Target="media/imgrId349165a1712ac7c0d.jpg"/><Relationship Id="rId653965a1712ad3eda" Type="http://schemas.openxmlformats.org/officeDocument/2006/relationships/image" Target="media/imgrId653965a1712ad3eda.jpg"/><Relationship Id="rId151265a1712adac30" Type="http://schemas.openxmlformats.org/officeDocument/2006/relationships/image" Target="media/imgrId151265a1712adac30.gif"/><Relationship Id="rId863365a1712ae78db" Type="http://schemas.openxmlformats.org/officeDocument/2006/relationships/image" Target="media/imgrId863365a1712ae78db.jpg"/><Relationship Id="rId766665a1712af3bbe" Type="http://schemas.openxmlformats.org/officeDocument/2006/relationships/image" Target="media/imgrId766665a1712af3bbe.jpg"/><Relationship Id="rId926465a1712b0a81d" Type="http://schemas.openxmlformats.org/officeDocument/2006/relationships/image" Target="media/imgrId926465a1712b0a81d.jpg"/><Relationship Id="rId461265a1712b11951" Type="http://schemas.openxmlformats.org/officeDocument/2006/relationships/image" Target="media/imgrId461265a1712b11951.jpg"/><Relationship Id="rId831665a1712b1a3c2" Type="http://schemas.openxmlformats.org/officeDocument/2006/relationships/image" Target="media/imgrId831665a1712b1a3c2.jpg"/><Relationship Id="rId455965a1712b230aa" Type="http://schemas.openxmlformats.org/officeDocument/2006/relationships/image" Target="media/imgrId455965a1712b230aa.jpg"/><Relationship Id="rId621265a1712b28899" Type="http://schemas.openxmlformats.org/officeDocument/2006/relationships/image" Target="media/imgrId621265a1712b28899.jpg"/><Relationship Id="rId225065a1712b30e90" Type="http://schemas.openxmlformats.org/officeDocument/2006/relationships/image" Target="media/imgrId225065a1712b30e90.jpg"/><Relationship Id="rId253965a1712b3a460" Type="http://schemas.openxmlformats.org/officeDocument/2006/relationships/image" Target="media/imgrId253965a1712b3a460.jpg"/><Relationship Id="rId375565a1712b4377a" Type="http://schemas.openxmlformats.org/officeDocument/2006/relationships/image" Target="media/imgrId375565a1712b4377a.gif"/><Relationship Id="rId531365a1712b4d3c9" Type="http://schemas.openxmlformats.org/officeDocument/2006/relationships/image" Target="media/imgrId531365a1712b4d3c9.jpg"/><Relationship Id="rId171765a1712b55e66" Type="http://schemas.openxmlformats.org/officeDocument/2006/relationships/image" Target="media/imgrId171765a1712b55e66.jpg"/><Relationship Id="rId465965a1712b5f54d" Type="http://schemas.openxmlformats.org/officeDocument/2006/relationships/image" Target="media/imgrId465965a1712b5f54d.jpg"/><Relationship Id="rId692165a1712b659a3" Type="http://schemas.openxmlformats.org/officeDocument/2006/relationships/image" Target="media/imgrId692165a1712b659a3.jpg"/><Relationship Id="rId967365a1712b71d45" Type="http://schemas.openxmlformats.org/officeDocument/2006/relationships/image" Target="media/imgrId967365a1712b71d45.jpg"/><Relationship Id="rId469465a1712b7fb14" Type="http://schemas.openxmlformats.org/officeDocument/2006/relationships/image" Target="media/imgrId469465a1712b7fb14.jpg"/><Relationship Id="rId196965a1712b854ca" Type="http://schemas.openxmlformats.org/officeDocument/2006/relationships/image" Target="media/imgrId196965a1712b854ca.gif"/><Relationship Id="rId270265a1712b9161d" Type="http://schemas.openxmlformats.org/officeDocument/2006/relationships/image" Target="media/imgrId270265a1712b9161d.jpg"/><Relationship Id="rId929465a1712b9c13b" Type="http://schemas.openxmlformats.org/officeDocument/2006/relationships/image" Target="media/imgrId929465a1712b9c13b.jpg"/><Relationship Id="rId954265a1712b9f9e8" Type="http://schemas.openxmlformats.org/officeDocument/2006/relationships/image" Target="media/imgrId954265a1712b9f9e8.jpg"/><Relationship Id="rId546765a1712ba8afa" Type="http://schemas.openxmlformats.org/officeDocument/2006/relationships/image" Target="media/imgrId546765a1712ba8afa.jpg"/><Relationship Id="rId871465a1712bac6d5" Type="http://schemas.openxmlformats.org/officeDocument/2006/relationships/image" Target="media/imgrId871465a1712bac6d5.gif"/><Relationship Id="rId810965a1712bba4a2" Type="http://schemas.openxmlformats.org/officeDocument/2006/relationships/image" Target="media/imgrId810965a1712bba4a2.jpg"/><Relationship Id="rId256165a1712bbe02b" Type="http://schemas.openxmlformats.org/officeDocument/2006/relationships/image" Target="media/imgrId256165a1712bbe02b.gif"/><Relationship Id="rId838865a1712bc97cb" Type="http://schemas.openxmlformats.org/officeDocument/2006/relationships/image" Target="media/imgrId838865a1712bc97cb.jpg"/><Relationship Id="rId738665a1712bcea3c" Type="http://schemas.openxmlformats.org/officeDocument/2006/relationships/image" Target="media/imgrId738665a1712bcea3c.gif"/><Relationship Id="rId398465a1712bd6791" Type="http://schemas.openxmlformats.org/officeDocument/2006/relationships/image" Target="media/imgrId398465a1712bd6791.jpg"/><Relationship Id="rId588265a1712be0777" Type="http://schemas.openxmlformats.org/officeDocument/2006/relationships/image" Target="media/imgrId588265a1712be0777.jpg"/><Relationship Id="rId862965a1712beee91" Type="http://schemas.openxmlformats.org/officeDocument/2006/relationships/image" Target="media/imgrId862965a1712beee91.jpg"/><Relationship Id="rId845665a1712c00bc1" Type="http://schemas.openxmlformats.org/officeDocument/2006/relationships/image" Target="media/imgrId845665a1712c00bc1.gif"/><Relationship Id="rId859365a1712c0834f" Type="http://schemas.openxmlformats.org/officeDocument/2006/relationships/image" Target="media/imgrId859365a1712c0834f.jpg"/><Relationship Id="rId252765a1712c1643e" Type="http://schemas.openxmlformats.org/officeDocument/2006/relationships/image" Target="media/imgrId252765a1712c1643e.jpg"/><Relationship Id="rId835765a1712c19f3b" Type="http://schemas.openxmlformats.org/officeDocument/2006/relationships/image" Target="media/imgrId835765a1712c19f3b.jpg"/><Relationship Id="rId243565a1712c24844" Type="http://schemas.openxmlformats.org/officeDocument/2006/relationships/image" Target="media/imgrId243565a1712c24844.jpg"/><Relationship Id="rId978365a1712c34f6b" Type="http://schemas.openxmlformats.org/officeDocument/2006/relationships/image" Target="media/imgrId978365a1712c34f6b.png"/><Relationship Id="rId648365a1712c44367" Type="http://schemas.openxmlformats.org/officeDocument/2006/relationships/image" Target="media/imgrId648365a1712c44367.png"/><Relationship Id="rId742065a1712c51536" Type="http://schemas.openxmlformats.org/officeDocument/2006/relationships/image" Target="media/imgrId742065a1712c51536.png"/><Relationship Id="rId468865a1712c5c7cf" Type="http://schemas.openxmlformats.org/officeDocument/2006/relationships/image" Target="media/imgrId468865a1712c5c7cf.jpg"/><Relationship Id="rId594565a1712c6612f" Type="http://schemas.openxmlformats.org/officeDocument/2006/relationships/image" Target="media/imgrId594565a1712c6612f.jpg"/><Relationship Id="rId786565a1712c6c62b" Type="http://schemas.openxmlformats.org/officeDocument/2006/relationships/image" Target="media/imgrId786565a1712c6c62b.jpg"/><Relationship Id="rId813265a1712c7a38f" Type="http://schemas.openxmlformats.org/officeDocument/2006/relationships/image" Target="media/imgrId813265a1712c7a38f.jpg"/><Relationship Id="rId185965a1712c8a229" Type="http://schemas.openxmlformats.org/officeDocument/2006/relationships/image" Target="media/imgrId185965a1712c8a229.jpg"/><Relationship Id="rId830565a1712c92eae" Type="http://schemas.openxmlformats.org/officeDocument/2006/relationships/image" Target="media/imgrId830565a1712c92eae.jpg"/><Relationship Id="rId583665a1712c9790c" Type="http://schemas.openxmlformats.org/officeDocument/2006/relationships/image" Target="media/imgrId583665a1712c9790c.gif"/><Relationship Id="rId389965a1712c9b6bd" Type="http://schemas.openxmlformats.org/officeDocument/2006/relationships/image" Target="media/imgrId389965a1712c9b6bd.jpg"/><Relationship Id="rId819965a1712ca33e1" Type="http://schemas.openxmlformats.org/officeDocument/2006/relationships/image" Target="media/imgrId819965a1712ca33e1.jpg"/><Relationship Id="rId841765a1712ca6ace" Type="http://schemas.openxmlformats.org/officeDocument/2006/relationships/image" Target="media/imgrId841765a1712ca6ace.gif"/><Relationship Id="rId674865a1712cbfbe0" Type="http://schemas.openxmlformats.org/officeDocument/2006/relationships/image" Target="media/imgrId674865a1712cbfbe0.jpg"/><Relationship Id="rId739965a1712cc79d5" Type="http://schemas.openxmlformats.org/officeDocument/2006/relationships/image" Target="media/imgrId739965a1712cc79d5.gif"/><Relationship Id="rId848465a1712cd48b2" Type="http://schemas.openxmlformats.org/officeDocument/2006/relationships/image" Target="media/imgrId848465a1712cd48b2.jpg"/><Relationship Id="rId661465a1712cdd9cf" Type="http://schemas.openxmlformats.org/officeDocument/2006/relationships/image" Target="media/imgrId661465a1712cdd9cf.jpg"/><Relationship Id="rId999065a1712ce806b" Type="http://schemas.openxmlformats.org/officeDocument/2006/relationships/image" Target="media/imgrId999065a1712ce806b.jpg"/><Relationship Id="rId580865a1712cebfc7" Type="http://schemas.openxmlformats.org/officeDocument/2006/relationships/image" Target="media/imgrId580865a1712cebfc7.jpg"/><Relationship Id="rId204865a1712d04ad6" Type="http://schemas.openxmlformats.org/officeDocument/2006/relationships/image" Target="media/imgrId204865a1712d04ad6.jpg"/><Relationship Id="rId859065a1712d0c749" Type="http://schemas.openxmlformats.org/officeDocument/2006/relationships/image" Target="media/imgrId859065a1712d0c749.jpg"/><Relationship Id="rId762965a1712d11688" Type="http://schemas.openxmlformats.org/officeDocument/2006/relationships/image" Target="media/imgrId762965a1712d11688.gif"/><Relationship Id="rId272265a1712d1de96" Type="http://schemas.openxmlformats.org/officeDocument/2006/relationships/image" Target="media/imgrId272265a1712d1de96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340573" Type="http://schemas.openxmlformats.org/officeDocument/2006/relationships/image" Target="media/imgrId1034057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340573" Type="http://schemas.openxmlformats.org/officeDocument/2006/relationships/image" Target="media/imgrId1034057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340573" Type="http://schemas.openxmlformats.org/officeDocument/2006/relationships/image" Target="media/imgrId1034057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340573" Type="http://schemas.openxmlformats.org/officeDocument/2006/relationships/image" Target="media/imgrId1034057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340573" Type="http://schemas.openxmlformats.org/officeDocument/2006/relationships/image" Target="media/imgrId1034057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340573" Type="http://schemas.openxmlformats.org/officeDocument/2006/relationships/image" Target="media/imgrId1034057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