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53491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532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27201" w:name="ctxt"/>
    <w:bookmarkEnd w:id="43272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20365a17146aaa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67265a17146aab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16465a17146aaf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41665a17146ab2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37665a17146ab5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94365a17146ab8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00265a17146abb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580365a17146ac0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01965a17146ac3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31465a17146ac7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904865a17146acb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79665a17146ace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25565a17146ad0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690965a17146ad3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24765a17146ad6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94265a17146ad9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35065a17146adc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54565a17146ae2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98765a17146ae4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2735315" name="name297265a17146b328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87065a17146b3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883189" name="name948765a17146b9c2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8465a17146b9c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89665a17146ba3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7040" name="name392165a17146bf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365a17146bf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85465a17146c0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081" name="name831765a17146c4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865a17146c4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85358903" name="name987165a17146cddc4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778965a17146cd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8262601" name="name810165a17146d832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482665a17146d8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800731" name="name126365a17146df15a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04165a17146df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4520801" name="name333665a17146e7f8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18765a17146e7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183234" name="name983265a17146f35eb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55065a17146f3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79330" name="name244965a17147036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365a1714703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02665a1714703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66233" name="name477365a171470ca0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67265a171470c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30603" name="name962565a17147147a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30065a1714714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917700" name="name781865a171471ac5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59065a171471a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41750" name="name475365a17147223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765a1714722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6765a1714724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9518069" name="name915665a171472fc7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31065a171472f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51665a1714731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3778437" name="name898765a171473cc0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81065a171473c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3265a171473d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253118" name="name216265a1714742bb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89965a1714742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8465a1714743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431039" name="name279965a171474bbe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9265a171474b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82921" name="name412965a1714751d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665a1714751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46165a1714752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724291" name="name395465a171475b11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57665a171475b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791285" name="name937365a17147625b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79465a1714762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73928" name="name628665a1714766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965a1714766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280265a1714766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9401937" name="name900165a17147722dc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423065a1714772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70746" name="name741865a1714778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665a1714778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69965a1714779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696419" name="name173165a171478429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842065a1714784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00047" name="name611565a17147880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165a1714788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3631644" name="name845065a17147933af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05465a1714793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91376" name="name361465a171479b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665a171479b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43160" name="name973565a17147a509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55965a17147a5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86967" name="name577765a17147aa1b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63065a17147aa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46016" name="name566365a17147ae7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865a17147ae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83657" name="name747365a17147b817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03465a17147b8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2988420" name="name237865a17147c2be0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10765a17147c2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05118" name="name994865a17147c9c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365a17147c9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6386958" name="name949865a17147d6868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33665a17147d6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251754" name="name395865a17147e02d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24165a17147e0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35482" name="name876965a17147e5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765a17147e5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407292" name="name698665a17147ed21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53365a17147ed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26232" name="name825365a17148012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0565a1714801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926" name="name735765a17148074b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79165a1714807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40936" name="name269565a171480c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565a171480c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981600" name="name748365a171481304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69365a1714813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7053" name="name786765a1714818d8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5465a1714818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55165a1714819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45665a171481a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73165a171481a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34665a171481a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8532432" name="name660965a171482139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88765a1714821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0918743" name="name126965a171482cdef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76865a171482c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43345" name="name417965a1714835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265a1714835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686968" name="name677865a1714843e7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17665a1714843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20120" name="name511365a171484c4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265a171484c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062337" name="name518065a1714855cc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40865a1714855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62727" name="name588265a171486c06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78665a171486c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67619" name="name486865a1714872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365a1714872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515165a1714873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4348551" name="name573265a1714883fab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50565a1714883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526465a1714884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19465a1714884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2565a1714885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42765a17148852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7574717" name="name633965a171488d6a9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49765a171488d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30499" name="name221365a1714894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565a1714894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0454237" name="name611965a17148a093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11365a17148a0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1549570" name="name585965a17148ab6b6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197465a17148ab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28229" name="name712265a17148b3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565a17148b3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12265a17148b3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63565a17148b4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3283344" name="name698665a17148c0b28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74465a17148c0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999456" name="name584265a17148c6e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3565a17148c6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265345" name="name969365a17148d18c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91665a17148d1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161365a17148d2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098826" name="name444165a17148deaf2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533165a17148de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7456339" name="name154465a17148ea789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38765a17148ea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60965a17148eb0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83865a17148ec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8265a17148ec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17865a17148ece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24065a17148ed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52765a17148ed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60816" name="name983965a171490345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59165a1714903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6326175" name="name499865a171490b14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75265a171490b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1679393" name="name528765a171491135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70965a1714911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60465a1714912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744585" name="name614665a171491916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44865a1714919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121128" name="name731765a17149208d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89665a17149208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924172" name="name869365a171492836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48265a1714928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00911" name="name381065a171492f1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965a171492f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216138" name="name581565a171493882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38665a1714938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58795" name="name753865a171494035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07265a1714940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83742938" name="name201065a1714948fe8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95765a1714948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95526" name="name193365a171494d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265a171494d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3715220" name="name365165a17149598d9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14565a1714959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4794" name="name445365a1714960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765a1714960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6583415" name="name556865a17149698a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84765a1714969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3174263" name="name363365a1714974d3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42765a1714974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47071" name="name349265a171497bb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565a171497b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44571" name="name520065a1714985c3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06265a1714985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515959" name="name527865a171498d91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77665a171498d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11950" name="name972665a1714992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765a1714992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18094" name="name917265a171499c48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52765a171499c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561060" name="name688965a17149a47e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61665a17149a4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1486" name="name175265a17149a8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665a17149a8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592352" name="name506865a17149b076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34465a17149b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9884" name="name622765a17149b664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26965a17149b6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8858525" name="name235065a17149bebf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16965a17149be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67110" name="name124165a17149cae52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76565a17149ca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46061" name="name223365a17149d1d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565a17149d1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205565a17149d2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956086" name="name518365a17149d8ab2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613265a17149d8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4718620" name="name293265a17149e0106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37965a17149e0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0329736" name="name890965a17149e85b1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30865a17149e8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1759181" name="name726865a17149f237f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918365a17149f2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305365a17149f2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8050954" name="name796965a1714a0622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72665a1714a06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0114821" name="name165365a1714a0faca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50765a1714a0f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32495243" name="name380565a1714a10354" descr="image170665a1714a101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665a1714a101ff"/>
                          <pic:cNvPicPr/>
                        </pic:nvPicPr>
                        <pic:blipFill>
                          <a:blip r:embed="rId813165a1714a10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94865a1714a10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20865a1714a10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16865a1714a11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6260826" name="name222965a1714a1a848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11365a1714a1a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7577215" name="name640365a1714a241fa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930765a1714a24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5257705" name="name587065a1714a2ce75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9965a1714a2c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16594" name="name645565a1714a34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465a1714a34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2380659" name="name964165a1714a4bbd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279065a1714a4b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218665a1714a4c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045760" name="name601965a1714a558d8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219865a1714a55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9102" name="name363565a1714a599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865a1714a59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999065a1714a5a3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68385837" name="name840865a1714a66ddb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26365a1714a66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21646" name="name567365a1714a6b4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065a1714a6b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2187510" name="name491665a1714a75a5d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43565a1714a75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8250" name="name260865a1714a7b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965a1714a7b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4140229" name="name731865a1714a85b01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254265a1714a85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55665a1714a86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296465a1714a87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4985220" name="name114765a1714a9132a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34665a1714a9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684297" name="name284965a1714a9c7b2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97865a1714a9c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54428" name="name564165a1714aa05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865a1714aa0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07165a1714aa0c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6829379" name="name624465a1714aab87f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306765a1714aab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21865a1714aab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5017715" name="name220065a1714aba175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00565a1714aba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658140" name="name817765a1714ac107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45065a1714ac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43613" name="name346965a1714ac6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465a1714ac6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5465a1714ac7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9591971" name="name949265a1714ad2eca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967065a1714ad2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58168" name="name477865a1714ad9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665a1714ad9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390881" name="name215065a1714ae6936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54865a1714ae6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10865a1714ae8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2092935" name="name391565a1714af1d6c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221365a1714af1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18798" name="name544765a1714b02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965a1714b02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0400566" name="name209665a1714b0def9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527865a1714b0d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68620" name="name835465a1714b14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265a1714b14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3701929" name="name167065a1714b22094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82565a1714b22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1042045" name="name168865a1714b2de90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707565a1714b2d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6475659" name="name595765a1714b3a167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15165a1714b3a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2582535" name="name740065a1714b45001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92665a1714b44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83186" name="name561365a1714b4e42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69865a1714b4e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8165836" name="name553665a1714b4e92e" descr="image743465a1714b4e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3465a1714b4e922"/>
                          <pic:cNvPicPr/>
                        </pic:nvPicPr>
                        <pic:blipFill>
                          <a:blip r:embed="rId704765a1714b4e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271584" name="name495565a1714b5b9e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14565a1714b5b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97570" name="name700665a1714b5f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065a1714b5f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37365a1714b5f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8038874" name="name891965a1714b69e9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20265a1714b69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851">
    <w:multiLevelType w:val="hybridMultilevel"/>
    <w:lvl w:ilvl="0" w:tplc="18955541">
      <w:start w:val="1"/>
      <w:numFmt w:val="decimal"/>
      <w:lvlText w:val="%1."/>
      <w:lvlJc w:val="left"/>
      <w:pPr>
        <w:ind w:left="720" w:hanging="360"/>
      </w:pPr>
    </w:lvl>
    <w:lvl w:ilvl="1" w:tplc="18955541" w:tentative="1">
      <w:start w:val="1"/>
      <w:numFmt w:val="lowerLetter"/>
      <w:lvlText w:val="%2."/>
      <w:lvlJc w:val="left"/>
      <w:pPr>
        <w:ind w:left="1440" w:hanging="360"/>
      </w:pPr>
    </w:lvl>
    <w:lvl w:ilvl="2" w:tplc="18955541" w:tentative="1">
      <w:start w:val="1"/>
      <w:numFmt w:val="lowerRoman"/>
      <w:lvlText w:val="%3."/>
      <w:lvlJc w:val="right"/>
      <w:pPr>
        <w:ind w:left="2160" w:hanging="180"/>
      </w:pPr>
    </w:lvl>
    <w:lvl w:ilvl="3" w:tplc="18955541" w:tentative="1">
      <w:start w:val="1"/>
      <w:numFmt w:val="decimal"/>
      <w:lvlText w:val="%4."/>
      <w:lvlJc w:val="left"/>
      <w:pPr>
        <w:ind w:left="2880" w:hanging="360"/>
      </w:pPr>
    </w:lvl>
    <w:lvl w:ilvl="4" w:tplc="18955541" w:tentative="1">
      <w:start w:val="1"/>
      <w:numFmt w:val="lowerLetter"/>
      <w:lvlText w:val="%5."/>
      <w:lvlJc w:val="left"/>
      <w:pPr>
        <w:ind w:left="3600" w:hanging="360"/>
      </w:pPr>
    </w:lvl>
    <w:lvl w:ilvl="5" w:tplc="18955541" w:tentative="1">
      <w:start w:val="1"/>
      <w:numFmt w:val="lowerRoman"/>
      <w:lvlText w:val="%6."/>
      <w:lvlJc w:val="right"/>
      <w:pPr>
        <w:ind w:left="4320" w:hanging="180"/>
      </w:pPr>
    </w:lvl>
    <w:lvl w:ilvl="6" w:tplc="18955541" w:tentative="1">
      <w:start w:val="1"/>
      <w:numFmt w:val="decimal"/>
      <w:lvlText w:val="%7."/>
      <w:lvlJc w:val="left"/>
      <w:pPr>
        <w:ind w:left="5040" w:hanging="360"/>
      </w:pPr>
    </w:lvl>
    <w:lvl w:ilvl="7" w:tplc="18955541" w:tentative="1">
      <w:start w:val="1"/>
      <w:numFmt w:val="lowerLetter"/>
      <w:lvlText w:val="%8."/>
      <w:lvlJc w:val="left"/>
      <w:pPr>
        <w:ind w:left="5760" w:hanging="360"/>
      </w:pPr>
    </w:lvl>
    <w:lvl w:ilvl="8" w:tplc="18955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0">
    <w:multiLevelType w:val="hybridMultilevel"/>
    <w:lvl w:ilvl="0" w:tplc="66561480">
      <w:start w:val="1"/>
      <w:numFmt w:val="decimal"/>
      <w:lvlText w:val="%1."/>
      <w:lvlJc w:val="left"/>
      <w:pPr>
        <w:ind w:left="720" w:hanging="360"/>
      </w:pPr>
    </w:lvl>
    <w:lvl w:ilvl="1" w:tplc="66561480" w:tentative="1">
      <w:start w:val="1"/>
      <w:numFmt w:val="lowerLetter"/>
      <w:lvlText w:val="%2."/>
      <w:lvlJc w:val="left"/>
      <w:pPr>
        <w:ind w:left="1440" w:hanging="360"/>
      </w:pPr>
    </w:lvl>
    <w:lvl w:ilvl="2" w:tplc="66561480" w:tentative="1">
      <w:start w:val="1"/>
      <w:numFmt w:val="lowerRoman"/>
      <w:lvlText w:val="%3."/>
      <w:lvlJc w:val="right"/>
      <w:pPr>
        <w:ind w:left="2160" w:hanging="180"/>
      </w:pPr>
    </w:lvl>
    <w:lvl w:ilvl="3" w:tplc="66561480" w:tentative="1">
      <w:start w:val="1"/>
      <w:numFmt w:val="decimal"/>
      <w:lvlText w:val="%4."/>
      <w:lvlJc w:val="left"/>
      <w:pPr>
        <w:ind w:left="2880" w:hanging="360"/>
      </w:pPr>
    </w:lvl>
    <w:lvl w:ilvl="4" w:tplc="66561480" w:tentative="1">
      <w:start w:val="1"/>
      <w:numFmt w:val="lowerLetter"/>
      <w:lvlText w:val="%5."/>
      <w:lvlJc w:val="left"/>
      <w:pPr>
        <w:ind w:left="3600" w:hanging="360"/>
      </w:pPr>
    </w:lvl>
    <w:lvl w:ilvl="5" w:tplc="66561480" w:tentative="1">
      <w:start w:val="1"/>
      <w:numFmt w:val="lowerRoman"/>
      <w:lvlText w:val="%6."/>
      <w:lvlJc w:val="right"/>
      <w:pPr>
        <w:ind w:left="4320" w:hanging="180"/>
      </w:pPr>
    </w:lvl>
    <w:lvl w:ilvl="6" w:tplc="66561480" w:tentative="1">
      <w:start w:val="1"/>
      <w:numFmt w:val="decimal"/>
      <w:lvlText w:val="%7."/>
      <w:lvlJc w:val="left"/>
      <w:pPr>
        <w:ind w:left="5040" w:hanging="360"/>
      </w:pPr>
    </w:lvl>
    <w:lvl w:ilvl="7" w:tplc="66561480" w:tentative="1">
      <w:start w:val="1"/>
      <w:numFmt w:val="lowerLetter"/>
      <w:lvlText w:val="%8."/>
      <w:lvlJc w:val="left"/>
      <w:pPr>
        <w:ind w:left="5760" w:hanging="360"/>
      </w:pPr>
    </w:lvl>
    <w:lvl w:ilvl="8" w:tplc="6656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9">
    <w:multiLevelType w:val="hybridMultilevel"/>
    <w:lvl w:ilvl="0" w:tplc="98766200">
      <w:start w:val="1"/>
      <w:numFmt w:val="decimal"/>
      <w:lvlText w:val="%1."/>
      <w:lvlJc w:val="left"/>
      <w:pPr>
        <w:ind w:left="720" w:hanging="360"/>
      </w:pPr>
    </w:lvl>
    <w:lvl w:ilvl="1" w:tplc="98766200" w:tentative="1">
      <w:start w:val="1"/>
      <w:numFmt w:val="lowerLetter"/>
      <w:lvlText w:val="%2."/>
      <w:lvlJc w:val="left"/>
      <w:pPr>
        <w:ind w:left="1440" w:hanging="360"/>
      </w:pPr>
    </w:lvl>
    <w:lvl w:ilvl="2" w:tplc="98766200" w:tentative="1">
      <w:start w:val="1"/>
      <w:numFmt w:val="lowerRoman"/>
      <w:lvlText w:val="%3."/>
      <w:lvlJc w:val="right"/>
      <w:pPr>
        <w:ind w:left="2160" w:hanging="180"/>
      </w:pPr>
    </w:lvl>
    <w:lvl w:ilvl="3" w:tplc="98766200" w:tentative="1">
      <w:start w:val="1"/>
      <w:numFmt w:val="decimal"/>
      <w:lvlText w:val="%4."/>
      <w:lvlJc w:val="left"/>
      <w:pPr>
        <w:ind w:left="2880" w:hanging="360"/>
      </w:pPr>
    </w:lvl>
    <w:lvl w:ilvl="4" w:tplc="98766200" w:tentative="1">
      <w:start w:val="1"/>
      <w:numFmt w:val="lowerLetter"/>
      <w:lvlText w:val="%5."/>
      <w:lvlJc w:val="left"/>
      <w:pPr>
        <w:ind w:left="3600" w:hanging="360"/>
      </w:pPr>
    </w:lvl>
    <w:lvl w:ilvl="5" w:tplc="98766200" w:tentative="1">
      <w:start w:val="1"/>
      <w:numFmt w:val="lowerRoman"/>
      <w:lvlText w:val="%6."/>
      <w:lvlJc w:val="right"/>
      <w:pPr>
        <w:ind w:left="4320" w:hanging="180"/>
      </w:pPr>
    </w:lvl>
    <w:lvl w:ilvl="6" w:tplc="98766200" w:tentative="1">
      <w:start w:val="1"/>
      <w:numFmt w:val="decimal"/>
      <w:lvlText w:val="%7."/>
      <w:lvlJc w:val="left"/>
      <w:pPr>
        <w:ind w:left="5040" w:hanging="360"/>
      </w:pPr>
    </w:lvl>
    <w:lvl w:ilvl="7" w:tplc="98766200" w:tentative="1">
      <w:start w:val="1"/>
      <w:numFmt w:val="lowerLetter"/>
      <w:lvlText w:val="%8."/>
      <w:lvlJc w:val="left"/>
      <w:pPr>
        <w:ind w:left="5760" w:hanging="360"/>
      </w:pPr>
    </w:lvl>
    <w:lvl w:ilvl="8" w:tplc="98766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8">
    <w:multiLevelType w:val="hybridMultilevel"/>
    <w:lvl w:ilvl="0" w:tplc="69633689">
      <w:start w:val="1"/>
      <w:numFmt w:val="decimal"/>
      <w:lvlText w:val="%1."/>
      <w:lvlJc w:val="left"/>
      <w:pPr>
        <w:ind w:left="720" w:hanging="360"/>
      </w:pPr>
    </w:lvl>
    <w:lvl w:ilvl="1" w:tplc="69633689" w:tentative="1">
      <w:start w:val="1"/>
      <w:numFmt w:val="lowerLetter"/>
      <w:lvlText w:val="%2."/>
      <w:lvlJc w:val="left"/>
      <w:pPr>
        <w:ind w:left="1440" w:hanging="360"/>
      </w:pPr>
    </w:lvl>
    <w:lvl w:ilvl="2" w:tplc="69633689" w:tentative="1">
      <w:start w:val="1"/>
      <w:numFmt w:val="lowerRoman"/>
      <w:lvlText w:val="%3."/>
      <w:lvlJc w:val="right"/>
      <w:pPr>
        <w:ind w:left="2160" w:hanging="180"/>
      </w:pPr>
    </w:lvl>
    <w:lvl w:ilvl="3" w:tplc="69633689" w:tentative="1">
      <w:start w:val="1"/>
      <w:numFmt w:val="decimal"/>
      <w:lvlText w:val="%4."/>
      <w:lvlJc w:val="left"/>
      <w:pPr>
        <w:ind w:left="2880" w:hanging="360"/>
      </w:pPr>
    </w:lvl>
    <w:lvl w:ilvl="4" w:tplc="69633689" w:tentative="1">
      <w:start w:val="1"/>
      <w:numFmt w:val="lowerLetter"/>
      <w:lvlText w:val="%5."/>
      <w:lvlJc w:val="left"/>
      <w:pPr>
        <w:ind w:left="3600" w:hanging="360"/>
      </w:pPr>
    </w:lvl>
    <w:lvl w:ilvl="5" w:tplc="69633689" w:tentative="1">
      <w:start w:val="1"/>
      <w:numFmt w:val="lowerRoman"/>
      <w:lvlText w:val="%6."/>
      <w:lvlJc w:val="right"/>
      <w:pPr>
        <w:ind w:left="4320" w:hanging="180"/>
      </w:pPr>
    </w:lvl>
    <w:lvl w:ilvl="6" w:tplc="69633689" w:tentative="1">
      <w:start w:val="1"/>
      <w:numFmt w:val="decimal"/>
      <w:lvlText w:val="%7."/>
      <w:lvlJc w:val="left"/>
      <w:pPr>
        <w:ind w:left="5040" w:hanging="360"/>
      </w:pPr>
    </w:lvl>
    <w:lvl w:ilvl="7" w:tplc="69633689" w:tentative="1">
      <w:start w:val="1"/>
      <w:numFmt w:val="lowerLetter"/>
      <w:lvlText w:val="%8."/>
      <w:lvlJc w:val="left"/>
      <w:pPr>
        <w:ind w:left="5760" w:hanging="360"/>
      </w:pPr>
    </w:lvl>
    <w:lvl w:ilvl="8" w:tplc="6963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7">
    <w:multiLevelType w:val="hybridMultilevel"/>
    <w:lvl w:ilvl="0" w:tplc="46396945">
      <w:start w:val="1"/>
      <w:numFmt w:val="decimal"/>
      <w:lvlText w:val="%1."/>
      <w:lvlJc w:val="left"/>
      <w:pPr>
        <w:ind w:left="720" w:hanging="360"/>
      </w:pPr>
    </w:lvl>
    <w:lvl w:ilvl="1" w:tplc="46396945" w:tentative="1">
      <w:start w:val="1"/>
      <w:numFmt w:val="lowerLetter"/>
      <w:lvlText w:val="%2."/>
      <w:lvlJc w:val="left"/>
      <w:pPr>
        <w:ind w:left="1440" w:hanging="360"/>
      </w:pPr>
    </w:lvl>
    <w:lvl w:ilvl="2" w:tplc="46396945" w:tentative="1">
      <w:start w:val="1"/>
      <w:numFmt w:val="lowerRoman"/>
      <w:lvlText w:val="%3."/>
      <w:lvlJc w:val="right"/>
      <w:pPr>
        <w:ind w:left="2160" w:hanging="180"/>
      </w:pPr>
    </w:lvl>
    <w:lvl w:ilvl="3" w:tplc="46396945" w:tentative="1">
      <w:start w:val="1"/>
      <w:numFmt w:val="decimal"/>
      <w:lvlText w:val="%4."/>
      <w:lvlJc w:val="left"/>
      <w:pPr>
        <w:ind w:left="2880" w:hanging="360"/>
      </w:pPr>
    </w:lvl>
    <w:lvl w:ilvl="4" w:tplc="46396945" w:tentative="1">
      <w:start w:val="1"/>
      <w:numFmt w:val="lowerLetter"/>
      <w:lvlText w:val="%5."/>
      <w:lvlJc w:val="left"/>
      <w:pPr>
        <w:ind w:left="3600" w:hanging="360"/>
      </w:pPr>
    </w:lvl>
    <w:lvl w:ilvl="5" w:tplc="46396945" w:tentative="1">
      <w:start w:val="1"/>
      <w:numFmt w:val="lowerRoman"/>
      <w:lvlText w:val="%6."/>
      <w:lvlJc w:val="right"/>
      <w:pPr>
        <w:ind w:left="4320" w:hanging="180"/>
      </w:pPr>
    </w:lvl>
    <w:lvl w:ilvl="6" w:tplc="46396945" w:tentative="1">
      <w:start w:val="1"/>
      <w:numFmt w:val="decimal"/>
      <w:lvlText w:val="%7."/>
      <w:lvlJc w:val="left"/>
      <w:pPr>
        <w:ind w:left="5040" w:hanging="360"/>
      </w:pPr>
    </w:lvl>
    <w:lvl w:ilvl="7" w:tplc="46396945" w:tentative="1">
      <w:start w:val="1"/>
      <w:numFmt w:val="lowerLetter"/>
      <w:lvlText w:val="%8."/>
      <w:lvlJc w:val="left"/>
      <w:pPr>
        <w:ind w:left="5760" w:hanging="360"/>
      </w:pPr>
    </w:lvl>
    <w:lvl w:ilvl="8" w:tplc="46396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6">
    <w:multiLevelType w:val="hybridMultilevel"/>
    <w:lvl w:ilvl="0" w:tplc="95716149">
      <w:start w:val="1"/>
      <w:numFmt w:val="decimal"/>
      <w:lvlText w:val="%1."/>
      <w:lvlJc w:val="left"/>
      <w:pPr>
        <w:ind w:left="720" w:hanging="360"/>
      </w:pPr>
    </w:lvl>
    <w:lvl w:ilvl="1" w:tplc="95716149" w:tentative="1">
      <w:start w:val="1"/>
      <w:numFmt w:val="lowerLetter"/>
      <w:lvlText w:val="%2."/>
      <w:lvlJc w:val="left"/>
      <w:pPr>
        <w:ind w:left="1440" w:hanging="360"/>
      </w:pPr>
    </w:lvl>
    <w:lvl w:ilvl="2" w:tplc="95716149" w:tentative="1">
      <w:start w:val="1"/>
      <w:numFmt w:val="lowerRoman"/>
      <w:lvlText w:val="%3."/>
      <w:lvlJc w:val="right"/>
      <w:pPr>
        <w:ind w:left="2160" w:hanging="180"/>
      </w:pPr>
    </w:lvl>
    <w:lvl w:ilvl="3" w:tplc="95716149" w:tentative="1">
      <w:start w:val="1"/>
      <w:numFmt w:val="decimal"/>
      <w:lvlText w:val="%4."/>
      <w:lvlJc w:val="left"/>
      <w:pPr>
        <w:ind w:left="2880" w:hanging="360"/>
      </w:pPr>
    </w:lvl>
    <w:lvl w:ilvl="4" w:tplc="95716149" w:tentative="1">
      <w:start w:val="1"/>
      <w:numFmt w:val="lowerLetter"/>
      <w:lvlText w:val="%5."/>
      <w:lvlJc w:val="left"/>
      <w:pPr>
        <w:ind w:left="3600" w:hanging="360"/>
      </w:pPr>
    </w:lvl>
    <w:lvl w:ilvl="5" w:tplc="95716149" w:tentative="1">
      <w:start w:val="1"/>
      <w:numFmt w:val="lowerRoman"/>
      <w:lvlText w:val="%6."/>
      <w:lvlJc w:val="right"/>
      <w:pPr>
        <w:ind w:left="4320" w:hanging="180"/>
      </w:pPr>
    </w:lvl>
    <w:lvl w:ilvl="6" w:tplc="95716149" w:tentative="1">
      <w:start w:val="1"/>
      <w:numFmt w:val="decimal"/>
      <w:lvlText w:val="%7."/>
      <w:lvlJc w:val="left"/>
      <w:pPr>
        <w:ind w:left="5040" w:hanging="360"/>
      </w:pPr>
    </w:lvl>
    <w:lvl w:ilvl="7" w:tplc="95716149" w:tentative="1">
      <w:start w:val="1"/>
      <w:numFmt w:val="lowerLetter"/>
      <w:lvlText w:val="%8."/>
      <w:lvlJc w:val="left"/>
      <w:pPr>
        <w:ind w:left="5760" w:hanging="360"/>
      </w:pPr>
    </w:lvl>
    <w:lvl w:ilvl="8" w:tplc="9571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5">
    <w:multiLevelType w:val="hybridMultilevel"/>
    <w:lvl w:ilvl="0" w:tplc="18899210">
      <w:start w:val="1"/>
      <w:numFmt w:val="decimal"/>
      <w:lvlText w:val="%1."/>
      <w:lvlJc w:val="left"/>
      <w:pPr>
        <w:ind w:left="720" w:hanging="360"/>
      </w:pPr>
    </w:lvl>
    <w:lvl w:ilvl="1" w:tplc="18899210" w:tentative="1">
      <w:start w:val="1"/>
      <w:numFmt w:val="lowerLetter"/>
      <w:lvlText w:val="%2."/>
      <w:lvlJc w:val="left"/>
      <w:pPr>
        <w:ind w:left="1440" w:hanging="360"/>
      </w:pPr>
    </w:lvl>
    <w:lvl w:ilvl="2" w:tplc="18899210" w:tentative="1">
      <w:start w:val="1"/>
      <w:numFmt w:val="lowerRoman"/>
      <w:lvlText w:val="%3."/>
      <w:lvlJc w:val="right"/>
      <w:pPr>
        <w:ind w:left="2160" w:hanging="180"/>
      </w:pPr>
    </w:lvl>
    <w:lvl w:ilvl="3" w:tplc="18899210" w:tentative="1">
      <w:start w:val="1"/>
      <w:numFmt w:val="decimal"/>
      <w:lvlText w:val="%4."/>
      <w:lvlJc w:val="left"/>
      <w:pPr>
        <w:ind w:left="2880" w:hanging="360"/>
      </w:pPr>
    </w:lvl>
    <w:lvl w:ilvl="4" w:tplc="18899210" w:tentative="1">
      <w:start w:val="1"/>
      <w:numFmt w:val="lowerLetter"/>
      <w:lvlText w:val="%5."/>
      <w:lvlJc w:val="left"/>
      <w:pPr>
        <w:ind w:left="3600" w:hanging="360"/>
      </w:pPr>
    </w:lvl>
    <w:lvl w:ilvl="5" w:tplc="18899210" w:tentative="1">
      <w:start w:val="1"/>
      <w:numFmt w:val="lowerRoman"/>
      <w:lvlText w:val="%6."/>
      <w:lvlJc w:val="right"/>
      <w:pPr>
        <w:ind w:left="4320" w:hanging="180"/>
      </w:pPr>
    </w:lvl>
    <w:lvl w:ilvl="6" w:tplc="18899210" w:tentative="1">
      <w:start w:val="1"/>
      <w:numFmt w:val="decimal"/>
      <w:lvlText w:val="%7."/>
      <w:lvlJc w:val="left"/>
      <w:pPr>
        <w:ind w:left="5040" w:hanging="360"/>
      </w:pPr>
    </w:lvl>
    <w:lvl w:ilvl="7" w:tplc="18899210" w:tentative="1">
      <w:start w:val="1"/>
      <w:numFmt w:val="lowerLetter"/>
      <w:lvlText w:val="%8."/>
      <w:lvlJc w:val="left"/>
      <w:pPr>
        <w:ind w:left="5760" w:hanging="360"/>
      </w:pPr>
    </w:lvl>
    <w:lvl w:ilvl="8" w:tplc="18899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4">
    <w:multiLevelType w:val="hybridMultilevel"/>
    <w:lvl w:ilvl="0" w:tplc="70969845">
      <w:start w:val="1"/>
      <w:numFmt w:val="decimal"/>
      <w:lvlText w:val="%1."/>
      <w:lvlJc w:val="left"/>
      <w:pPr>
        <w:ind w:left="720" w:hanging="360"/>
      </w:pPr>
    </w:lvl>
    <w:lvl w:ilvl="1" w:tplc="70969845" w:tentative="1">
      <w:start w:val="1"/>
      <w:numFmt w:val="lowerLetter"/>
      <w:lvlText w:val="%2."/>
      <w:lvlJc w:val="left"/>
      <w:pPr>
        <w:ind w:left="1440" w:hanging="360"/>
      </w:pPr>
    </w:lvl>
    <w:lvl w:ilvl="2" w:tplc="70969845" w:tentative="1">
      <w:start w:val="1"/>
      <w:numFmt w:val="lowerRoman"/>
      <w:lvlText w:val="%3."/>
      <w:lvlJc w:val="right"/>
      <w:pPr>
        <w:ind w:left="2160" w:hanging="180"/>
      </w:pPr>
    </w:lvl>
    <w:lvl w:ilvl="3" w:tplc="70969845" w:tentative="1">
      <w:start w:val="1"/>
      <w:numFmt w:val="decimal"/>
      <w:lvlText w:val="%4."/>
      <w:lvlJc w:val="left"/>
      <w:pPr>
        <w:ind w:left="2880" w:hanging="360"/>
      </w:pPr>
    </w:lvl>
    <w:lvl w:ilvl="4" w:tplc="70969845" w:tentative="1">
      <w:start w:val="1"/>
      <w:numFmt w:val="lowerLetter"/>
      <w:lvlText w:val="%5."/>
      <w:lvlJc w:val="left"/>
      <w:pPr>
        <w:ind w:left="3600" w:hanging="360"/>
      </w:pPr>
    </w:lvl>
    <w:lvl w:ilvl="5" w:tplc="70969845" w:tentative="1">
      <w:start w:val="1"/>
      <w:numFmt w:val="lowerRoman"/>
      <w:lvlText w:val="%6."/>
      <w:lvlJc w:val="right"/>
      <w:pPr>
        <w:ind w:left="4320" w:hanging="180"/>
      </w:pPr>
    </w:lvl>
    <w:lvl w:ilvl="6" w:tplc="70969845" w:tentative="1">
      <w:start w:val="1"/>
      <w:numFmt w:val="decimal"/>
      <w:lvlText w:val="%7."/>
      <w:lvlJc w:val="left"/>
      <w:pPr>
        <w:ind w:left="5040" w:hanging="360"/>
      </w:pPr>
    </w:lvl>
    <w:lvl w:ilvl="7" w:tplc="70969845" w:tentative="1">
      <w:start w:val="1"/>
      <w:numFmt w:val="lowerLetter"/>
      <w:lvlText w:val="%8."/>
      <w:lvlJc w:val="left"/>
      <w:pPr>
        <w:ind w:left="5760" w:hanging="360"/>
      </w:pPr>
    </w:lvl>
    <w:lvl w:ilvl="8" w:tplc="70969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3">
    <w:multiLevelType w:val="hybridMultilevel"/>
    <w:lvl w:ilvl="0" w:tplc="79440939">
      <w:start w:val="1"/>
      <w:numFmt w:val="decimal"/>
      <w:lvlText w:val="%1."/>
      <w:lvlJc w:val="left"/>
      <w:pPr>
        <w:ind w:left="720" w:hanging="360"/>
      </w:pPr>
    </w:lvl>
    <w:lvl w:ilvl="1" w:tplc="79440939" w:tentative="1">
      <w:start w:val="1"/>
      <w:numFmt w:val="lowerLetter"/>
      <w:lvlText w:val="%2."/>
      <w:lvlJc w:val="left"/>
      <w:pPr>
        <w:ind w:left="1440" w:hanging="360"/>
      </w:pPr>
    </w:lvl>
    <w:lvl w:ilvl="2" w:tplc="79440939" w:tentative="1">
      <w:start w:val="1"/>
      <w:numFmt w:val="lowerRoman"/>
      <w:lvlText w:val="%3."/>
      <w:lvlJc w:val="right"/>
      <w:pPr>
        <w:ind w:left="2160" w:hanging="180"/>
      </w:pPr>
    </w:lvl>
    <w:lvl w:ilvl="3" w:tplc="79440939" w:tentative="1">
      <w:start w:val="1"/>
      <w:numFmt w:val="decimal"/>
      <w:lvlText w:val="%4."/>
      <w:lvlJc w:val="left"/>
      <w:pPr>
        <w:ind w:left="2880" w:hanging="360"/>
      </w:pPr>
    </w:lvl>
    <w:lvl w:ilvl="4" w:tplc="79440939" w:tentative="1">
      <w:start w:val="1"/>
      <w:numFmt w:val="lowerLetter"/>
      <w:lvlText w:val="%5."/>
      <w:lvlJc w:val="left"/>
      <w:pPr>
        <w:ind w:left="3600" w:hanging="360"/>
      </w:pPr>
    </w:lvl>
    <w:lvl w:ilvl="5" w:tplc="79440939" w:tentative="1">
      <w:start w:val="1"/>
      <w:numFmt w:val="lowerRoman"/>
      <w:lvlText w:val="%6."/>
      <w:lvlJc w:val="right"/>
      <w:pPr>
        <w:ind w:left="4320" w:hanging="180"/>
      </w:pPr>
    </w:lvl>
    <w:lvl w:ilvl="6" w:tplc="79440939" w:tentative="1">
      <w:start w:val="1"/>
      <w:numFmt w:val="decimal"/>
      <w:lvlText w:val="%7."/>
      <w:lvlJc w:val="left"/>
      <w:pPr>
        <w:ind w:left="5040" w:hanging="360"/>
      </w:pPr>
    </w:lvl>
    <w:lvl w:ilvl="7" w:tplc="79440939" w:tentative="1">
      <w:start w:val="1"/>
      <w:numFmt w:val="lowerLetter"/>
      <w:lvlText w:val="%8."/>
      <w:lvlJc w:val="left"/>
      <w:pPr>
        <w:ind w:left="5760" w:hanging="360"/>
      </w:pPr>
    </w:lvl>
    <w:lvl w:ilvl="8" w:tplc="79440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2">
    <w:multiLevelType w:val="hybridMultilevel"/>
    <w:lvl w:ilvl="0" w:tplc="73954621">
      <w:start w:val="1"/>
      <w:numFmt w:val="decimal"/>
      <w:lvlText w:val="%1."/>
      <w:lvlJc w:val="left"/>
      <w:pPr>
        <w:ind w:left="720" w:hanging="360"/>
      </w:pPr>
    </w:lvl>
    <w:lvl w:ilvl="1" w:tplc="73954621" w:tentative="1">
      <w:start w:val="1"/>
      <w:numFmt w:val="lowerLetter"/>
      <w:lvlText w:val="%2."/>
      <w:lvlJc w:val="left"/>
      <w:pPr>
        <w:ind w:left="1440" w:hanging="360"/>
      </w:pPr>
    </w:lvl>
    <w:lvl w:ilvl="2" w:tplc="73954621" w:tentative="1">
      <w:start w:val="1"/>
      <w:numFmt w:val="lowerRoman"/>
      <w:lvlText w:val="%3."/>
      <w:lvlJc w:val="right"/>
      <w:pPr>
        <w:ind w:left="2160" w:hanging="180"/>
      </w:pPr>
    </w:lvl>
    <w:lvl w:ilvl="3" w:tplc="73954621" w:tentative="1">
      <w:start w:val="1"/>
      <w:numFmt w:val="decimal"/>
      <w:lvlText w:val="%4."/>
      <w:lvlJc w:val="left"/>
      <w:pPr>
        <w:ind w:left="2880" w:hanging="360"/>
      </w:pPr>
    </w:lvl>
    <w:lvl w:ilvl="4" w:tplc="73954621" w:tentative="1">
      <w:start w:val="1"/>
      <w:numFmt w:val="lowerLetter"/>
      <w:lvlText w:val="%5."/>
      <w:lvlJc w:val="left"/>
      <w:pPr>
        <w:ind w:left="3600" w:hanging="360"/>
      </w:pPr>
    </w:lvl>
    <w:lvl w:ilvl="5" w:tplc="73954621" w:tentative="1">
      <w:start w:val="1"/>
      <w:numFmt w:val="lowerRoman"/>
      <w:lvlText w:val="%6."/>
      <w:lvlJc w:val="right"/>
      <w:pPr>
        <w:ind w:left="4320" w:hanging="180"/>
      </w:pPr>
    </w:lvl>
    <w:lvl w:ilvl="6" w:tplc="73954621" w:tentative="1">
      <w:start w:val="1"/>
      <w:numFmt w:val="decimal"/>
      <w:lvlText w:val="%7."/>
      <w:lvlJc w:val="left"/>
      <w:pPr>
        <w:ind w:left="5040" w:hanging="360"/>
      </w:pPr>
    </w:lvl>
    <w:lvl w:ilvl="7" w:tplc="73954621" w:tentative="1">
      <w:start w:val="1"/>
      <w:numFmt w:val="lowerLetter"/>
      <w:lvlText w:val="%8."/>
      <w:lvlJc w:val="left"/>
      <w:pPr>
        <w:ind w:left="5760" w:hanging="360"/>
      </w:pPr>
    </w:lvl>
    <w:lvl w:ilvl="8" w:tplc="7395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1">
    <w:multiLevelType w:val="hybridMultilevel"/>
    <w:lvl w:ilvl="0" w:tplc="59046298">
      <w:start w:val="1"/>
      <w:numFmt w:val="decimal"/>
      <w:lvlText w:val="%1."/>
      <w:lvlJc w:val="left"/>
      <w:pPr>
        <w:ind w:left="720" w:hanging="360"/>
      </w:pPr>
    </w:lvl>
    <w:lvl w:ilvl="1" w:tplc="59046298" w:tentative="1">
      <w:start w:val="1"/>
      <w:numFmt w:val="lowerLetter"/>
      <w:lvlText w:val="%2."/>
      <w:lvlJc w:val="left"/>
      <w:pPr>
        <w:ind w:left="1440" w:hanging="360"/>
      </w:pPr>
    </w:lvl>
    <w:lvl w:ilvl="2" w:tplc="59046298" w:tentative="1">
      <w:start w:val="1"/>
      <w:numFmt w:val="lowerRoman"/>
      <w:lvlText w:val="%3."/>
      <w:lvlJc w:val="right"/>
      <w:pPr>
        <w:ind w:left="2160" w:hanging="180"/>
      </w:pPr>
    </w:lvl>
    <w:lvl w:ilvl="3" w:tplc="59046298" w:tentative="1">
      <w:start w:val="1"/>
      <w:numFmt w:val="decimal"/>
      <w:lvlText w:val="%4."/>
      <w:lvlJc w:val="left"/>
      <w:pPr>
        <w:ind w:left="2880" w:hanging="360"/>
      </w:pPr>
    </w:lvl>
    <w:lvl w:ilvl="4" w:tplc="59046298" w:tentative="1">
      <w:start w:val="1"/>
      <w:numFmt w:val="lowerLetter"/>
      <w:lvlText w:val="%5."/>
      <w:lvlJc w:val="left"/>
      <w:pPr>
        <w:ind w:left="3600" w:hanging="360"/>
      </w:pPr>
    </w:lvl>
    <w:lvl w:ilvl="5" w:tplc="59046298" w:tentative="1">
      <w:start w:val="1"/>
      <w:numFmt w:val="lowerRoman"/>
      <w:lvlText w:val="%6."/>
      <w:lvlJc w:val="right"/>
      <w:pPr>
        <w:ind w:left="4320" w:hanging="180"/>
      </w:pPr>
    </w:lvl>
    <w:lvl w:ilvl="6" w:tplc="59046298" w:tentative="1">
      <w:start w:val="1"/>
      <w:numFmt w:val="decimal"/>
      <w:lvlText w:val="%7."/>
      <w:lvlJc w:val="left"/>
      <w:pPr>
        <w:ind w:left="5040" w:hanging="360"/>
      </w:pPr>
    </w:lvl>
    <w:lvl w:ilvl="7" w:tplc="59046298" w:tentative="1">
      <w:start w:val="1"/>
      <w:numFmt w:val="lowerLetter"/>
      <w:lvlText w:val="%8."/>
      <w:lvlJc w:val="left"/>
      <w:pPr>
        <w:ind w:left="5760" w:hanging="360"/>
      </w:pPr>
    </w:lvl>
    <w:lvl w:ilvl="8" w:tplc="5904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0">
    <w:multiLevelType w:val="hybridMultilevel"/>
    <w:lvl w:ilvl="0" w:tplc="70373934">
      <w:start w:val="1"/>
      <w:numFmt w:val="decimal"/>
      <w:lvlText w:val="%1."/>
      <w:lvlJc w:val="left"/>
      <w:pPr>
        <w:ind w:left="720" w:hanging="360"/>
      </w:pPr>
    </w:lvl>
    <w:lvl w:ilvl="1" w:tplc="70373934" w:tentative="1">
      <w:start w:val="1"/>
      <w:numFmt w:val="lowerLetter"/>
      <w:lvlText w:val="%2."/>
      <w:lvlJc w:val="left"/>
      <w:pPr>
        <w:ind w:left="1440" w:hanging="360"/>
      </w:pPr>
    </w:lvl>
    <w:lvl w:ilvl="2" w:tplc="70373934" w:tentative="1">
      <w:start w:val="1"/>
      <w:numFmt w:val="lowerRoman"/>
      <w:lvlText w:val="%3."/>
      <w:lvlJc w:val="right"/>
      <w:pPr>
        <w:ind w:left="2160" w:hanging="180"/>
      </w:pPr>
    </w:lvl>
    <w:lvl w:ilvl="3" w:tplc="70373934" w:tentative="1">
      <w:start w:val="1"/>
      <w:numFmt w:val="decimal"/>
      <w:lvlText w:val="%4."/>
      <w:lvlJc w:val="left"/>
      <w:pPr>
        <w:ind w:left="2880" w:hanging="360"/>
      </w:pPr>
    </w:lvl>
    <w:lvl w:ilvl="4" w:tplc="70373934" w:tentative="1">
      <w:start w:val="1"/>
      <w:numFmt w:val="lowerLetter"/>
      <w:lvlText w:val="%5."/>
      <w:lvlJc w:val="left"/>
      <w:pPr>
        <w:ind w:left="3600" w:hanging="360"/>
      </w:pPr>
    </w:lvl>
    <w:lvl w:ilvl="5" w:tplc="70373934" w:tentative="1">
      <w:start w:val="1"/>
      <w:numFmt w:val="lowerRoman"/>
      <w:lvlText w:val="%6."/>
      <w:lvlJc w:val="right"/>
      <w:pPr>
        <w:ind w:left="4320" w:hanging="180"/>
      </w:pPr>
    </w:lvl>
    <w:lvl w:ilvl="6" w:tplc="70373934" w:tentative="1">
      <w:start w:val="1"/>
      <w:numFmt w:val="decimal"/>
      <w:lvlText w:val="%7."/>
      <w:lvlJc w:val="left"/>
      <w:pPr>
        <w:ind w:left="5040" w:hanging="360"/>
      </w:pPr>
    </w:lvl>
    <w:lvl w:ilvl="7" w:tplc="70373934" w:tentative="1">
      <w:start w:val="1"/>
      <w:numFmt w:val="lowerLetter"/>
      <w:lvlText w:val="%8."/>
      <w:lvlJc w:val="left"/>
      <w:pPr>
        <w:ind w:left="5760" w:hanging="360"/>
      </w:pPr>
    </w:lvl>
    <w:lvl w:ilvl="8" w:tplc="70373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9">
    <w:multiLevelType w:val="hybridMultilevel"/>
    <w:lvl w:ilvl="0" w:tplc="15057651">
      <w:start w:val="1"/>
      <w:numFmt w:val="decimal"/>
      <w:lvlText w:val="%1."/>
      <w:lvlJc w:val="left"/>
      <w:pPr>
        <w:ind w:left="720" w:hanging="360"/>
      </w:pPr>
    </w:lvl>
    <w:lvl w:ilvl="1" w:tplc="15057651" w:tentative="1">
      <w:start w:val="1"/>
      <w:numFmt w:val="lowerLetter"/>
      <w:lvlText w:val="%2."/>
      <w:lvlJc w:val="left"/>
      <w:pPr>
        <w:ind w:left="1440" w:hanging="360"/>
      </w:pPr>
    </w:lvl>
    <w:lvl w:ilvl="2" w:tplc="15057651" w:tentative="1">
      <w:start w:val="1"/>
      <w:numFmt w:val="lowerRoman"/>
      <w:lvlText w:val="%3."/>
      <w:lvlJc w:val="right"/>
      <w:pPr>
        <w:ind w:left="2160" w:hanging="180"/>
      </w:pPr>
    </w:lvl>
    <w:lvl w:ilvl="3" w:tplc="15057651" w:tentative="1">
      <w:start w:val="1"/>
      <w:numFmt w:val="decimal"/>
      <w:lvlText w:val="%4."/>
      <w:lvlJc w:val="left"/>
      <w:pPr>
        <w:ind w:left="2880" w:hanging="360"/>
      </w:pPr>
    </w:lvl>
    <w:lvl w:ilvl="4" w:tplc="15057651" w:tentative="1">
      <w:start w:val="1"/>
      <w:numFmt w:val="lowerLetter"/>
      <w:lvlText w:val="%5."/>
      <w:lvlJc w:val="left"/>
      <w:pPr>
        <w:ind w:left="3600" w:hanging="360"/>
      </w:pPr>
    </w:lvl>
    <w:lvl w:ilvl="5" w:tplc="15057651" w:tentative="1">
      <w:start w:val="1"/>
      <w:numFmt w:val="lowerRoman"/>
      <w:lvlText w:val="%6."/>
      <w:lvlJc w:val="right"/>
      <w:pPr>
        <w:ind w:left="4320" w:hanging="180"/>
      </w:pPr>
    </w:lvl>
    <w:lvl w:ilvl="6" w:tplc="15057651" w:tentative="1">
      <w:start w:val="1"/>
      <w:numFmt w:val="decimal"/>
      <w:lvlText w:val="%7."/>
      <w:lvlJc w:val="left"/>
      <w:pPr>
        <w:ind w:left="5040" w:hanging="360"/>
      </w:pPr>
    </w:lvl>
    <w:lvl w:ilvl="7" w:tplc="15057651" w:tentative="1">
      <w:start w:val="1"/>
      <w:numFmt w:val="lowerLetter"/>
      <w:lvlText w:val="%8."/>
      <w:lvlJc w:val="left"/>
      <w:pPr>
        <w:ind w:left="5760" w:hanging="360"/>
      </w:pPr>
    </w:lvl>
    <w:lvl w:ilvl="8" w:tplc="1505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8">
    <w:multiLevelType w:val="hybridMultilevel"/>
    <w:lvl w:ilvl="0" w:tplc="92499627">
      <w:start w:val="1"/>
      <w:numFmt w:val="decimal"/>
      <w:lvlText w:val="%1."/>
      <w:lvlJc w:val="left"/>
      <w:pPr>
        <w:ind w:left="720" w:hanging="360"/>
      </w:pPr>
    </w:lvl>
    <w:lvl w:ilvl="1" w:tplc="92499627" w:tentative="1">
      <w:start w:val="1"/>
      <w:numFmt w:val="lowerLetter"/>
      <w:lvlText w:val="%2."/>
      <w:lvlJc w:val="left"/>
      <w:pPr>
        <w:ind w:left="1440" w:hanging="360"/>
      </w:pPr>
    </w:lvl>
    <w:lvl w:ilvl="2" w:tplc="92499627" w:tentative="1">
      <w:start w:val="1"/>
      <w:numFmt w:val="lowerRoman"/>
      <w:lvlText w:val="%3."/>
      <w:lvlJc w:val="right"/>
      <w:pPr>
        <w:ind w:left="2160" w:hanging="180"/>
      </w:pPr>
    </w:lvl>
    <w:lvl w:ilvl="3" w:tplc="92499627" w:tentative="1">
      <w:start w:val="1"/>
      <w:numFmt w:val="decimal"/>
      <w:lvlText w:val="%4."/>
      <w:lvlJc w:val="left"/>
      <w:pPr>
        <w:ind w:left="2880" w:hanging="360"/>
      </w:pPr>
    </w:lvl>
    <w:lvl w:ilvl="4" w:tplc="92499627" w:tentative="1">
      <w:start w:val="1"/>
      <w:numFmt w:val="lowerLetter"/>
      <w:lvlText w:val="%5."/>
      <w:lvlJc w:val="left"/>
      <w:pPr>
        <w:ind w:left="3600" w:hanging="360"/>
      </w:pPr>
    </w:lvl>
    <w:lvl w:ilvl="5" w:tplc="92499627" w:tentative="1">
      <w:start w:val="1"/>
      <w:numFmt w:val="lowerRoman"/>
      <w:lvlText w:val="%6."/>
      <w:lvlJc w:val="right"/>
      <w:pPr>
        <w:ind w:left="4320" w:hanging="180"/>
      </w:pPr>
    </w:lvl>
    <w:lvl w:ilvl="6" w:tplc="92499627" w:tentative="1">
      <w:start w:val="1"/>
      <w:numFmt w:val="decimal"/>
      <w:lvlText w:val="%7."/>
      <w:lvlJc w:val="left"/>
      <w:pPr>
        <w:ind w:left="5040" w:hanging="360"/>
      </w:pPr>
    </w:lvl>
    <w:lvl w:ilvl="7" w:tplc="92499627" w:tentative="1">
      <w:start w:val="1"/>
      <w:numFmt w:val="lowerLetter"/>
      <w:lvlText w:val="%8."/>
      <w:lvlJc w:val="left"/>
      <w:pPr>
        <w:ind w:left="5760" w:hanging="360"/>
      </w:pPr>
    </w:lvl>
    <w:lvl w:ilvl="8" w:tplc="92499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7">
    <w:multiLevelType w:val="hybridMultilevel"/>
    <w:lvl w:ilvl="0" w:tplc="28571610">
      <w:start w:val="1"/>
      <w:numFmt w:val="decimal"/>
      <w:lvlText w:val="%1."/>
      <w:lvlJc w:val="left"/>
      <w:pPr>
        <w:ind w:left="720" w:hanging="360"/>
      </w:pPr>
    </w:lvl>
    <w:lvl w:ilvl="1" w:tplc="28571610" w:tentative="1">
      <w:start w:val="1"/>
      <w:numFmt w:val="lowerLetter"/>
      <w:lvlText w:val="%2."/>
      <w:lvlJc w:val="left"/>
      <w:pPr>
        <w:ind w:left="1440" w:hanging="360"/>
      </w:pPr>
    </w:lvl>
    <w:lvl w:ilvl="2" w:tplc="28571610" w:tentative="1">
      <w:start w:val="1"/>
      <w:numFmt w:val="lowerRoman"/>
      <w:lvlText w:val="%3."/>
      <w:lvlJc w:val="right"/>
      <w:pPr>
        <w:ind w:left="2160" w:hanging="180"/>
      </w:pPr>
    </w:lvl>
    <w:lvl w:ilvl="3" w:tplc="28571610" w:tentative="1">
      <w:start w:val="1"/>
      <w:numFmt w:val="decimal"/>
      <w:lvlText w:val="%4."/>
      <w:lvlJc w:val="left"/>
      <w:pPr>
        <w:ind w:left="2880" w:hanging="360"/>
      </w:pPr>
    </w:lvl>
    <w:lvl w:ilvl="4" w:tplc="28571610" w:tentative="1">
      <w:start w:val="1"/>
      <w:numFmt w:val="lowerLetter"/>
      <w:lvlText w:val="%5."/>
      <w:lvlJc w:val="left"/>
      <w:pPr>
        <w:ind w:left="3600" w:hanging="360"/>
      </w:pPr>
    </w:lvl>
    <w:lvl w:ilvl="5" w:tplc="28571610" w:tentative="1">
      <w:start w:val="1"/>
      <w:numFmt w:val="lowerRoman"/>
      <w:lvlText w:val="%6."/>
      <w:lvlJc w:val="right"/>
      <w:pPr>
        <w:ind w:left="4320" w:hanging="180"/>
      </w:pPr>
    </w:lvl>
    <w:lvl w:ilvl="6" w:tplc="28571610" w:tentative="1">
      <w:start w:val="1"/>
      <w:numFmt w:val="decimal"/>
      <w:lvlText w:val="%7."/>
      <w:lvlJc w:val="left"/>
      <w:pPr>
        <w:ind w:left="5040" w:hanging="360"/>
      </w:pPr>
    </w:lvl>
    <w:lvl w:ilvl="7" w:tplc="28571610" w:tentative="1">
      <w:start w:val="1"/>
      <w:numFmt w:val="lowerLetter"/>
      <w:lvlText w:val="%8."/>
      <w:lvlJc w:val="left"/>
      <w:pPr>
        <w:ind w:left="5760" w:hanging="360"/>
      </w:pPr>
    </w:lvl>
    <w:lvl w:ilvl="8" w:tplc="2857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6">
    <w:multiLevelType w:val="hybridMultilevel"/>
    <w:lvl w:ilvl="0" w:tplc="98833237">
      <w:start w:val="1"/>
      <w:numFmt w:val="decimal"/>
      <w:lvlText w:val="%1."/>
      <w:lvlJc w:val="left"/>
      <w:pPr>
        <w:ind w:left="720" w:hanging="360"/>
      </w:pPr>
    </w:lvl>
    <w:lvl w:ilvl="1" w:tplc="98833237" w:tentative="1">
      <w:start w:val="1"/>
      <w:numFmt w:val="lowerLetter"/>
      <w:lvlText w:val="%2."/>
      <w:lvlJc w:val="left"/>
      <w:pPr>
        <w:ind w:left="1440" w:hanging="360"/>
      </w:pPr>
    </w:lvl>
    <w:lvl w:ilvl="2" w:tplc="98833237" w:tentative="1">
      <w:start w:val="1"/>
      <w:numFmt w:val="lowerRoman"/>
      <w:lvlText w:val="%3."/>
      <w:lvlJc w:val="right"/>
      <w:pPr>
        <w:ind w:left="2160" w:hanging="180"/>
      </w:pPr>
    </w:lvl>
    <w:lvl w:ilvl="3" w:tplc="98833237" w:tentative="1">
      <w:start w:val="1"/>
      <w:numFmt w:val="decimal"/>
      <w:lvlText w:val="%4."/>
      <w:lvlJc w:val="left"/>
      <w:pPr>
        <w:ind w:left="2880" w:hanging="360"/>
      </w:pPr>
    </w:lvl>
    <w:lvl w:ilvl="4" w:tplc="98833237" w:tentative="1">
      <w:start w:val="1"/>
      <w:numFmt w:val="lowerLetter"/>
      <w:lvlText w:val="%5."/>
      <w:lvlJc w:val="left"/>
      <w:pPr>
        <w:ind w:left="3600" w:hanging="360"/>
      </w:pPr>
    </w:lvl>
    <w:lvl w:ilvl="5" w:tplc="98833237" w:tentative="1">
      <w:start w:val="1"/>
      <w:numFmt w:val="lowerRoman"/>
      <w:lvlText w:val="%6."/>
      <w:lvlJc w:val="right"/>
      <w:pPr>
        <w:ind w:left="4320" w:hanging="180"/>
      </w:pPr>
    </w:lvl>
    <w:lvl w:ilvl="6" w:tplc="98833237" w:tentative="1">
      <w:start w:val="1"/>
      <w:numFmt w:val="decimal"/>
      <w:lvlText w:val="%7."/>
      <w:lvlJc w:val="left"/>
      <w:pPr>
        <w:ind w:left="5040" w:hanging="360"/>
      </w:pPr>
    </w:lvl>
    <w:lvl w:ilvl="7" w:tplc="98833237" w:tentative="1">
      <w:start w:val="1"/>
      <w:numFmt w:val="lowerLetter"/>
      <w:lvlText w:val="%8."/>
      <w:lvlJc w:val="left"/>
      <w:pPr>
        <w:ind w:left="5760" w:hanging="360"/>
      </w:pPr>
    </w:lvl>
    <w:lvl w:ilvl="8" w:tplc="9883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5">
    <w:multiLevelType w:val="hybridMultilevel"/>
    <w:lvl w:ilvl="0" w:tplc="41661265">
      <w:start w:val="1"/>
      <w:numFmt w:val="decimal"/>
      <w:lvlText w:val="%1."/>
      <w:lvlJc w:val="left"/>
      <w:pPr>
        <w:ind w:left="720" w:hanging="360"/>
      </w:pPr>
    </w:lvl>
    <w:lvl w:ilvl="1" w:tplc="41661265" w:tentative="1">
      <w:start w:val="1"/>
      <w:numFmt w:val="lowerLetter"/>
      <w:lvlText w:val="%2."/>
      <w:lvlJc w:val="left"/>
      <w:pPr>
        <w:ind w:left="1440" w:hanging="360"/>
      </w:pPr>
    </w:lvl>
    <w:lvl w:ilvl="2" w:tplc="41661265" w:tentative="1">
      <w:start w:val="1"/>
      <w:numFmt w:val="lowerRoman"/>
      <w:lvlText w:val="%3."/>
      <w:lvlJc w:val="right"/>
      <w:pPr>
        <w:ind w:left="2160" w:hanging="180"/>
      </w:pPr>
    </w:lvl>
    <w:lvl w:ilvl="3" w:tplc="41661265" w:tentative="1">
      <w:start w:val="1"/>
      <w:numFmt w:val="decimal"/>
      <w:lvlText w:val="%4."/>
      <w:lvlJc w:val="left"/>
      <w:pPr>
        <w:ind w:left="2880" w:hanging="360"/>
      </w:pPr>
    </w:lvl>
    <w:lvl w:ilvl="4" w:tplc="41661265" w:tentative="1">
      <w:start w:val="1"/>
      <w:numFmt w:val="lowerLetter"/>
      <w:lvlText w:val="%5."/>
      <w:lvlJc w:val="left"/>
      <w:pPr>
        <w:ind w:left="3600" w:hanging="360"/>
      </w:pPr>
    </w:lvl>
    <w:lvl w:ilvl="5" w:tplc="41661265" w:tentative="1">
      <w:start w:val="1"/>
      <w:numFmt w:val="lowerRoman"/>
      <w:lvlText w:val="%6."/>
      <w:lvlJc w:val="right"/>
      <w:pPr>
        <w:ind w:left="4320" w:hanging="180"/>
      </w:pPr>
    </w:lvl>
    <w:lvl w:ilvl="6" w:tplc="41661265" w:tentative="1">
      <w:start w:val="1"/>
      <w:numFmt w:val="decimal"/>
      <w:lvlText w:val="%7."/>
      <w:lvlJc w:val="left"/>
      <w:pPr>
        <w:ind w:left="5040" w:hanging="360"/>
      </w:pPr>
    </w:lvl>
    <w:lvl w:ilvl="7" w:tplc="41661265" w:tentative="1">
      <w:start w:val="1"/>
      <w:numFmt w:val="lowerLetter"/>
      <w:lvlText w:val="%8."/>
      <w:lvlJc w:val="left"/>
      <w:pPr>
        <w:ind w:left="5760" w:hanging="360"/>
      </w:pPr>
    </w:lvl>
    <w:lvl w:ilvl="8" w:tplc="41661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4">
    <w:multiLevelType w:val="hybridMultilevel"/>
    <w:lvl w:ilvl="0" w:tplc="34215947">
      <w:start w:val="1"/>
      <w:numFmt w:val="decimal"/>
      <w:lvlText w:val="%1."/>
      <w:lvlJc w:val="left"/>
      <w:pPr>
        <w:ind w:left="720" w:hanging="360"/>
      </w:pPr>
    </w:lvl>
    <w:lvl w:ilvl="1" w:tplc="34215947" w:tentative="1">
      <w:start w:val="1"/>
      <w:numFmt w:val="lowerLetter"/>
      <w:lvlText w:val="%2."/>
      <w:lvlJc w:val="left"/>
      <w:pPr>
        <w:ind w:left="1440" w:hanging="360"/>
      </w:pPr>
    </w:lvl>
    <w:lvl w:ilvl="2" w:tplc="34215947" w:tentative="1">
      <w:start w:val="1"/>
      <w:numFmt w:val="lowerRoman"/>
      <w:lvlText w:val="%3."/>
      <w:lvlJc w:val="right"/>
      <w:pPr>
        <w:ind w:left="2160" w:hanging="180"/>
      </w:pPr>
    </w:lvl>
    <w:lvl w:ilvl="3" w:tplc="34215947" w:tentative="1">
      <w:start w:val="1"/>
      <w:numFmt w:val="decimal"/>
      <w:lvlText w:val="%4."/>
      <w:lvlJc w:val="left"/>
      <w:pPr>
        <w:ind w:left="2880" w:hanging="360"/>
      </w:pPr>
    </w:lvl>
    <w:lvl w:ilvl="4" w:tplc="34215947" w:tentative="1">
      <w:start w:val="1"/>
      <w:numFmt w:val="lowerLetter"/>
      <w:lvlText w:val="%5."/>
      <w:lvlJc w:val="left"/>
      <w:pPr>
        <w:ind w:left="3600" w:hanging="360"/>
      </w:pPr>
    </w:lvl>
    <w:lvl w:ilvl="5" w:tplc="34215947" w:tentative="1">
      <w:start w:val="1"/>
      <w:numFmt w:val="lowerRoman"/>
      <w:lvlText w:val="%6."/>
      <w:lvlJc w:val="right"/>
      <w:pPr>
        <w:ind w:left="4320" w:hanging="180"/>
      </w:pPr>
    </w:lvl>
    <w:lvl w:ilvl="6" w:tplc="34215947" w:tentative="1">
      <w:start w:val="1"/>
      <w:numFmt w:val="decimal"/>
      <w:lvlText w:val="%7."/>
      <w:lvlJc w:val="left"/>
      <w:pPr>
        <w:ind w:left="5040" w:hanging="360"/>
      </w:pPr>
    </w:lvl>
    <w:lvl w:ilvl="7" w:tplc="34215947" w:tentative="1">
      <w:start w:val="1"/>
      <w:numFmt w:val="lowerLetter"/>
      <w:lvlText w:val="%8."/>
      <w:lvlJc w:val="left"/>
      <w:pPr>
        <w:ind w:left="5760" w:hanging="360"/>
      </w:pPr>
    </w:lvl>
    <w:lvl w:ilvl="8" w:tplc="3421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3">
    <w:multiLevelType w:val="hybridMultilevel"/>
    <w:lvl w:ilvl="0" w:tplc="79108581">
      <w:start w:val="1"/>
      <w:numFmt w:val="decimal"/>
      <w:lvlText w:val="%1."/>
      <w:lvlJc w:val="left"/>
      <w:pPr>
        <w:ind w:left="720" w:hanging="360"/>
      </w:pPr>
    </w:lvl>
    <w:lvl w:ilvl="1" w:tplc="79108581" w:tentative="1">
      <w:start w:val="1"/>
      <w:numFmt w:val="lowerLetter"/>
      <w:lvlText w:val="%2."/>
      <w:lvlJc w:val="left"/>
      <w:pPr>
        <w:ind w:left="1440" w:hanging="360"/>
      </w:pPr>
    </w:lvl>
    <w:lvl w:ilvl="2" w:tplc="79108581" w:tentative="1">
      <w:start w:val="1"/>
      <w:numFmt w:val="lowerRoman"/>
      <w:lvlText w:val="%3."/>
      <w:lvlJc w:val="right"/>
      <w:pPr>
        <w:ind w:left="2160" w:hanging="180"/>
      </w:pPr>
    </w:lvl>
    <w:lvl w:ilvl="3" w:tplc="79108581" w:tentative="1">
      <w:start w:val="1"/>
      <w:numFmt w:val="decimal"/>
      <w:lvlText w:val="%4."/>
      <w:lvlJc w:val="left"/>
      <w:pPr>
        <w:ind w:left="2880" w:hanging="360"/>
      </w:pPr>
    </w:lvl>
    <w:lvl w:ilvl="4" w:tplc="79108581" w:tentative="1">
      <w:start w:val="1"/>
      <w:numFmt w:val="lowerLetter"/>
      <w:lvlText w:val="%5."/>
      <w:lvlJc w:val="left"/>
      <w:pPr>
        <w:ind w:left="3600" w:hanging="360"/>
      </w:pPr>
    </w:lvl>
    <w:lvl w:ilvl="5" w:tplc="79108581" w:tentative="1">
      <w:start w:val="1"/>
      <w:numFmt w:val="lowerRoman"/>
      <w:lvlText w:val="%6."/>
      <w:lvlJc w:val="right"/>
      <w:pPr>
        <w:ind w:left="4320" w:hanging="180"/>
      </w:pPr>
    </w:lvl>
    <w:lvl w:ilvl="6" w:tplc="79108581" w:tentative="1">
      <w:start w:val="1"/>
      <w:numFmt w:val="decimal"/>
      <w:lvlText w:val="%7."/>
      <w:lvlJc w:val="left"/>
      <w:pPr>
        <w:ind w:left="5040" w:hanging="360"/>
      </w:pPr>
    </w:lvl>
    <w:lvl w:ilvl="7" w:tplc="79108581" w:tentative="1">
      <w:start w:val="1"/>
      <w:numFmt w:val="lowerLetter"/>
      <w:lvlText w:val="%8."/>
      <w:lvlJc w:val="left"/>
      <w:pPr>
        <w:ind w:left="5760" w:hanging="360"/>
      </w:pPr>
    </w:lvl>
    <w:lvl w:ilvl="8" w:tplc="79108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2">
    <w:multiLevelType w:val="hybridMultilevel"/>
    <w:lvl w:ilvl="0" w:tplc="35454766">
      <w:start w:val="1"/>
      <w:numFmt w:val="decimal"/>
      <w:lvlText w:val="%1."/>
      <w:lvlJc w:val="left"/>
      <w:pPr>
        <w:ind w:left="720" w:hanging="360"/>
      </w:pPr>
    </w:lvl>
    <w:lvl w:ilvl="1" w:tplc="35454766" w:tentative="1">
      <w:start w:val="1"/>
      <w:numFmt w:val="lowerLetter"/>
      <w:lvlText w:val="%2."/>
      <w:lvlJc w:val="left"/>
      <w:pPr>
        <w:ind w:left="1440" w:hanging="360"/>
      </w:pPr>
    </w:lvl>
    <w:lvl w:ilvl="2" w:tplc="35454766" w:tentative="1">
      <w:start w:val="1"/>
      <w:numFmt w:val="lowerRoman"/>
      <w:lvlText w:val="%3."/>
      <w:lvlJc w:val="right"/>
      <w:pPr>
        <w:ind w:left="2160" w:hanging="180"/>
      </w:pPr>
    </w:lvl>
    <w:lvl w:ilvl="3" w:tplc="35454766" w:tentative="1">
      <w:start w:val="1"/>
      <w:numFmt w:val="decimal"/>
      <w:lvlText w:val="%4."/>
      <w:lvlJc w:val="left"/>
      <w:pPr>
        <w:ind w:left="2880" w:hanging="360"/>
      </w:pPr>
    </w:lvl>
    <w:lvl w:ilvl="4" w:tplc="35454766" w:tentative="1">
      <w:start w:val="1"/>
      <w:numFmt w:val="lowerLetter"/>
      <w:lvlText w:val="%5."/>
      <w:lvlJc w:val="left"/>
      <w:pPr>
        <w:ind w:left="3600" w:hanging="360"/>
      </w:pPr>
    </w:lvl>
    <w:lvl w:ilvl="5" w:tplc="35454766" w:tentative="1">
      <w:start w:val="1"/>
      <w:numFmt w:val="lowerRoman"/>
      <w:lvlText w:val="%6."/>
      <w:lvlJc w:val="right"/>
      <w:pPr>
        <w:ind w:left="4320" w:hanging="180"/>
      </w:pPr>
    </w:lvl>
    <w:lvl w:ilvl="6" w:tplc="35454766" w:tentative="1">
      <w:start w:val="1"/>
      <w:numFmt w:val="decimal"/>
      <w:lvlText w:val="%7."/>
      <w:lvlJc w:val="left"/>
      <w:pPr>
        <w:ind w:left="5040" w:hanging="360"/>
      </w:pPr>
    </w:lvl>
    <w:lvl w:ilvl="7" w:tplc="35454766" w:tentative="1">
      <w:start w:val="1"/>
      <w:numFmt w:val="lowerLetter"/>
      <w:lvlText w:val="%8."/>
      <w:lvlJc w:val="left"/>
      <w:pPr>
        <w:ind w:left="5760" w:hanging="360"/>
      </w:pPr>
    </w:lvl>
    <w:lvl w:ilvl="8" w:tplc="3545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1">
    <w:multiLevelType w:val="hybridMultilevel"/>
    <w:lvl w:ilvl="0" w:tplc="81610117">
      <w:start w:val="1"/>
      <w:numFmt w:val="decimal"/>
      <w:lvlText w:val="%1."/>
      <w:lvlJc w:val="left"/>
      <w:pPr>
        <w:ind w:left="720" w:hanging="360"/>
      </w:pPr>
    </w:lvl>
    <w:lvl w:ilvl="1" w:tplc="81610117" w:tentative="1">
      <w:start w:val="1"/>
      <w:numFmt w:val="lowerLetter"/>
      <w:lvlText w:val="%2."/>
      <w:lvlJc w:val="left"/>
      <w:pPr>
        <w:ind w:left="1440" w:hanging="360"/>
      </w:pPr>
    </w:lvl>
    <w:lvl w:ilvl="2" w:tplc="81610117" w:tentative="1">
      <w:start w:val="1"/>
      <w:numFmt w:val="lowerRoman"/>
      <w:lvlText w:val="%3."/>
      <w:lvlJc w:val="right"/>
      <w:pPr>
        <w:ind w:left="2160" w:hanging="180"/>
      </w:pPr>
    </w:lvl>
    <w:lvl w:ilvl="3" w:tplc="81610117" w:tentative="1">
      <w:start w:val="1"/>
      <w:numFmt w:val="decimal"/>
      <w:lvlText w:val="%4."/>
      <w:lvlJc w:val="left"/>
      <w:pPr>
        <w:ind w:left="2880" w:hanging="360"/>
      </w:pPr>
    </w:lvl>
    <w:lvl w:ilvl="4" w:tplc="81610117" w:tentative="1">
      <w:start w:val="1"/>
      <w:numFmt w:val="lowerLetter"/>
      <w:lvlText w:val="%5."/>
      <w:lvlJc w:val="left"/>
      <w:pPr>
        <w:ind w:left="3600" w:hanging="360"/>
      </w:pPr>
    </w:lvl>
    <w:lvl w:ilvl="5" w:tplc="81610117" w:tentative="1">
      <w:start w:val="1"/>
      <w:numFmt w:val="lowerRoman"/>
      <w:lvlText w:val="%6."/>
      <w:lvlJc w:val="right"/>
      <w:pPr>
        <w:ind w:left="4320" w:hanging="180"/>
      </w:pPr>
    </w:lvl>
    <w:lvl w:ilvl="6" w:tplc="81610117" w:tentative="1">
      <w:start w:val="1"/>
      <w:numFmt w:val="decimal"/>
      <w:lvlText w:val="%7."/>
      <w:lvlJc w:val="left"/>
      <w:pPr>
        <w:ind w:left="5040" w:hanging="360"/>
      </w:pPr>
    </w:lvl>
    <w:lvl w:ilvl="7" w:tplc="81610117" w:tentative="1">
      <w:start w:val="1"/>
      <w:numFmt w:val="lowerLetter"/>
      <w:lvlText w:val="%8."/>
      <w:lvlJc w:val="left"/>
      <w:pPr>
        <w:ind w:left="5760" w:hanging="360"/>
      </w:pPr>
    </w:lvl>
    <w:lvl w:ilvl="8" w:tplc="81610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0">
    <w:multiLevelType w:val="hybridMultilevel"/>
    <w:lvl w:ilvl="0" w:tplc="79008636">
      <w:start w:val="1"/>
      <w:numFmt w:val="decimal"/>
      <w:lvlText w:val="%1."/>
      <w:lvlJc w:val="left"/>
      <w:pPr>
        <w:ind w:left="720" w:hanging="360"/>
      </w:pPr>
    </w:lvl>
    <w:lvl w:ilvl="1" w:tplc="79008636" w:tentative="1">
      <w:start w:val="1"/>
      <w:numFmt w:val="lowerLetter"/>
      <w:lvlText w:val="%2."/>
      <w:lvlJc w:val="left"/>
      <w:pPr>
        <w:ind w:left="1440" w:hanging="360"/>
      </w:pPr>
    </w:lvl>
    <w:lvl w:ilvl="2" w:tplc="79008636" w:tentative="1">
      <w:start w:val="1"/>
      <w:numFmt w:val="lowerRoman"/>
      <w:lvlText w:val="%3."/>
      <w:lvlJc w:val="right"/>
      <w:pPr>
        <w:ind w:left="2160" w:hanging="180"/>
      </w:pPr>
    </w:lvl>
    <w:lvl w:ilvl="3" w:tplc="79008636" w:tentative="1">
      <w:start w:val="1"/>
      <w:numFmt w:val="decimal"/>
      <w:lvlText w:val="%4."/>
      <w:lvlJc w:val="left"/>
      <w:pPr>
        <w:ind w:left="2880" w:hanging="360"/>
      </w:pPr>
    </w:lvl>
    <w:lvl w:ilvl="4" w:tplc="79008636" w:tentative="1">
      <w:start w:val="1"/>
      <w:numFmt w:val="lowerLetter"/>
      <w:lvlText w:val="%5."/>
      <w:lvlJc w:val="left"/>
      <w:pPr>
        <w:ind w:left="3600" w:hanging="360"/>
      </w:pPr>
    </w:lvl>
    <w:lvl w:ilvl="5" w:tplc="79008636" w:tentative="1">
      <w:start w:val="1"/>
      <w:numFmt w:val="lowerRoman"/>
      <w:lvlText w:val="%6."/>
      <w:lvlJc w:val="right"/>
      <w:pPr>
        <w:ind w:left="4320" w:hanging="180"/>
      </w:pPr>
    </w:lvl>
    <w:lvl w:ilvl="6" w:tplc="79008636" w:tentative="1">
      <w:start w:val="1"/>
      <w:numFmt w:val="decimal"/>
      <w:lvlText w:val="%7."/>
      <w:lvlJc w:val="left"/>
      <w:pPr>
        <w:ind w:left="5040" w:hanging="360"/>
      </w:pPr>
    </w:lvl>
    <w:lvl w:ilvl="7" w:tplc="79008636" w:tentative="1">
      <w:start w:val="1"/>
      <w:numFmt w:val="lowerLetter"/>
      <w:lvlText w:val="%8."/>
      <w:lvlJc w:val="left"/>
      <w:pPr>
        <w:ind w:left="5760" w:hanging="360"/>
      </w:pPr>
    </w:lvl>
    <w:lvl w:ilvl="8" w:tplc="79008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9">
    <w:multiLevelType w:val="hybridMultilevel"/>
    <w:lvl w:ilvl="0" w:tplc="98767011">
      <w:start w:val="1"/>
      <w:numFmt w:val="decimal"/>
      <w:lvlText w:val="%1."/>
      <w:lvlJc w:val="left"/>
      <w:pPr>
        <w:ind w:left="720" w:hanging="360"/>
      </w:pPr>
    </w:lvl>
    <w:lvl w:ilvl="1" w:tplc="98767011" w:tentative="1">
      <w:start w:val="1"/>
      <w:numFmt w:val="lowerLetter"/>
      <w:lvlText w:val="%2."/>
      <w:lvlJc w:val="left"/>
      <w:pPr>
        <w:ind w:left="1440" w:hanging="360"/>
      </w:pPr>
    </w:lvl>
    <w:lvl w:ilvl="2" w:tplc="98767011" w:tentative="1">
      <w:start w:val="1"/>
      <w:numFmt w:val="lowerRoman"/>
      <w:lvlText w:val="%3."/>
      <w:lvlJc w:val="right"/>
      <w:pPr>
        <w:ind w:left="2160" w:hanging="180"/>
      </w:pPr>
    </w:lvl>
    <w:lvl w:ilvl="3" w:tplc="98767011" w:tentative="1">
      <w:start w:val="1"/>
      <w:numFmt w:val="decimal"/>
      <w:lvlText w:val="%4."/>
      <w:lvlJc w:val="left"/>
      <w:pPr>
        <w:ind w:left="2880" w:hanging="360"/>
      </w:pPr>
    </w:lvl>
    <w:lvl w:ilvl="4" w:tplc="98767011" w:tentative="1">
      <w:start w:val="1"/>
      <w:numFmt w:val="lowerLetter"/>
      <w:lvlText w:val="%5."/>
      <w:lvlJc w:val="left"/>
      <w:pPr>
        <w:ind w:left="3600" w:hanging="360"/>
      </w:pPr>
    </w:lvl>
    <w:lvl w:ilvl="5" w:tplc="98767011" w:tentative="1">
      <w:start w:val="1"/>
      <w:numFmt w:val="lowerRoman"/>
      <w:lvlText w:val="%6."/>
      <w:lvlJc w:val="right"/>
      <w:pPr>
        <w:ind w:left="4320" w:hanging="180"/>
      </w:pPr>
    </w:lvl>
    <w:lvl w:ilvl="6" w:tplc="98767011" w:tentative="1">
      <w:start w:val="1"/>
      <w:numFmt w:val="decimal"/>
      <w:lvlText w:val="%7."/>
      <w:lvlJc w:val="left"/>
      <w:pPr>
        <w:ind w:left="5040" w:hanging="360"/>
      </w:pPr>
    </w:lvl>
    <w:lvl w:ilvl="7" w:tplc="98767011" w:tentative="1">
      <w:start w:val="1"/>
      <w:numFmt w:val="lowerLetter"/>
      <w:lvlText w:val="%8."/>
      <w:lvlJc w:val="left"/>
      <w:pPr>
        <w:ind w:left="5760" w:hanging="360"/>
      </w:pPr>
    </w:lvl>
    <w:lvl w:ilvl="8" w:tplc="98767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8">
    <w:multiLevelType w:val="hybridMultilevel"/>
    <w:lvl w:ilvl="0" w:tplc="91016931">
      <w:start w:val="1"/>
      <w:numFmt w:val="decimal"/>
      <w:lvlText w:val="%1."/>
      <w:lvlJc w:val="left"/>
      <w:pPr>
        <w:ind w:left="720" w:hanging="360"/>
      </w:pPr>
    </w:lvl>
    <w:lvl w:ilvl="1" w:tplc="91016931" w:tentative="1">
      <w:start w:val="1"/>
      <w:numFmt w:val="lowerLetter"/>
      <w:lvlText w:val="%2."/>
      <w:lvlJc w:val="left"/>
      <w:pPr>
        <w:ind w:left="1440" w:hanging="360"/>
      </w:pPr>
    </w:lvl>
    <w:lvl w:ilvl="2" w:tplc="91016931" w:tentative="1">
      <w:start w:val="1"/>
      <w:numFmt w:val="lowerRoman"/>
      <w:lvlText w:val="%3."/>
      <w:lvlJc w:val="right"/>
      <w:pPr>
        <w:ind w:left="2160" w:hanging="180"/>
      </w:pPr>
    </w:lvl>
    <w:lvl w:ilvl="3" w:tplc="91016931" w:tentative="1">
      <w:start w:val="1"/>
      <w:numFmt w:val="decimal"/>
      <w:lvlText w:val="%4."/>
      <w:lvlJc w:val="left"/>
      <w:pPr>
        <w:ind w:left="2880" w:hanging="360"/>
      </w:pPr>
    </w:lvl>
    <w:lvl w:ilvl="4" w:tplc="91016931" w:tentative="1">
      <w:start w:val="1"/>
      <w:numFmt w:val="lowerLetter"/>
      <w:lvlText w:val="%5."/>
      <w:lvlJc w:val="left"/>
      <w:pPr>
        <w:ind w:left="3600" w:hanging="360"/>
      </w:pPr>
    </w:lvl>
    <w:lvl w:ilvl="5" w:tplc="91016931" w:tentative="1">
      <w:start w:val="1"/>
      <w:numFmt w:val="lowerRoman"/>
      <w:lvlText w:val="%6."/>
      <w:lvlJc w:val="right"/>
      <w:pPr>
        <w:ind w:left="4320" w:hanging="180"/>
      </w:pPr>
    </w:lvl>
    <w:lvl w:ilvl="6" w:tplc="91016931" w:tentative="1">
      <w:start w:val="1"/>
      <w:numFmt w:val="decimal"/>
      <w:lvlText w:val="%7."/>
      <w:lvlJc w:val="left"/>
      <w:pPr>
        <w:ind w:left="5040" w:hanging="360"/>
      </w:pPr>
    </w:lvl>
    <w:lvl w:ilvl="7" w:tplc="91016931" w:tentative="1">
      <w:start w:val="1"/>
      <w:numFmt w:val="lowerLetter"/>
      <w:lvlText w:val="%8."/>
      <w:lvlJc w:val="left"/>
      <w:pPr>
        <w:ind w:left="5760" w:hanging="360"/>
      </w:pPr>
    </w:lvl>
    <w:lvl w:ilvl="8" w:tplc="9101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7">
    <w:multiLevelType w:val="hybridMultilevel"/>
    <w:lvl w:ilvl="0" w:tplc="38704429">
      <w:start w:val="1"/>
      <w:numFmt w:val="decimal"/>
      <w:lvlText w:val="%1."/>
      <w:lvlJc w:val="left"/>
      <w:pPr>
        <w:ind w:left="720" w:hanging="360"/>
      </w:pPr>
    </w:lvl>
    <w:lvl w:ilvl="1" w:tplc="38704429" w:tentative="1">
      <w:start w:val="1"/>
      <w:numFmt w:val="lowerLetter"/>
      <w:lvlText w:val="%2."/>
      <w:lvlJc w:val="left"/>
      <w:pPr>
        <w:ind w:left="1440" w:hanging="360"/>
      </w:pPr>
    </w:lvl>
    <w:lvl w:ilvl="2" w:tplc="38704429" w:tentative="1">
      <w:start w:val="1"/>
      <w:numFmt w:val="lowerRoman"/>
      <w:lvlText w:val="%3."/>
      <w:lvlJc w:val="right"/>
      <w:pPr>
        <w:ind w:left="2160" w:hanging="180"/>
      </w:pPr>
    </w:lvl>
    <w:lvl w:ilvl="3" w:tplc="38704429" w:tentative="1">
      <w:start w:val="1"/>
      <w:numFmt w:val="decimal"/>
      <w:lvlText w:val="%4."/>
      <w:lvlJc w:val="left"/>
      <w:pPr>
        <w:ind w:left="2880" w:hanging="360"/>
      </w:pPr>
    </w:lvl>
    <w:lvl w:ilvl="4" w:tplc="38704429" w:tentative="1">
      <w:start w:val="1"/>
      <w:numFmt w:val="lowerLetter"/>
      <w:lvlText w:val="%5."/>
      <w:lvlJc w:val="left"/>
      <w:pPr>
        <w:ind w:left="3600" w:hanging="360"/>
      </w:pPr>
    </w:lvl>
    <w:lvl w:ilvl="5" w:tplc="38704429" w:tentative="1">
      <w:start w:val="1"/>
      <w:numFmt w:val="lowerRoman"/>
      <w:lvlText w:val="%6."/>
      <w:lvlJc w:val="right"/>
      <w:pPr>
        <w:ind w:left="4320" w:hanging="180"/>
      </w:pPr>
    </w:lvl>
    <w:lvl w:ilvl="6" w:tplc="38704429" w:tentative="1">
      <w:start w:val="1"/>
      <w:numFmt w:val="decimal"/>
      <w:lvlText w:val="%7."/>
      <w:lvlJc w:val="left"/>
      <w:pPr>
        <w:ind w:left="5040" w:hanging="360"/>
      </w:pPr>
    </w:lvl>
    <w:lvl w:ilvl="7" w:tplc="38704429" w:tentative="1">
      <w:start w:val="1"/>
      <w:numFmt w:val="lowerLetter"/>
      <w:lvlText w:val="%8."/>
      <w:lvlJc w:val="left"/>
      <w:pPr>
        <w:ind w:left="5760" w:hanging="360"/>
      </w:pPr>
    </w:lvl>
    <w:lvl w:ilvl="8" w:tplc="3870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6">
    <w:multiLevelType w:val="hybridMultilevel"/>
    <w:lvl w:ilvl="0" w:tplc="73342470">
      <w:start w:val="1"/>
      <w:numFmt w:val="decimal"/>
      <w:lvlText w:val="%1."/>
      <w:lvlJc w:val="left"/>
      <w:pPr>
        <w:ind w:left="720" w:hanging="360"/>
      </w:pPr>
    </w:lvl>
    <w:lvl w:ilvl="1" w:tplc="73342470" w:tentative="1">
      <w:start w:val="1"/>
      <w:numFmt w:val="lowerLetter"/>
      <w:lvlText w:val="%2."/>
      <w:lvlJc w:val="left"/>
      <w:pPr>
        <w:ind w:left="1440" w:hanging="360"/>
      </w:pPr>
    </w:lvl>
    <w:lvl w:ilvl="2" w:tplc="73342470" w:tentative="1">
      <w:start w:val="1"/>
      <w:numFmt w:val="lowerRoman"/>
      <w:lvlText w:val="%3."/>
      <w:lvlJc w:val="right"/>
      <w:pPr>
        <w:ind w:left="2160" w:hanging="180"/>
      </w:pPr>
    </w:lvl>
    <w:lvl w:ilvl="3" w:tplc="73342470" w:tentative="1">
      <w:start w:val="1"/>
      <w:numFmt w:val="decimal"/>
      <w:lvlText w:val="%4."/>
      <w:lvlJc w:val="left"/>
      <w:pPr>
        <w:ind w:left="2880" w:hanging="360"/>
      </w:pPr>
    </w:lvl>
    <w:lvl w:ilvl="4" w:tplc="73342470" w:tentative="1">
      <w:start w:val="1"/>
      <w:numFmt w:val="lowerLetter"/>
      <w:lvlText w:val="%5."/>
      <w:lvlJc w:val="left"/>
      <w:pPr>
        <w:ind w:left="3600" w:hanging="360"/>
      </w:pPr>
    </w:lvl>
    <w:lvl w:ilvl="5" w:tplc="73342470" w:tentative="1">
      <w:start w:val="1"/>
      <w:numFmt w:val="lowerRoman"/>
      <w:lvlText w:val="%6."/>
      <w:lvlJc w:val="right"/>
      <w:pPr>
        <w:ind w:left="4320" w:hanging="180"/>
      </w:pPr>
    </w:lvl>
    <w:lvl w:ilvl="6" w:tplc="73342470" w:tentative="1">
      <w:start w:val="1"/>
      <w:numFmt w:val="decimal"/>
      <w:lvlText w:val="%7."/>
      <w:lvlJc w:val="left"/>
      <w:pPr>
        <w:ind w:left="5040" w:hanging="360"/>
      </w:pPr>
    </w:lvl>
    <w:lvl w:ilvl="7" w:tplc="73342470" w:tentative="1">
      <w:start w:val="1"/>
      <w:numFmt w:val="lowerLetter"/>
      <w:lvlText w:val="%8."/>
      <w:lvlJc w:val="left"/>
      <w:pPr>
        <w:ind w:left="5760" w:hanging="360"/>
      </w:pPr>
    </w:lvl>
    <w:lvl w:ilvl="8" w:tplc="73342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5">
    <w:multiLevelType w:val="hybridMultilevel"/>
    <w:lvl w:ilvl="0" w:tplc="32111864">
      <w:start w:val="1"/>
      <w:numFmt w:val="decimal"/>
      <w:lvlText w:val="%1."/>
      <w:lvlJc w:val="left"/>
      <w:pPr>
        <w:ind w:left="720" w:hanging="360"/>
      </w:pPr>
    </w:lvl>
    <w:lvl w:ilvl="1" w:tplc="32111864" w:tentative="1">
      <w:start w:val="1"/>
      <w:numFmt w:val="lowerLetter"/>
      <w:lvlText w:val="%2."/>
      <w:lvlJc w:val="left"/>
      <w:pPr>
        <w:ind w:left="1440" w:hanging="360"/>
      </w:pPr>
    </w:lvl>
    <w:lvl w:ilvl="2" w:tplc="32111864" w:tentative="1">
      <w:start w:val="1"/>
      <w:numFmt w:val="lowerRoman"/>
      <w:lvlText w:val="%3."/>
      <w:lvlJc w:val="right"/>
      <w:pPr>
        <w:ind w:left="2160" w:hanging="180"/>
      </w:pPr>
    </w:lvl>
    <w:lvl w:ilvl="3" w:tplc="32111864" w:tentative="1">
      <w:start w:val="1"/>
      <w:numFmt w:val="decimal"/>
      <w:lvlText w:val="%4."/>
      <w:lvlJc w:val="left"/>
      <w:pPr>
        <w:ind w:left="2880" w:hanging="360"/>
      </w:pPr>
    </w:lvl>
    <w:lvl w:ilvl="4" w:tplc="32111864" w:tentative="1">
      <w:start w:val="1"/>
      <w:numFmt w:val="lowerLetter"/>
      <w:lvlText w:val="%5."/>
      <w:lvlJc w:val="left"/>
      <w:pPr>
        <w:ind w:left="3600" w:hanging="360"/>
      </w:pPr>
    </w:lvl>
    <w:lvl w:ilvl="5" w:tplc="32111864" w:tentative="1">
      <w:start w:val="1"/>
      <w:numFmt w:val="lowerRoman"/>
      <w:lvlText w:val="%6."/>
      <w:lvlJc w:val="right"/>
      <w:pPr>
        <w:ind w:left="4320" w:hanging="180"/>
      </w:pPr>
    </w:lvl>
    <w:lvl w:ilvl="6" w:tplc="32111864" w:tentative="1">
      <w:start w:val="1"/>
      <w:numFmt w:val="decimal"/>
      <w:lvlText w:val="%7."/>
      <w:lvlJc w:val="left"/>
      <w:pPr>
        <w:ind w:left="5040" w:hanging="360"/>
      </w:pPr>
    </w:lvl>
    <w:lvl w:ilvl="7" w:tplc="32111864" w:tentative="1">
      <w:start w:val="1"/>
      <w:numFmt w:val="lowerLetter"/>
      <w:lvlText w:val="%8."/>
      <w:lvlJc w:val="left"/>
      <w:pPr>
        <w:ind w:left="5760" w:hanging="360"/>
      </w:pPr>
    </w:lvl>
    <w:lvl w:ilvl="8" w:tplc="32111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4">
    <w:multiLevelType w:val="hybridMultilevel"/>
    <w:lvl w:ilvl="0" w:tplc="76936836">
      <w:start w:val="1"/>
      <w:numFmt w:val="decimal"/>
      <w:lvlText w:val="%1."/>
      <w:lvlJc w:val="left"/>
      <w:pPr>
        <w:ind w:left="720" w:hanging="360"/>
      </w:pPr>
    </w:lvl>
    <w:lvl w:ilvl="1" w:tplc="76936836" w:tentative="1">
      <w:start w:val="1"/>
      <w:numFmt w:val="lowerLetter"/>
      <w:lvlText w:val="%2."/>
      <w:lvlJc w:val="left"/>
      <w:pPr>
        <w:ind w:left="1440" w:hanging="360"/>
      </w:pPr>
    </w:lvl>
    <w:lvl w:ilvl="2" w:tplc="76936836" w:tentative="1">
      <w:start w:val="1"/>
      <w:numFmt w:val="lowerRoman"/>
      <w:lvlText w:val="%3."/>
      <w:lvlJc w:val="right"/>
      <w:pPr>
        <w:ind w:left="2160" w:hanging="180"/>
      </w:pPr>
    </w:lvl>
    <w:lvl w:ilvl="3" w:tplc="76936836" w:tentative="1">
      <w:start w:val="1"/>
      <w:numFmt w:val="decimal"/>
      <w:lvlText w:val="%4."/>
      <w:lvlJc w:val="left"/>
      <w:pPr>
        <w:ind w:left="2880" w:hanging="360"/>
      </w:pPr>
    </w:lvl>
    <w:lvl w:ilvl="4" w:tplc="76936836" w:tentative="1">
      <w:start w:val="1"/>
      <w:numFmt w:val="lowerLetter"/>
      <w:lvlText w:val="%5."/>
      <w:lvlJc w:val="left"/>
      <w:pPr>
        <w:ind w:left="3600" w:hanging="360"/>
      </w:pPr>
    </w:lvl>
    <w:lvl w:ilvl="5" w:tplc="76936836" w:tentative="1">
      <w:start w:val="1"/>
      <w:numFmt w:val="lowerRoman"/>
      <w:lvlText w:val="%6."/>
      <w:lvlJc w:val="right"/>
      <w:pPr>
        <w:ind w:left="4320" w:hanging="180"/>
      </w:pPr>
    </w:lvl>
    <w:lvl w:ilvl="6" w:tplc="76936836" w:tentative="1">
      <w:start w:val="1"/>
      <w:numFmt w:val="decimal"/>
      <w:lvlText w:val="%7."/>
      <w:lvlJc w:val="left"/>
      <w:pPr>
        <w:ind w:left="5040" w:hanging="360"/>
      </w:pPr>
    </w:lvl>
    <w:lvl w:ilvl="7" w:tplc="76936836" w:tentative="1">
      <w:start w:val="1"/>
      <w:numFmt w:val="lowerLetter"/>
      <w:lvlText w:val="%8."/>
      <w:lvlJc w:val="left"/>
      <w:pPr>
        <w:ind w:left="5760" w:hanging="360"/>
      </w:pPr>
    </w:lvl>
    <w:lvl w:ilvl="8" w:tplc="76936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3">
    <w:multiLevelType w:val="hybridMultilevel"/>
    <w:lvl w:ilvl="0" w:tplc="41316946">
      <w:start w:val="1"/>
      <w:numFmt w:val="decimal"/>
      <w:lvlText w:val="%1."/>
      <w:lvlJc w:val="left"/>
      <w:pPr>
        <w:ind w:left="720" w:hanging="360"/>
      </w:pPr>
    </w:lvl>
    <w:lvl w:ilvl="1" w:tplc="41316946" w:tentative="1">
      <w:start w:val="1"/>
      <w:numFmt w:val="lowerLetter"/>
      <w:lvlText w:val="%2."/>
      <w:lvlJc w:val="left"/>
      <w:pPr>
        <w:ind w:left="1440" w:hanging="360"/>
      </w:pPr>
    </w:lvl>
    <w:lvl w:ilvl="2" w:tplc="41316946" w:tentative="1">
      <w:start w:val="1"/>
      <w:numFmt w:val="lowerRoman"/>
      <w:lvlText w:val="%3."/>
      <w:lvlJc w:val="right"/>
      <w:pPr>
        <w:ind w:left="2160" w:hanging="180"/>
      </w:pPr>
    </w:lvl>
    <w:lvl w:ilvl="3" w:tplc="41316946" w:tentative="1">
      <w:start w:val="1"/>
      <w:numFmt w:val="decimal"/>
      <w:lvlText w:val="%4."/>
      <w:lvlJc w:val="left"/>
      <w:pPr>
        <w:ind w:left="2880" w:hanging="360"/>
      </w:pPr>
    </w:lvl>
    <w:lvl w:ilvl="4" w:tplc="41316946" w:tentative="1">
      <w:start w:val="1"/>
      <w:numFmt w:val="lowerLetter"/>
      <w:lvlText w:val="%5."/>
      <w:lvlJc w:val="left"/>
      <w:pPr>
        <w:ind w:left="3600" w:hanging="360"/>
      </w:pPr>
    </w:lvl>
    <w:lvl w:ilvl="5" w:tplc="41316946" w:tentative="1">
      <w:start w:val="1"/>
      <w:numFmt w:val="lowerRoman"/>
      <w:lvlText w:val="%6."/>
      <w:lvlJc w:val="right"/>
      <w:pPr>
        <w:ind w:left="4320" w:hanging="180"/>
      </w:pPr>
    </w:lvl>
    <w:lvl w:ilvl="6" w:tplc="41316946" w:tentative="1">
      <w:start w:val="1"/>
      <w:numFmt w:val="decimal"/>
      <w:lvlText w:val="%7."/>
      <w:lvlJc w:val="left"/>
      <w:pPr>
        <w:ind w:left="5040" w:hanging="360"/>
      </w:pPr>
    </w:lvl>
    <w:lvl w:ilvl="7" w:tplc="41316946" w:tentative="1">
      <w:start w:val="1"/>
      <w:numFmt w:val="lowerLetter"/>
      <w:lvlText w:val="%8."/>
      <w:lvlJc w:val="left"/>
      <w:pPr>
        <w:ind w:left="5760" w:hanging="360"/>
      </w:pPr>
    </w:lvl>
    <w:lvl w:ilvl="8" w:tplc="4131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2">
    <w:multiLevelType w:val="hybridMultilevel"/>
    <w:lvl w:ilvl="0" w:tplc="32704960">
      <w:start w:val="1"/>
      <w:numFmt w:val="decimal"/>
      <w:lvlText w:val="%1."/>
      <w:lvlJc w:val="left"/>
      <w:pPr>
        <w:ind w:left="720" w:hanging="360"/>
      </w:pPr>
    </w:lvl>
    <w:lvl w:ilvl="1" w:tplc="32704960" w:tentative="1">
      <w:start w:val="1"/>
      <w:numFmt w:val="lowerLetter"/>
      <w:lvlText w:val="%2."/>
      <w:lvlJc w:val="left"/>
      <w:pPr>
        <w:ind w:left="1440" w:hanging="360"/>
      </w:pPr>
    </w:lvl>
    <w:lvl w:ilvl="2" w:tplc="32704960" w:tentative="1">
      <w:start w:val="1"/>
      <w:numFmt w:val="lowerRoman"/>
      <w:lvlText w:val="%3."/>
      <w:lvlJc w:val="right"/>
      <w:pPr>
        <w:ind w:left="2160" w:hanging="180"/>
      </w:pPr>
    </w:lvl>
    <w:lvl w:ilvl="3" w:tplc="32704960" w:tentative="1">
      <w:start w:val="1"/>
      <w:numFmt w:val="decimal"/>
      <w:lvlText w:val="%4."/>
      <w:lvlJc w:val="left"/>
      <w:pPr>
        <w:ind w:left="2880" w:hanging="360"/>
      </w:pPr>
    </w:lvl>
    <w:lvl w:ilvl="4" w:tplc="32704960" w:tentative="1">
      <w:start w:val="1"/>
      <w:numFmt w:val="lowerLetter"/>
      <w:lvlText w:val="%5."/>
      <w:lvlJc w:val="left"/>
      <w:pPr>
        <w:ind w:left="3600" w:hanging="360"/>
      </w:pPr>
    </w:lvl>
    <w:lvl w:ilvl="5" w:tplc="32704960" w:tentative="1">
      <w:start w:val="1"/>
      <w:numFmt w:val="lowerRoman"/>
      <w:lvlText w:val="%6."/>
      <w:lvlJc w:val="right"/>
      <w:pPr>
        <w:ind w:left="4320" w:hanging="180"/>
      </w:pPr>
    </w:lvl>
    <w:lvl w:ilvl="6" w:tplc="32704960" w:tentative="1">
      <w:start w:val="1"/>
      <w:numFmt w:val="decimal"/>
      <w:lvlText w:val="%7."/>
      <w:lvlJc w:val="left"/>
      <w:pPr>
        <w:ind w:left="5040" w:hanging="360"/>
      </w:pPr>
    </w:lvl>
    <w:lvl w:ilvl="7" w:tplc="32704960" w:tentative="1">
      <w:start w:val="1"/>
      <w:numFmt w:val="lowerLetter"/>
      <w:lvlText w:val="%8."/>
      <w:lvlJc w:val="left"/>
      <w:pPr>
        <w:ind w:left="5760" w:hanging="360"/>
      </w:pPr>
    </w:lvl>
    <w:lvl w:ilvl="8" w:tplc="32704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1">
    <w:multiLevelType w:val="hybridMultilevel"/>
    <w:lvl w:ilvl="0" w:tplc="30829135">
      <w:start w:val="1"/>
      <w:numFmt w:val="decimal"/>
      <w:lvlText w:val="%1."/>
      <w:lvlJc w:val="left"/>
      <w:pPr>
        <w:ind w:left="720" w:hanging="360"/>
      </w:pPr>
    </w:lvl>
    <w:lvl w:ilvl="1" w:tplc="30829135" w:tentative="1">
      <w:start w:val="1"/>
      <w:numFmt w:val="lowerLetter"/>
      <w:lvlText w:val="%2."/>
      <w:lvlJc w:val="left"/>
      <w:pPr>
        <w:ind w:left="1440" w:hanging="360"/>
      </w:pPr>
    </w:lvl>
    <w:lvl w:ilvl="2" w:tplc="30829135" w:tentative="1">
      <w:start w:val="1"/>
      <w:numFmt w:val="lowerRoman"/>
      <w:lvlText w:val="%3."/>
      <w:lvlJc w:val="right"/>
      <w:pPr>
        <w:ind w:left="2160" w:hanging="180"/>
      </w:pPr>
    </w:lvl>
    <w:lvl w:ilvl="3" w:tplc="30829135" w:tentative="1">
      <w:start w:val="1"/>
      <w:numFmt w:val="decimal"/>
      <w:lvlText w:val="%4."/>
      <w:lvlJc w:val="left"/>
      <w:pPr>
        <w:ind w:left="2880" w:hanging="360"/>
      </w:pPr>
    </w:lvl>
    <w:lvl w:ilvl="4" w:tplc="30829135" w:tentative="1">
      <w:start w:val="1"/>
      <w:numFmt w:val="lowerLetter"/>
      <w:lvlText w:val="%5."/>
      <w:lvlJc w:val="left"/>
      <w:pPr>
        <w:ind w:left="3600" w:hanging="360"/>
      </w:pPr>
    </w:lvl>
    <w:lvl w:ilvl="5" w:tplc="30829135" w:tentative="1">
      <w:start w:val="1"/>
      <w:numFmt w:val="lowerRoman"/>
      <w:lvlText w:val="%6."/>
      <w:lvlJc w:val="right"/>
      <w:pPr>
        <w:ind w:left="4320" w:hanging="180"/>
      </w:pPr>
    </w:lvl>
    <w:lvl w:ilvl="6" w:tplc="30829135" w:tentative="1">
      <w:start w:val="1"/>
      <w:numFmt w:val="decimal"/>
      <w:lvlText w:val="%7."/>
      <w:lvlJc w:val="left"/>
      <w:pPr>
        <w:ind w:left="5040" w:hanging="360"/>
      </w:pPr>
    </w:lvl>
    <w:lvl w:ilvl="7" w:tplc="30829135" w:tentative="1">
      <w:start w:val="1"/>
      <w:numFmt w:val="lowerLetter"/>
      <w:lvlText w:val="%8."/>
      <w:lvlJc w:val="left"/>
      <w:pPr>
        <w:ind w:left="5760" w:hanging="360"/>
      </w:pPr>
    </w:lvl>
    <w:lvl w:ilvl="8" w:tplc="30829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0">
    <w:multiLevelType w:val="hybridMultilevel"/>
    <w:lvl w:ilvl="0" w:tplc="52638755">
      <w:start w:val="1"/>
      <w:numFmt w:val="decimal"/>
      <w:lvlText w:val="%1."/>
      <w:lvlJc w:val="left"/>
      <w:pPr>
        <w:ind w:left="720" w:hanging="360"/>
      </w:pPr>
    </w:lvl>
    <w:lvl w:ilvl="1" w:tplc="52638755" w:tentative="1">
      <w:start w:val="1"/>
      <w:numFmt w:val="lowerLetter"/>
      <w:lvlText w:val="%2."/>
      <w:lvlJc w:val="left"/>
      <w:pPr>
        <w:ind w:left="1440" w:hanging="360"/>
      </w:pPr>
    </w:lvl>
    <w:lvl w:ilvl="2" w:tplc="52638755" w:tentative="1">
      <w:start w:val="1"/>
      <w:numFmt w:val="lowerRoman"/>
      <w:lvlText w:val="%3."/>
      <w:lvlJc w:val="right"/>
      <w:pPr>
        <w:ind w:left="2160" w:hanging="180"/>
      </w:pPr>
    </w:lvl>
    <w:lvl w:ilvl="3" w:tplc="52638755" w:tentative="1">
      <w:start w:val="1"/>
      <w:numFmt w:val="decimal"/>
      <w:lvlText w:val="%4."/>
      <w:lvlJc w:val="left"/>
      <w:pPr>
        <w:ind w:left="2880" w:hanging="360"/>
      </w:pPr>
    </w:lvl>
    <w:lvl w:ilvl="4" w:tplc="52638755" w:tentative="1">
      <w:start w:val="1"/>
      <w:numFmt w:val="lowerLetter"/>
      <w:lvlText w:val="%5."/>
      <w:lvlJc w:val="left"/>
      <w:pPr>
        <w:ind w:left="3600" w:hanging="360"/>
      </w:pPr>
    </w:lvl>
    <w:lvl w:ilvl="5" w:tplc="52638755" w:tentative="1">
      <w:start w:val="1"/>
      <w:numFmt w:val="lowerRoman"/>
      <w:lvlText w:val="%6."/>
      <w:lvlJc w:val="right"/>
      <w:pPr>
        <w:ind w:left="4320" w:hanging="180"/>
      </w:pPr>
    </w:lvl>
    <w:lvl w:ilvl="6" w:tplc="52638755" w:tentative="1">
      <w:start w:val="1"/>
      <w:numFmt w:val="decimal"/>
      <w:lvlText w:val="%7."/>
      <w:lvlJc w:val="left"/>
      <w:pPr>
        <w:ind w:left="5040" w:hanging="360"/>
      </w:pPr>
    </w:lvl>
    <w:lvl w:ilvl="7" w:tplc="52638755" w:tentative="1">
      <w:start w:val="1"/>
      <w:numFmt w:val="lowerLetter"/>
      <w:lvlText w:val="%8."/>
      <w:lvlJc w:val="left"/>
      <w:pPr>
        <w:ind w:left="5760" w:hanging="360"/>
      </w:pPr>
    </w:lvl>
    <w:lvl w:ilvl="8" w:tplc="5263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9">
    <w:multiLevelType w:val="hybridMultilevel"/>
    <w:lvl w:ilvl="0" w:tplc="64471691">
      <w:start w:val="1"/>
      <w:numFmt w:val="decimal"/>
      <w:lvlText w:val="%1."/>
      <w:lvlJc w:val="left"/>
      <w:pPr>
        <w:ind w:left="720" w:hanging="360"/>
      </w:pPr>
    </w:lvl>
    <w:lvl w:ilvl="1" w:tplc="64471691" w:tentative="1">
      <w:start w:val="1"/>
      <w:numFmt w:val="lowerLetter"/>
      <w:lvlText w:val="%2."/>
      <w:lvlJc w:val="left"/>
      <w:pPr>
        <w:ind w:left="1440" w:hanging="360"/>
      </w:pPr>
    </w:lvl>
    <w:lvl w:ilvl="2" w:tplc="64471691" w:tentative="1">
      <w:start w:val="1"/>
      <w:numFmt w:val="lowerRoman"/>
      <w:lvlText w:val="%3."/>
      <w:lvlJc w:val="right"/>
      <w:pPr>
        <w:ind w:left="2160" w:hanging="180"/>
      </w:pPr>
    </w:lvl>
    <w:lvl w:ilvl="3" w:tplc="64471691" w:tentative="1">
      <w:start w:val="1"/>
      <w:numFmt w:val="decimal"/>
      <w:lvlText w:val="%4."/>
      <w:lvlJc w:val="left"/>
      <w:pPr>
        <w:ind w:left="2880" w:hanging="360"/>
      </w:pPr>
    </w:lvl>
    <w:lvl w:ilvl="4" w:tplc="64471691" w:tentative="1">
      <w:start w:val="1"/>
      <w:numFmt w:val="lowerLetter"/>
      <w:lvlText w:val="%5."/>
      <w:lvlJc w:val="left"/>
      <w:pPr>
        <w:ind w:left="3600" w:hanging="360"/>
      </w:pPr>
    </w:lvl>
    <w:lvl w:ilvl="5" w:tplc="64471691" w:tentative="1">
      <w:start w:val="1"/>
      <w:numFmt w:val="lowerRoman"/>
      <w:lvlText w:val="%6."/>
      <w:lvlJc w:val="right"/>
      <w:pPr>
        <w:ind w:left="4320" w:hanging="180"/>
      </w:pPr>
    </w:lvl>
    <w:lvl w:ilvl="6" w:tplc="64471691" w:tentative="1">
      <w:start w:val="1"/>
      <w:numFmt w:val="decimal"/>
      <w:lvlText w:val="%7."/>
      <w:lvlJc w:val="left"/>
      <w:pPr>
        <w:ind w:left="5040" w:hanging="360"/>
      </w:pPr>
    </w:lvl>
    <w:lvl w:ilvl="7" w:tplc="64471691" w:tentative="1">
      <w:start w:val="1"/>
      <w:numFmt w:val="lowerLetter"/>
      <w:lvlText w:val="%8."/>
      <w:lvlJc w:val="left"/>
      <w:pPr>
        <w:ind w:left="5760" w:hanging="360"/>
      </w:pPr>
    </w:lvl>
    <w:lvl w:ilvl="8" w:tplc="6447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8">
    <w:multiLevelType w:val="hybridMultilevel"/>
    <w:lvl w:ilvl="0" w:tplc="38493333">
      <w:start w:val="1"/>
      <w:numFmt w:val="decimal"/>
      <w:lvlText w:val="%1."/>
      <w:lvlJc w:val="left"/>
      <w:pPr>
        <w:ind w:left="720" w:hanging="360"/>
      </w:pPr>
    </w:lvl>
    <w:lvl w:ilvl="1" w:tplc="38493333" w:tentative="1">
      <w:start w:val="1"/>
      <w:numFmt w:val="lowerLetter"/>
      <w:lvlText w:val="%2."/>
      <w:lvlJc w:val="left"/>
      <w:pPr>
        <w:ind w:left="1440" w:hanging="360"/>
      </w:pPr>
    </w:lvl>
    <w:lvl w:ilvl="2" w:tplc="38493333" w:tentative="1">
      <w:start w:val="1"/>
      <w:numFmt w:val="lowerRoman"/>
      <w:lvlText w:val="%3."/>
      <w:lvlJc w:val="right"/>
      <w:pPr>
        <w:ind w:left="2160" w:hanging="180"/>
      </w:pPr>
    </w:lvl>
    <w:lvl w:ilvl="3" w:tplc="38493333" w:tentative="1">
      <w:start w:val="1"/>
      <w:numFmt w:val="decimal"/>
      <w:lvlText w:val="%4."/>
      <w:lvlJc w:val="left"/>
      <w:pPr>
        <w:ind w:left="2880" w:hanging="360"/>
      </w:pPr>
    </w:lvl>
    <w:lvl w:ilvl="4" w:tplc="38493333" w:tentative="1">
      <w:start w:val="1"/>
      <w:numFmt w:val="lowerLetter"/>
      <w:lvlText w:val="%5."/>
      <w:lvlJc w:val="left"/>
      <w:pPr>
        <w:ind w:left="3600" w:hanging="360"/>
      </w:pPr>
    </w:lvl>
    <w:lvl w:ilvl="5" w:tplc="38493333" w:tentative="1">
      <w:start w:val="1"/>
      <w:numFmt w:val="lowerRoman"/>
      <w:lvlText w:val="%6."/>
      <w:lvlJc w:val="right"/>
      <w:pPr>
        <w:ind w:left="4320" w:hanging="180"/>
      </w:pPr>
    </w:lvl>
    <w:lvl w:ilvl="6" w:tplc="38493333" w:tentative="1">
      <w:start w:val="1"/>
      <w:numFmt w:val="decimal"/>
      <w:lvlText w:val="%7."/>
      <w:lvlJc w:val="left"/>
      <w:pPr>
        <w:ind w:left="5040" w:hanging="360"/>
      </w:pPr>
    </w:lvl>
    <w:lvl w:ilvl="7" w:tplc="38493333" w:tentative="1">
      <w:start w:val="1"/>
      <w:numFmt w:val="lowerLetter"/>
      <w:lvlText w:val="%8."/>
      <w:lvlJc w:val="left"/>
      <w:pPr>
        <w:ind w:left="5760" w:hanging="360"/>
      </w:pPr>
    </w:lvl>
    <w:lvl w:ilvl="8" w:tplc="3849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7">
    <w:multiLevelType w:val="hybridMultilevel"/>
    <w:lvl w:ilvl="0" w:tplc="82981472">
      <w:start w:val="1"/>
      <w:numFmt w:val="decimal"/>
      <w:lvlText w:val="%1."/>
      <w:lvlJc w:val="left"/>
      <w:pPr>
        <w:ind w:left="720" w:hanging="360"/>
      </w:pPr>
    </w:lvl>
    <w:lvl w:ilvl="1" w:tplc="82981472" w:tentative="1">
      <w:start w:val="1"/>
      <w:numFmt w:val="lowerLetter"/>
      <w:lvlText w:val="%2."/>
      <w:lvlJc w:val="left"/>
      <w:pPr>
        <w:ind w:left="1440" w:hanging="360"/>
      </w:pPr>
    </w:lvl>
    <w:lvl w:ilvl="2" w:tplc="82981472" w:tentative="1">
      <w:start w:val="1"/>
      <w:numFmt w:val="lowerRoman"/>
      <w:lvlText w:val="%3."/>
      <w:lvlJc w:val="right"/>
      <w:pPr>
        <w:ind w:left="2160" w:hanging="180"/>
      </w:pPr>
    </w:lvl>
    <w:lvl w:ilvl="3" w:tplc="82981472" w:tentative="1">
      <w:start w:val="1"/>
      <w:numFmt w:val="decimal"/>
      <w:lvlText w:val="%4."/>
      <w:lvlJc w:val="left"/>
      <w:pPr>
        <w:ind w:left="2880" w:hanging="360"/>
      </w:pPr>
    </w:lvl>
    <w:lvl w:ilvl="4" w:tplc="82981472" w:tentative="1">
      <w:start w:val="1"/>
      <w:numFmt w:val="lowerLetter"/>
      <w:lvlText w:val="%5."/>
      <w:lvlJc w:val="left"/>
      <w:pPr>
        <w:ind w:left="3600" w:hanging="360"/>
      </w:pPr>
    </w:lvl>
    <w:lvl w:ilvl="5" w:tplc="82981472" w:tentative="1">
      <w:start w:val="1"/>
      <w:numFmt w:val="lowerRoman"/>
      <w:lvlText w:val="%6."/>
      <w:lvlJc w:val="right"/>
      <w:pPr>
        <w:ind w:left="4320" w:hanging="180"/>
      </w:pPr>
    </w:lvl>
    <w:lvl w:ilvl="6" w:tplc="82981472" w:tentative="1">
      <w:start w:val="1"/>
      <w:numFmt w:val="decimal"/>
      <w:lvlText w:val="%7."/>
      <w:lvlJc w:val="left"/>
      <w:pPr>
        <w:ind w:left="5040" w:hanging="360"/>
      </w:pPr>
    </w:lvl>
    <w:lvl w:ilvl="7" w:tplc="82981472" w:tentative="1">
      <w:start w:val="1"/>
      <w:numFmt w:val="lowerLetter"/>
      <w:lvlText w:val="%8."/>
      <w:lvlJc w:val="left"/>
      <w:pPr>
        <w:ind w:left="5760" w:hanging="360"/>
      </w:pPr>
    </w:lvl>
    <w:lvl w:ilvl="8" w:tplc="8298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6">
    <w:multiLevelType w:val="hybridMultilevel"/>
    <w:lvl w:ilvl="0" w:tplc="13891519">
      <w:start w:val="1"/>
      <w:numFmt w:val="decimal"/>
      <w:lvlText w:val="%1."/>
      <w:lvlJc w:val="left"/>
      <w:pPr>
        <w:ind w:left="720" w:hanging="360"/>
      </w:pPr>
    </w:lvl>
    <w:lvl w:ilvl="1" w:tplc="13891519" w:tentative="1">
      <w:start w:val="1"/>
      <w:numFmt w:val="lowerLetter"/>
      <w:lvlText w:val="%2."/>
      <w:lvlJc w:val="left"/>
      <w:pPr>
        <w:ind w:left="1440" w:hanging="360"/>
      </w:pPr>
    </w:lvl>
    <w:lvl w:ilvl="2" w:tplc="13891519" w:tentative="1">
      <w:start w:val="1"/>
      <w:numFmt w:val="lowerRoman"/>
      <w:lvlText w:val="%3."/>
      <w:lvlJc w:val="right"/>
      <w:pPr>
        <w:ind w:left="2160" w:hanging="180"/>
      </w:pPr>
    </w:lvl>
    <w:lvl w:ilvl="3" w:tplc="13891519" w:tentative="1">
      <w:start w:val="1"/>
      <w:numFmt w:val="decimal"/>
      <w:lvlText w:val="%4."/>
      <w:lvlJc w:val="left"/>
      <w:pPr>
        <w:ind w:left="2880" w:hanging="360"/>
      </w:pPr>
    </w:lvl>
    <w:lvl w:ilvl="4" w:tplc="13891519" w:tentative="1">
      <w:start w:val="1"/>
      <w:numFmt w:val="lowerLetter"/>
      <w:lvlText w:val="%5."/>
      <w:lvlJc w:val="left"/>
      <w:pPr>
        <w:ind w:left="3600" w:hanging="360"/>
      </w:pPr>
    </w:lvl>
    <w:lvl w:ilvl="5" w:tplc="13891519" w:tentative="1">
      <w:start w:val="1"/>
      <w:numFmt w:val="lowerRoman"/>
      <w:lvlText w:val="%6."/>
      <w:lvlJc w:val="right"/>
      <w:pPr>
        <w:ind w:left="4320" w:hanging="180"/>
      </w:pPr>
    </w:lvl>
    <w:lvl w:ilvl="6" w:tplc="13891519" w:tentative="1">
      <w:start w:val="1"/>
      <w:numFmt w:val="decimal"/>
      <w:lvlText w:val="%7."/>
      <w:lvlJc w:val="left"/>
      <w:pPr>
        <w:ind w:left="5040" w:hanging="360"/>
      </w:pPr>
    </w:lvl>
    <w:lvl w:ilvl="7" w:tplc="13891519" w:tentative="1">
      <w:start w:val="1"/>
      <w:numFmt w:val="lowerLetter"/>
      <w:lvlText w:val="%8."/>
      <w:lvlJc w:val="left"/>
      <w:pPr>
        <w:ind w:left="5760" w:hanging="360"/>
      </w:pPr>
    </w:lvl>
    <w:lvl w:ilvl="8" w:tplc="1389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5">
    <w:multiLevelType w:val="hybridMultilevel"/>
    <w:lvl w:ilvl="0" w:tplc="84387629">
      <w:start w:val="1"/>
      <w:numFmt w:val="decimal"/>
      <w:lvlText w:val="%1."/>
      <w:lvlJc w:val="left"/>
      <w:pPr>
        <w:ind w:left="720" w:hanging="360"/>
      </w:pPr>
    </w:lvl>
    <w:lvl w:ilvl="1" w:tplc="84387629" w:tentative="1">
      <w:start w:val="1"/>
      <w:numFmt w:val="lowerLetter"/>
      <w:lvlText w:val="%2."/>
      <w:lvlJc w:val="left"/>
      <w:pPr>
        <w:ind w:left="1440" w:hanging="360"/>
      </w:pPr>
    </w:lvl>
    <w:lvl w:ilvl="2" w:tplc="84387629" w:tentative="1">
      <w:start w:val="1"/>
      <w:numFmt w:val="lowerRoman"/>
      <w:lvlText w:val="%3."/>
      <w:lvlJc w:val="right"/>
      <w:pPr>
        <w:ind w:left="2160" w:hanging="180"/>
      </w:pPr>
    </w:lvl>
    <w:lvl w:ilvl="3" w:tplc="84387629" w:tentative="1">
      <w:start w:val="1"/>
      <w:numFmt w:val="decimal"/>
      <w:lvlText w:val="%4."/>
      <w:lvlJc w:val="left"/>
      <w:pPr>
        <w:ind w:left="2880" w:hanging="360"/>
      </w:pPr>
    </w:lvl>
    <w:lvl w:ilvl="4" w:tplc="84387629" w:tentative="1">
      <w:start w:val="1"/>
      <w:numFmt w:val="lowerLetter"/>
      <w:lvlText w:val="%5."/>
      <w:lvlJc w:val="left"/>
      <w:pPr>
        <w:ind w:left="3600" w:hanging="360"/>
      </w:pPr>
    </w:lvl>
    <w:lvl w:ilvl="5" w:tplc="84387629" w:tentative="1">
      <w:start w:val="1"/>
      <w:numFmt w:val="lowerRoman"/>
      <w:lvlText w:val="%6."/>
      <w:lvlJc w:val="right"/>
      <w:pPr>
        <w:ind w:left="4320" w:hanging="180"/>
      </w:pPr>
    </w:lvl>
    <w:lvl w:ilvl="6" w:tplc="84387629" w:tentative="1">
      <w:start w:val="1"/>
      <w:numFmt w:val="decimal"/>
      <w:lvlText w:val="%7."/>
      <w:lvlJc w:val="left"/>
      <w:pPr>
        <w:ind w:left="5040" w:hanging="360"/>
      </w:pPr>
    </w:lvl>
    <w:lvl w:ilvl="7" w:tplc="84387629" w:tentative="1">
      <w:start w:val="1"/>
      <w:numFmt w:val="lowerLetter"/>
      <w:lvlText w:val="%8."/>
      <w:lvlJc w:val="left"/>
      <w:pPr>
        <w:ind w:left="5760" w:hanging="360"/>
      </w:pPr>
    </w:lvl>
    <w:lvl w:ilvl="8" w:tplc="8438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4">
    <w:multiLevelType w:val="hybridMultilevel"/>
    <w:lvl w:ilvl="0" w:tplc="29523012">
      <w:start w:val="1"/>
      <w:numFmt w:val="decimal"/>
      <w:lvlText w:val="%1."/>
      <w:lvlJc w:val="left"/>
      <w:pPr>
        <w:ind w:left="720" w:hanging="360"/>
      </w:pPr>
    </w:lvl>
    <w:lvl w:ilvl="1" w:tplc="29523012" w:tentative="1">
      <w:start w:val="1"/>
      <w:numFmt w:val="lowerLetter"/>
      <w:lvlText w:val="%2."/>
      <w:lvlJc w:val="left"/>
      <w:pPr>
        <w:ind w:left="1440" w:hanging="360"/>
      </w:pPr>
    </w:lvl>
    <w:lvl w:ilvl="2" w:tplc="29523012" w:tentative="1">
      <w:start w:val="1"/>
      <w:numFmt w:val="lowerRoman"/>
      <w:lvlText w:val="%3."/>
      <w:lvlJc w:val="right"/>
      <w:pPr>
        <w:ind w:left="2160" w:hanging="180"/>
      </w:pPr>
    </w:lvl>
    <w:lvl w:ilvl="3" w:tplc="29523012" w:tentative="1">
      <w:start w:val="1"/>
      <w:numFmt w:val="decimal"/>
      <w:lvlText w:val="%4."/>
      <w:lvlJc w:val="left"/>
      <w:pPr>
        <w:ind w:left="2880" w:hanging="360"/>
      </w:pPr>
    </w:lvl>
    <w:lvl w:ilvl="4" w:tplc="29523012" w:tentative="1">
      <w:start w:val="1"/>
      <w:numFmt w:val="lowerLetter"/>
      <w:lvlText w:val="%5."/>
      <w:lvlJc w:val="left"/>
      <w:pPr>
        <w:ind w:left="3600" w:hanging="360"/>
      </w:pPr>
    </w:lvl>
    <w:lvl w:ilvl="5" w:tplc="29523012" w:tentative="1">
      <w:start w:val="1"/>
      <w:numFmt w:val="lowerRoman"/>
      <w:lvlText w:val="%6."/>
      <w:lvlJc w:val="right"/>
      <w:pPr>
        <w:ind w:left="4320" w:hanging="180"/>
      </w:pPr>
    </w:lvl>
    <w:lvl w:ilvl="6" w:tplc="29523012" w:tentative="1">
      <w:start w:val="1"/>
      <w:numFmt w:val="decimal"/>
      <w:lvlText w:val="%7."/>
      <w:lvlJc w:val="left"/>
      <w:pPr>
        <w:ind w:left="5040" w:hanging="360"/>
      </w:pPr>
    </w:lvl>
    <w:lvl w:ilvl="7" w:tplc="29523012" w:tentative="1">
      <w:start w:val="1"/>
      <w:numFmt w:val="lowerLetter"/>
      <w:lvlText w:val="%8."/>
      <w:lvlJc w:val="left"/>
      <w:pPr>
        <w:ind w:left="5760" w:hanging="360"/>
      </w:pPr>
    </w:lvl>
    <w:lvl w:ilvl="8" w:tplc="2952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3">
    <w:multiLevelType w:val="hybridMultilevel"/>
    <w:lvl w:ilvl="0" w:tplc="96642050">
      <w:start w:val="1"/>
      <w:numFmt w:val="decimal"/>
      <w:lvlText w:val="%1."/>
      <w:lvlJc w:val="left"/>
      <w:pPr>
        <w:ind w:left="720" w:hanging="360"/>
      </w:pPr>
    </w:lvl>
    <w:lvl w:ilvl="1" w:tplc="96642050" w:tentative="1">
      <w:start w:val="1"/>
      <w:numFmt w:val="lowerLetter"/>
      <w:lvlText w:val="%2."/>
      <w:lvlJc w:val="left"/>
      <w:pPr>
        <w:ind w:left="1440" w:hanging="360"/>
      </w:pPr>
    </w:lvl>
    <w:lvl w:ilvl="2" w:tplc="96642050" w:tentative="1">
      <w:start w:val="1"/>
      <w:numFmt w:val="lowerRoman"/>
      <w:lvlText w:val="%3."/>
      <w:lvlJc w:val="right"/>
      <w:pPr>
        <w:ind w:left="2160" w:hanging="180"/>
      </w:pPr>
    </w:lvl>
    <w:lvl w:ilvl="3" w:tplc="96642050" w:tentative="1">
      <w:start w:val="1"/>
      <w:numFmt w:val="decimal"/>
      <w:lvlText w:val="%4."/>
      <w:lvlJc w:val="left"/>
      <w:pPr>
        <w:ind w:left="2880" w:hanging="360"/>
      </w:pPr>
    </w:lvl>
    <w:lvl w:ilvl="4" w:tplc="96642050" w:tentative="1">
      <w:start w:val="1"/>
      <w:numFmt w:val="lowerLetter"/>
      <w:lvlText w:val="%5."/>
      <w:lvlJc w:val="left"/>
      <w:pPr>
        <w:ind w:left="3600" w:hanging="360"/>
      </w:pPr>
    </w:lvl>
    <w:lvl w:ilvl="5" w:tplc="96642050" w:tentative="1">
      <w:start w:val="1"/>
      <w:numFmt w:val="lowerRoman"/>
      <w:lvlText w:val="%6."/>
      <w:lvlJc w:val="right"/>
      <w:pPr>
        <w:ind w:left="4320" w:hanging="180"/>
      </w:pPr>
    </w:lvl>
    <w:lvl w:ilvl="6" w:tplc="96642050" w:tentative="1">
      <w:start w:val="1"/>
      <w:numFmt w:val="decimal"/>
      <w:lvlText w:val="%7."/>
      <w:lvlJc w:val="left"/>
      <w:pPr>
        <w:ind w:left="5040" w:hanging="360"/>
      </w:pPr>
    </w:lvl>
    <w:lvl w:ilvl="7" w:tplc="96642050" w:tentative="1">
      <w:start w:val="1"/>
      <w:numFmt w:val="lowerLetter"/>
      <w:lvlText w:val="%8."/>
      <w:lvlJc w:val="left"/>
      <w:pPr>
        <w:ind w:left="5760" w:hanging="360"/>
      </w:pPr>
    </w:lvl>
    <w:lvl w:ilvl="8" w:tplc="96642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2">
    <w:multiLevelType w:val="hybridMultilevel"/>
    <w:lvl w:ilvl="0" w:tplc="98236126">
      <w:start w:val="1"/>
      <w:numFmt w:val="decimal"/>
      <w:lvlText w:val="%1."/>
      <w:lvlJc w:val="left"/>
      <w:pPr>
        <w:ind w:left="720" w:hanging="360"/>
      </w:pPr>
    </w:lvl>
    <w:lvl w:ilvl="1" w:tplc="98236126" w:tentative="1">
      <w:start w:val="1"/>
      <w:numFmt w:val="lowerLetter"/>
      <w:lvlText w:val="%2."/>
      <w:lvlJc w:val="left"/>
      <w:pPr>
        <w:ind w:left="1440" w:hanging="360"/>
      </w:pPr>
    </w:lvl>
    <w:lvl w:ilvl="2" w:tplc="98236126" w:tentative="1">
      <w:start w:val="1"/>
      <w:numFmt w:val="lowerRoman"/>
      <w:lvlText w:val="%3."/>
      <w:lvlJc w:val="right"/>
      <w:pPr>
        <w:ind w:left="2160" w:hanging="180"/>
      </w:pPr>
    </w:lvl>
    <w:lvl w:ilvl="3" w:tplc="98236126" w:tentative="1">
      <w:start w:val="1"/>
      <w:numFmt w:val="decimal"/>
      <w:lvlText w:val="%4."/>
      <w:lvlJc w:val="left"/>
      <w:pPr>
        <w:ind w:left="2880" w:hanging="360"/>
      </w:pPr>
    </w:lvl>
    <w:lvl w:ilvl="4" w:tplc="98236126" w:tentative="1">
      <w:start w:val="1"/>
      <w:numFmt w:val="lowerLetter"/>
      <w:lvlText w:val="%5."/>
      <w:lvlJc w:val="left"/>
      <w:pPr>
        <w:ind w:left="3600" w:hanging="360"/>
      </w:pPr>
    </w:lvl>
    <w:lvl w:ilvl="5" w:tplc="98236126" w:tentative="1">
      <w:start w:val="1"/>
      <w:numFmt w:val="lowerRoman"/>
      <w:lvlText w:val="%6."/>
      <w:lvlJc w:val="right"/>
      <w:pPr>
        <w:ind w:left="4320" w:hanging="180"/>
      </w:pPr>
    </w:lvl>
    <w:lvl w:ilvl="6" w:tplc="98236126" w:tentative="1">
      <w:start w:val="1"/>
      <w:numFmt w:val="decimal"/>
      <w:lvlText w:val="%7."/>
      <w:lvlJc w:val="left"/>
      <w:pPr>
        <w:ind w:left="5040" w:hanging="360"/>
      </w:pPr>
    </w:lvl>
    <w:lvl w:ilvl="7" w:tplc="98236126" w:tentative="1">
      <w:start w:val="1"/>
      <w:numFmt w:val="lowerLetter"/>
      <w:lvlText w:val="%8."/>
      <w:lvlJc w:val="left"/>
      <w:pPr>
        <w:ind w:left="5760" w:hanging="360"/>
      </w:pPr>
    </w:lvl>
    <w:lvl w:ilvl="8" w:tplc="98236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1">
    <w:multiLevelType w:val="hybridMultilevel"/>
    <w:lvl w:ilvl="0" w:tplc="18577479">
      <w:start w:val="1"/>
      <w:numFmt w:val="decimal"/>
      <w:lvlText w:val="%1."/>
      <w:lvlJc w:val="left"/>
      <w:pPr>
        <w:ind w:left="720" w:hanging="360"/>
      </w:pPr>
    </w:lvl>
    <w:lvl w:ilvl="1" w:tplc="18577479" w:tentative="1">
      <w:start w:val="1"/>
      <w:numFmt w:val="lowerLetter"/>
      <w:lvlText w:val="%2."/>
      <w:lvlJc w:val="left"/>
      <w:pPr>
        <w:ind w:left="1440" w:hanging="360"/>
      </w:pPr>
    </w:lvl>
    <w:lvl w:ilvl="2" w:tplc="18577479" w:tentative="1">
      <w:start w:val="1"/>
      <w:numFmt w:val="lowerRoman"/>
      <w:lvlText w:val="%3."/>
      <w:lvlJc w:val="right"/>
      <w:pPr>
        <w:ind w:left="2160" w:hanging="180"/>
      </w:pPr>
    </w:lvl>
    <w:lvl w:ilvl="3" w:tplc="18577479" w:tentative="1">
      <w:start w:val="1"/>
      <w:numFmt w:val="decimal"/>
      <w:lvlText w:val="%4."/>
      <w:lvlJc w:val="left"/>
      <w:pPr>
        <w:ind w:left="2880" w:hanging="360"/>
      </w:pPr>
    </w:lvl>
    <w:lvl w:ilvl="4" w:tplc="18577479" w:tentative="1">
      <w:start w:val="1"/>
      <w:numFmt w:val="lowerLetter"/>
      <w:lvlText w:val="%5."/>
      <w:lvlJc w:val="left"/>
      <w:pPr>
        <w:ind w:left="3600" w:hanging="360"/>
      </w:pPr>
    </w:lvl>
    <w:lvl w:ilvl="5" w:tplc="18577479" w:tentative="1">
      <w:start w:val="1"/>
      <w:numFmt w:val="lowerRoman"/>
      <w:lvlText w:val="%6."/>
      <w:lvlJc w:val="right"/>
      <w:pPr>
        <w:ind w:left="4320" w:hanging="180"/>
      </w:pPr>
    </w:lvl>
    <w:lvl w:ilvl="6" w:tplc="18577479" w:tentative="1">
      <w:start w:val="1"/>
      <w:numFmt w:val="decimal"/>
      <w:lvlText w:val="%7."/>
      <w:lvlJc w:val="left"/>
      <w:pPr>
        <w:ind w:left="5040" w:hanging="360"/>
      </w:pPr>
    </w:lvl>
    <w:lvl w:ilvl="7" w:tplc="18577479" w:tentative="1">
      <w:start w:val="1"/>
      <w:numFmt w:val="lowerLetter"/>
      <w:lvlText w:val="%8."/>
      <w:lvlJc w:val="left"/>
      <w:pPr>
        <w:ind w:left="5760" w:hanging="360"/>
      </w:pPr>
    </w:lvl>
    <w:lvl w:ilvl="8" w:tplc="1857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0">
    <w:multiLevelType w:val="hybridMultilevel"/>
    <w:lvl w:ilvl="0" w:tplc="31920254">
      <w:start w:val="1"/>
      <w:numFmt w:val="decimal"/>
      <w:lvlText w:val="%1."/>
      <w:lvlJc w:val="left"/>
      <w:pPr>
        <w:ind w:left="720" w:hanging="360"/>
      </w:pPr>
    </w:lvl>
    <w:lvl w:ilvl="1" w:tplc="31920254" w:tentative="1">
      <w:start w:val="1"/>
      <w:numFmt w:val="lowerLetter"/>
      <w:lvlText w:val="%2."/>
      <w:lvlJc w:val="left"/>
      <w:pPr>
        <w:ind w:left="1440" w:hanging="360"/>
      </w:pPr>
    </w:lvl>
    <w:lvl w:ilvl="2" w:tplc="31920254" w:tentative="1">
      <w:start w:val="1"/>
      <w:numFmt w:val="lowerRoman"/>
      <w:lvlText w:val="%3."/>
      <w:lvlJc w:val="right"/>
      <w:pPr>
        <w:ind w:left="2160" w:hanging="180"/>
      </w:pPr>
    </w:lvl>
    <w:lvl w:ilvl="3" w:tplc="31920254" w:tentative="1">
      <w:start w:val="1"/>
      <w:numFmt w:val="decimal"/>
      <w:lvlText w:val="%4."/>
      <w:lvlJc w:val="left"/>
      <w:pPr>
        <w:ind w:left="2880" w:hanging="360"/>
      </w:pPr>
    </w:lvl>
    <w:lvl w:ilvl="4" w:tplc="31920254" w:tentative="1">
      <w:start w:val="1"/>
      <w:numFmt w:val="lowerLetter"/>
      <w:lvlText w:val="%5."/>
      <w:lvlJc w:val="left"/>
      <w:pPr>
        <w:ind w:left="3600" w:hanging="360"/>
      </w:pPr>
    </w:lvl>
    <w:lvl w:ilvl="5" w:tplc="31920254" w:tentative="1">
      <w:start w:val="1"/>
      <w:numFmt w:val="lowerRoman"/>
      <w:lvlText w:val="%6."/>
      <w:lvlJc w:val="right"/>
      <w:pPr>
        <w:ind w:left="4320" w:hanging="180"/>
      </w:pPr>
    </w:lvl>
    <w:lvl w:ilvl="6" w:tplc="31920254" w:tentative="1">
      <w:start w:val="1"/>
      <w:numFmt w:val="decimal"/>
      <w:lvlText w:val="%7."/>
      <w:lvlJc w:val="left"/>
      <w:pPr>
        <w:ind w:left="5040" w:hanging="360"/>
      </w:pPr>
    </w:lvl>
    <w:lvl w:ilvl="7" w:tplc="31920254" w:tentative="1">
      <w:start w:val="1"/>
      <w:numFmt w:val="lowerLetter"/>
      <w:lvlText w:val="%8."/>
      <w:lvlJc w:val="left"/>
      <w:pPr>
        <w:ind w:left="5760" w:hanging="360"/>
      </w:pPr>
    </w:lvl>
    <w:lvl w:ilvl="8" w:tplc="31920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9">
    <w:multiLevelType w:val="hybridMultilevel"/>
    <w:lvl w:ilvl="0" w:tplc="70126431">
      <w:start w:val="1"/>
      <w:numFmt w:val="decimal"/>
      <w:lvlText w:val="%1."/>
      <w:lvlJc w:val="left"/>
      <w:pPr>
        <w:ind w:left="720" w:hanging="360"/>
      </w:pPr>
    </w:lvl>
    <w:lvl w:ilvl="1" w:tplc="70126431" w:tentative="1">
      <w:start w:val="1"/>
      <w:numFmt w:val="lowerLetter"/>
      <w:lvlText w:val="%2."/>
      <w:lvlJc w:val="left"/>
      <w:pPr>
        <w:ind w:left="1440" w:hanging="360"/>
      </w:pPr>
    </w:lvl>
    <w:lvl w:ilvl="2" w:tplc="70126431" w:tentative="1">
      <w:start w:val="1"/>
      <w:numFmt w:val="lowerRoman"/>
      <w:lvlText w:val="%3."/>
      <w:lvlJc w:val="right"/>
      <w:pPr>
        <w:ind w:left="2160" w:hanging="180"/>
      </w:pPr>
    </w:lvl>
    <w:lvl w:ilvl="3" w:tplc="70126431" w:tentative="1">
      <w:start w:val="1"/>
      <w:numFmt w:val="decimal"/>
      <w:lvlText w:val="%4."/>
      <w:lvlJc w:val="left"/>
      <w:pPr>
        <w:ind w:left="2880" w:hanging="360"/>
      </w:pPr>
    </w:lvl>
    <w:lvl w:ilvl="4" w:tplc="70126431" w:tentative="1">
      <w:start w:val="1"/>
      <w:numFmt w:val="lowerLetter"/>
      <w:lvlText w:val="%5."/>
      <w:lvlJc w:val="left"/>
      <w:pPr>
        <w:ind w:left="3600" w:hanging="360"/>
      </w:pPr>
    </w:lvl>
    <w:lvl w:ilvl="5" w:tplc="70126431" w:tentative="1">
      <w:start w:val="1"/>
      <w:numFmt w:val="lowerRoman"/>
      <w:lvlText w:val="%6."/>
      <w:lvlJc w:val="right"/>
      <w:pPr>
        <w:ind w:left="4320" w:hanging="180"/>
      </w:pPr>
    </w:lvl>
    <w:lvl w:ilvl="6" w:tplc="70126431" w:tentative="1">
      <w:start w:val="1"/>
      <w:numFmt w:val="decimal"/>
      <w:lvlText w:val="%7."/>
      <w:lvlJc w:val="left"/>
      <w:pPr>
        <w:ind w:left="5040" w:hanging="360"/>
      </w:pPr>
    </w:lvl>
    <w:lvl w:ilvl="7" w:tplc="70126431" w:tentative="1">
      <w:start w:val="1"/>
      <w:numFmt w:val="lowerLetter"/>
      <w:lvlText w:val="%8."/>
      <w:lvlJc w:val="left"/>
      <w:pPr>
        <w:ind w:left="5760" w:hanging="360"/>
      </w:pPr>
    </w:lvl>
    <w:lvl w:ilvl="8" w:tplc="70126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8">
    <w:multiLevelType w:val="hybridMultilevel"/>
    <w:lvl w:ilvl="0" w:tplc="64750825">
      <w:start w:val="1"/>
      <w:numFmt w:val="decimal"/>
      <w:lvlText w:val="%1."/>
      <w:lvlJc w:val="left"/>
      <w:pPr>
        <w:ind w:left="720" w:hanging="360"/>
      </w:pPr>
    </w:lvl>
    <w:lvl w:ilvl="1" w:tplc="64750825" w:tentative="1">
      <w:start w:val="1"/>
      <w:numFmt w:val="lowerLetter"/>
      <w:lvlText w:val="%2."/>
      <w:lvlJc w:val="left"/>
      <w:pPr>
        <w:ind w:left="1440" w:hanging="360"/>
      </w:pPr>
    </w:lvl>
    <w:lvl w:ilvl="2" w:tplc="64750825" w:tentative="1">
      <w:start w:val="1"/>
      <w:numFmt w:val="lowerRoman"/>
      <w:lvlText w:val="%3."/>
      <w:lvlJc w:val="right"/>
      <w:pPr>
        <w:ind w:left="2160" w:hanging="180"/>
      </w:pPr>
    </w:lvl>
    <w:lvl w:ilvl="3" w:tplc="64750825" w:tentative="1">
      <w:start w:val="1"/>
      <w:numFmt w:val="decimal"/>
      <w:lvlText w:val="%4."/>
      <w:lvlJc w:val="left"/>
      <w:pPr>
        <w:ind w:left="2880" w:hanging="360"/>
      </w:pPr>
    </w:lvl>
    <w:lvl w:ilvl="4" w:tplc="64750825" w:tentative="1">
      <w:start w:val="1"/>
      <w:numFmt w:val="lowerLetter"/>
      <w:lvlText w:val="%5."/>
      <w:lvlJc w:val="left"/>
      <w:pPr>
        <w:ind w:left="3600" w:hanging="360"/>
      </w:pPr>
    </w:lvl>
    <w:lvl w:ilvl="5" w:tplc="64750825" w:tentative="1">
      <w:start w:val="1"/>
      <w:numFmt w:val="lowerRoman"/>
      <w:lvlText w:val="%6."/>
      <w:lvlJc w:val="right"/>
      <w:pPr>
        <w:ind w:left="4320" w:hanging="180"/>
      </w:pPr>
    </w:lvl>
    <w:lvl w:ilvl="6" w:tplc="64750825" w:tentative="1">
      <w:start w:val="1"/>
      <w:numFmt w:val="decimal"/>
      <w:lvlText w:val="%7."/>
      <w:lvlJc w:val="left"/>
      <w:pPr>
        <w:ind w:left="5040" w:hanging="360"/>
      </w:pPr>
    </w:lvl>
    <w:lvl w:ilvl="7" w:tplc="64750825" w:tentative="1">
      <w:start w:val="1"/>
      <w:numFmt w:val="lowerLetter"/>
      <w:lvlText w:val="%8."/>
      <w:lvlJc w:val="left"/>
      <w:pPr>
        <w:ind w:left="5760" w:hanging="360"/>
      </w:pPr>
    </w:lvl>
    <w:lvl w:ilvl="8" w:tplc="64750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7">
    <w:multiLevelType w:val="hybridMultilevel"/>
    <w:lvl w:ilvl="0" w:tplc="77552882">
      <w:start w:val="1"/>
      <w:numFmt w:val="decimal"/>
      <w:lvlText w:val="%1."/>
      <w:lvlJc w:val="left"/>
      <w:pPr>
        <w:ind w:left="720" w:hanging="360"/>
      </w:pPr>
    </w:lvl>
    <w:lvl w:ilvl="1" w:tplc="77552882" w:tentative="1">
      <w:start w:val="1"/>
      <w:numFmt w:val="lowerLetter"/>
      <w:lvlText w:val="%2."/>
      <w:lvlJc w:val="left"/>
      <w:pPr>
        <w:ind w:left="1440" w:hanging="360"/>
      </w:pPr>
    </w:lvl>
    <w:lvl w:ilvl="2" w:tplc="77552882" w:tentative="1">
      <w:start w:val="1"/>
      <w:numFmt w:val="lowerRoman"/>
      <w:lvlText w:val="%3."/>
      <w:lvlJc w:val="right"/>
      <w:pPr>
        <w:ind w:left="2160" w:hanging="180"/>
      </w:pPr>
    </w:lvl>
    <w:lvl w:ilvl="3" w:tplc="77552882" w:tentative="1">
      <w:start w:val="1"/>
      <w:numFmt w:val="decimal"/>
      <w:lvlText w:val="%4."/>
      <w:lvlJc w:val="left"/>
      <w:pPr>
        <w:ind w:left="2880" w:hanging="360"/>
      </w:pPr>
    </w:lvl>
    <w:lvl w:ilvl="4" w:tplc="77552882" w:tentative="1">
      <w:start w:val="1"/>
      <w:numFmt w:val="lowerLetter"/>
      <w:lvlText w:val="%5."/>
      <w:lvlJc w:val="left"/>
      <w:pPr>
        <w:ind w:left="3600" w:hanging="360"/>
      </w:pPr>
    </w:lvl>
    <w:lvl w:ilvl="5" w:tplc="77552882" w:tentative="1">
      <w:start w:val="1"/>
      <w:numFmt w:val="lowerRoman"/>
      <w:lvlText w:val="%6."/>
      <w:lvlJc w:val="right"/>
      <w:pPr>
        <w:ind w:left="4320" w:hanging="180"/>
      </w:pPr>
    </w:lvl>
    <w:lvl w:ilvl="6" w:tplc="77552882" w:tentative="1">
      <w:start w:val="1"/>
      <w:numFmt w:val="decimal"/>
      <w:lvlText w:val="%7."/>
      <w:lvlJc w:val="left"/>
      <w:pPr>
        <w:ind w:left="5040" w:hanging="360"/>
      </w:pPr>
    </w:lvl>
    <w:lvl w:ilvl="7" w:tplc="77552882" w:tentative="1">
      <w:start w:val="1"/>
      <w:numFmt w:val="lowerLetter"/>
      <w:lvlText w:val="%8."/>
      <w:lvlJc w:val="left"/>
      <w:pPr>
        <w:ind w:left="5760" w:hanging="360"/>
      </w:pPr>
    </w:lvl>
    <w:lvl w:ilvl="8" w:tplc="7755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6">
    <w:multiLevelType w:val="hybridMultilevel"/>
    <w:lvl w:ilvl="0" w:tplc="92950075">
      <w:start w:val="1"/>
      <w:numFmt w:val="decimal"/>
      <w:lvlText w:val="%1."/>
      <w:lvlJc w:val="left"/>
      <w:pPr>
        <w:ind w:left="720" w:hanging="360"/>
      </w:pPr>
    </w:lvl>
    <w:lvl w:ilvl="1" w:tplc="92950075" w:tentative="1">
      <w:start w:val="1"/>
      <w:numFmt w:val="lowerLetter"/>
      <w:lvlText w:val="%2."/>
      <w:lvlJc w:val="left"/>
      <w:pPr>
        <w:ind w:left="1440" w:hanging="360"/>
      </w:pPr>
    </w:lvl>
    <w:lvl w:ilvl="2" w:tplc="92950075" w:tentative="1">
      <w:start w:val="1"/>
      <w:numFmt w:val="lowerRoman"/>
      <w:lvlText w:val="%3."/>
      <w:lvlJc w:val="right"/>
      <w:pPr>
        <w:ind w:left="2160" w:hanging="180"/>
      </w:pPr>
    </w:lvl>
    <w:lvl w:ilvl="3" w:tplc="92950075" w:tentative="1">
      <w:start w:val="1"/>
      <w:numFmt w:val="decimal"/>
      <w:lvlText w:val="%4."/>
      <w:lvlJc w:val="left"/>
      <w:pPr>
        <w:ind w:left="2880" w:hanging="360"/>
      </w:pPr>
    </w:lvl>
    <w:lvl w:ilvl="4" w:tplc="92950075" w:tentative="1">
      <w:start w:val="1"/>
      <w:numFmt w:val="lowerLetter"/>
      <w:lvlText w:val="%5."/>
      <w:lvlJc w:val="left"/>
      <w:pPr>
        <w:ind w:left="3600" w:hanging="360"/>
      </w:pPr>
    </w:lvl>
    <w:lvl w:ilvl="5" w:tplc="92950075" w:tentative="1">
      <w:start w:val="1"/>
      <w:numFmt w:val="lowerRoman"/>
      <w:lvlText w:val="%6."/>
      <w:lvlJc w:val="right"/>
      <w:pPr>
        <w:ind w:left="4320" w:hanging="180"/>
      </w:pPr>
    </w:lvl>
    <w:lvl w:ilvl="6" w:tplc="92950075" w:tentative="1">
      <w:start w:val="1"/>
      <w:numFmt w:val="decimal"/>
      <w:lvlText w:val="%7."/>
      <w:lvlJc w:val="left"/>
      <w:pPr>
        <w:ind w:left="5040" w:hanging="360"/>
      </w:pPr>
    </w:lvl>
    <w:lvl w:ilvl="7" w:tplc="92950075" w:tentative="1">
      <w:start w:val="1"/>
      <w:numFmt w:val="lowerLetter"/>
      <w:lvlText w:val="%8."/>
      <w:lvlJc w:val="left"/>
      <w:pPr>
        <w:ind w:left="5760" w:hanging="360"/>
      </w:pPr>
    </w:lvl>
    <w:lvl w:ilvl="8" w:tplc="92950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5">
    <w:multiLevelType w:val="hybridMultilevel"/>
    <w:lvl w:ilvl="0" w:tplc="96346860">
      <w:start w:val="1"/>
      <w:numFmt w:val="decimal"/>
      <w:lvlText w:val="%1."/>
      <w:lvlJc w:val="left"/>
      <w:pPr>
        <w:ind w:left="720" w:hanging="360"/>
      </w:pPr>
    </w:lvl>
    <w:lvl w:ilvl="1" w:tplc="96346860" w:tentative="1">
      <w:start w:val="1"/>
      <w:numFmt w:val="lowerLetter"/>
      <w:lvlText w:val="%2."/>
      <w:lvlJc w:val="left"/>
      <w:pPr>
        <w:ind w:left="1440" w:hanging="360"/>
      </w:pPr>
    </w:lvl>
    <w:lvl w:ilvl="2" w:tplc="96346860" w:tentative="1">
      <w:start w:val="1"/>
      <w:numFmt w:val="lowerRoman"/>
      <w:lvlText w:val="%3."/>
      <w:lvlJc w:val="right"/>
      <w:pPr>
        <w:ind w:left="2160" w:hanging="180"/>
      </w:pPr>
    </w:lvl>
    <w:lvl w:ilvl="3" w:tplc="96346860" w:tentative="1">
      <w:start w:val="1"/>
      <w:numFmt w:val="decimal"/>
      <w:lvlText w:val="%4."/>
      <w:lvlJc w:val="left"/>
      <w:pPr>
        <w:ind w:left="2880" w:hanging="360"/>
      </w:pPr>
    </w:lvl>
    <w:lvl w:ilvl="4" w:tplc="96346860" w:tentative="1">
      <w:start w:val="1"/>
      <w:numFmt w:val="lowerLetter"/>
      <w:lvlText w:val="%5."/>
      <w:lvlJc w:val="left"/>
      <w:pPr>
        <w:ind w:left="3600" w:hanging="360"/>
      </w:pPr>
    </w:lvl>
    <w:lvl w:ilvl="5" w:tplc="96346860" w:tentative="1">
      <w:start w:val="1"/>
      <w:numFmt w:val="lowerRoman"/>
      <w:lvlText w:val="%6."/>
      <w:lvlJc w:val="right"/>
      <w:pPr>
        <w:ind w:left="4320" w:hanging="180"/>
      </w:pPr>
    </w:lvl>
    <w:lvl w:ilvl="6" w:tplc="96346860" w:tentative="1">
      <w:start w:val="1"/>
      <w:numFmt w:val="decimal"/>
      <w:lvlText w:val="%7."/>
      <w:lvlJc w:val="left"/>
      <w:pPr>
        <w:ind w:left="5040" w:hanging="360"/>
      </w:pPr>
    </w:lvl>
    <w:lvl w:ilvl="7" w:tplc="96346860" w:tentative="1">
      <w:start w:val="1"/>
      <w:numFmt w:val="lowerLetter"/>
      <w:lvlText w:val="%8."/>
      <w:lvlJc w:val="left"/>
      <w:pPr>
        <w:ind w:left="5760" w:hanging="360"/>
      </w:pPr>
    </w:lvl>
    <w:lvl w:ilvl="8" w:tplc="9634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4">
    <w:multiLevelType w:val="hybridMultilevel"/>
    <w:lvl w:ilvl="0" w:tplc="48522822">
      <w:start w:val="1"/>
      <w:numFmt w:val="decimal"/>
      <w:lvlText w:val="%1."/>
      <w:lvlJc w:val="left"/>
      <w:pPr>
        <w:ind w:left="720" w:hanging="360"/>
      </w:pPr>
    </w:lvl>
    <w:lvl w:ilvl="1" w:tplc="48522822" w:tentative="1">
      <w:start w:val="1"/>
      <w:numFmt w:val="lowerLetter"/>
      <w:lvlText w:val="%2."/>
      <w:lvlJc w:val="left"/>
      <w:pPr>
        <w:ind w:left="1440" w:hanging="360"/>
      </w:pPr>
    </w:lvl>
    <w:lvl w:ilvl="2" w:tplc="48522822" w:tentative="1">
      <w:start w:val="1"/>
      <w:numFmt w:val="lowerRoman"/>
      <w:lvlText w:val="%3."/>
      <w:lvlJc w:val="right"/>
      <w:pPr>
        <w:ind w:left="2160" w:hanging="180"/>
      </w:pPr>
    </w:lvl>
    <w:lvl w:ilvl="3" w:tplc="48522822" w:tentative="1">
      <w:start w:val="1"/>
      <w:numFmt w:val="decimal"/>
      <w:lvlText w:val="%4."/>
      <w:lvlJc w:val="left"/>
      <w:pPr>
        <w:ind w:left="2880" w:hanging="360"/>
      </w:pPr>
    </w:lvl>
    <w:lvl w:ilvl="4" w:tplc="48522822" w:tentative="1">
      <w:start w:val="1"/>
      <w:numFmt w:val="lowerLetter"/>
      <w:lvlText w:val="%5."/>
      <w:lvlJc w:val="left"/>
      <w:pPr>
        <w:ind w:left="3600" w:hanging="360"/>
      </w:pPr>
    </w:lvl>
    <w:lvl w:ilvl="5" w:tplc="48522822" w:tentative="1">
      <w:start w:val="1"/>
      <w:numFmt w:val="lowerRoman"/>
      <w:lvlText w:val="%6."/>
      <w:lvlJc w:val="right"/>
      <w:pPr>
        <w:ind w:left="4320" w:hanging="180"/>
      </w:pPr>
    </w:lvl>
    <w:lvl w:ilvl="6" w:tplc="48522822" w:tentative="1">
      <w:start w:val="1"/>
      <w:numFmt w:val="decimal"/>
      <w:lvlText w:val="%7."/>
      <w:lvlJc w:val="left"/>
      <w:pPr>
        <w:ind w:left="5040" w:hanging="360"/>
      </w:pPr>
    </w:lvl>
    <w:lvl w:ilvl="7" w:tplc="48522822" w:tentative="1">
      <w:start w:val="1"/>
      <w:numFmt w:val="lowerLetter"/>
      <w:lvlText w:val="%8."/>
      <w:lvlJc w:val="left"/>
      <w:pPr>
        <w:ind w:left="5760" w:hanging="360"/>
      </w:pPr>
    </w:lvl>
    <w:lvl w:ilvl="8" w:tplc="48522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3">
    <w:multiLevelType w:val="hybridMultilevel"/>
    <w:lvl w:ilvl="0" w:tplc="79913448">
      <w:start w:val="1"/>
      <w:numFmt w:val="decimal"/>
      <w:lvlText w:val="%1."/>
      <w:lvlJc w:val="left"/>
      <w:pPr>
        <w:ind w:left="720" w:hanging="360"/>
      </w:pPr>
    </w:lvl>
    <w:lvl w:ilvl="1" w:tplc="79913448" w:tentative="1">
      <w:start w:val="1"/>
      <w:numFmt w:val="lowerLetter"/>
      <w:lvlText w:val="%2."/>
      <w:lvlJc w:val="left"/>
      <w:pPr>
        <w:ind w:left="1440" w:hanging="360"/>
      </w:pPr>
    </w:lvl>
    <w:lvl w:ilvl="2" w:tplc="79913448" w:tentative="1">
      <w:start w:val="1"/>
      <w:numFmt w:val="lowerRoman"/>
      <w:lvlText w:val="%3."/>
      <w:lvlJc w:val="right"/>
      <w:pPr>
        <w:ind w:left="2160" w:hanging="180"/>
      </w:pPr>
    </w:lvl>
    <w:lvl w:ilvl="3" w:tplc="79913448" w:tentative="1">
      <w:start w:val="1"/>
      <w:numFmt w:val="decimal"/>
      <w:lvlText w:val="%4."/>
      <w:lvlJc w:val="left"/>
      <w:pPr>
        <w:ind w:left="2880" w:hanging="360"/>
      </w:pPr>
    </w:lvl>
    <w:lvl w:ilvl="4" w:tplc="79913448" w:tentative="1">
      <w:start w:val="1"/>
      <w:numFmt w:val="lowerLetter"/>
      <w:lvlText w:val="%5."/>
      <w:lvlJc w:val="left"/>
      <w:pPr>
        <w:ind w:left="3600" w:hanging="360"/>
      </w:pPr>
    </w:lvl>
    <w:lvl w:ilvl="5" w:tplc="79913448" w:tentative="1">
      <w:start w:val="1"/>
      <w:numFmt w:val="lowerRoman"/>
      <w:lvlText w:val="%6."/>
      <w:lvlJc w:val="right"/>
      <w:pPr>
        <w:ind w:left="4320" w:hanging="180"/>
      </w:pPr>
    </w:lvl>
    <w:lvl w:ilvl="6" w:tplc="79913448" w:tentative="1">
      <w:start w:val="1"/>
      <w:numFmt w:val="decimal"/>
      <w:lvlText w:val="%7."/>
      <w:lvlJc w:val="left"/>
      <w:pPr>
        <w:ind w:left="5040" w:hanging="360"/>
      </w:pPr>
    </w:lvl>
    <w:lvl w:ilvl="7" w:tplc="79913448" w:tentative="1">
      <w:start w:val="1"/>
      <w:numFmt w:val="lowerLetter"/>
      <w:lvlText w:val="%8."/>
      <w:lvlJc w:val="left"/>
      <w:pPr>
        <w:ind w:left="5760" w:hanging="360"/>
      </w:pPr>
    </w:lvl>
    <w:lvl w:ilvl="8" w:tplc="79913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2">
    <w:multiLevelType w:val="hybridMultilevel"/>
    <w:lvl w:ilvl="0" w:tplc="21832231">
      <w:start w:val="1"/>
      <w:numFmt w:val="decimal"/>
      <w:lvlText w:val="%1."/>
      <w:lvlJc w:val="left"/>
      <w:pPr>
        <w:ind w:left="720" w:hanging="360"/>
      </w:pPr>
    </w:lvl>
    <w:lvl w:ilvl="1" w:tplc="21832231" w:tentative="1">
      <w:start w:val="1"/>
      <w:numFmt w:val="lowerLetter"/>
      <w:lvlText w:val="%2."/>
      <w:lvlJc w:val="left"/>
      <w:pPr>
        <w:ind w:left="1440" w:hanging="360"/>
      </w:pPr>
    </w:lvl>
    <w:lvl w:ilvl="2" w:tplc="21832231" w:tentative="1">
      <w:start w:val="1"/>
      <w:numFmt w:val="lowerRoman"/>
      <w:lvlText w:val="%3."/>
      <w:lvlJc w:val="right"/>
      <w:pPr>
        <w:ind w:left="2160" w:hanging="180"/>
      </w:pPr>
    </w:lvl>
    <w:lvl w:ilvl="3" w:tplc="21832231" w:tentative="1">
      <w:start w:val="1"/>
      <w:numFmt w:val="decimal"/>
      <w:lvlText w:val="%4."/>
      <w:lvlJc w:val="left"/>
      <w:pPr>
        <w:ind w:left="2880" w:hanging="360"/>
      </w:pPr>
    </w:lvl>
    <w:lvl w:ilvl="4" w:tplc="21832231" w:tentative="1">
      <w:start w:val="1"/>
      <w:numFmt w:val="lowerLetter"/>
      <w:lvlText w:val="%5."/>
      <w:lvlJc w:val="left"/>
      <w:pPr>
        <w:ind w:left="3600" w:hanging="360"/>
      </w:pPr>
    </w:lvl>
    <w:lvl w:ilvl="5" w:tplc="21832231" w:tentative="1">
      <w:start w:val="1"/>
      <w:numFmt w:val="lowerRoman"/>
      <w:lvlText w:val="%6."/>
      <w:lvlJc w:val="right"/>
      <w:pPr>
        <w:ind w:left="4320" w:hanging="180"/>
      </w:pPr>
    </w:lvl>
    <w:lvl w:ilvl="6" w:tplc="21832231" w:tentative="1">
      <w:start w:val="1"/>
      <w:numFmt w:val="decimal"/>
      <w:lvlText w:val="%7."/>
      <w:lvlJc w:val="left"/>
      <w:pPr>
        <w:ind w:left="5040" w:hanging="360"/>
      </w:pPr>
    </w:lvl>
    <w:lvl w:ilvl="7" w:tplc="21832231" w:tentative="1">
      <w:start w:val="1"/>
      <w:numFmt w:val="lowerLetter"/>
      <w:lvlText w:val="%8."/>
      <w:lvlJc w:val="left"/>
      <w:pPr>
        <w:ind w:left="5760" w:hanging="360"/>
      </w:pPr>
    </w:lvl>
    <w:lvl w:ilvl="8" w:tplc="21832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1">
    <w:multiLevelType w:val="hybridMultilevel"/>
    <w:lvl w:ilvl="0" w:tplc="52037774">
      <w:start w:val="1"/>
      <w:numFmt w:val="decimal"/>
      <w:lvlText w:val="%1."/>
      <w:lvlJc w:val="left"/>
      <w:pPr>
        <w:ind w:left="720" w:hanging="360"/>
      </w:pPr>
    </w:lvl>
    <w:lvl w:ilvl="1" w:tplc="52037774" w:tentative="1">
      <w:start w:val="1"/>
      <w:numFmt w:val="lowerLetter"/>
      <w:lvlText w:val="%2."/>
      <w:lvlJc w:val="left"/>
      <w:pPr>
        <w:ind w:left="1440" w:hanging="360"/>
      </w:pPr>
    </w:lvl>
    <w:lvl w:ilvl="2" w:tplc="52037774" w:tentative="1">
      <w:start w:val="1"/>
      <w:numFmt w:val="lowerRoman"/>
      <w:lvlText w:val="%3."/>
      <w:lvlJc w:val="right"/>
      <w:pPr>
        <w:ind w:left="2160" w:hanging="180"/>
      </w:pPr>
    </w:lvl>
    <w:lvl w:ilvl="3" w:tplc="52037774" w:tentative="1">
      <w:start w:val="1"/>
      <w:numFmt w:val="decimal"/>
      <w:lvlText w:val="%4."/>
      <w:lvlJc w:val="left"/>
      <w:pPr>
        <w:ind w:left="2880" w:hanging="360"/>
      </w:pPr>
    </w:lvl>
    <w:lvl w:ilvl="4" w:tplc="52037774" w:tentative="1">
      <w:start w:val="1"/>
      <w:numFmt w:val="lowerLetter"/>
      <w:lvlText w:val="%5."/>
      <w:lvlJc w:val="left"/>
      <w:pPr>
        <w:ind w:left="3600" w:hanging="360"/>
      </w:pPr>
    </w:lvl>
    <w:lvl w:ilvl="5" w:tplc="52037774" w:tentative="1">
      <w:start w:val="1"/>
      <w:numFmt w:val="lowerRoman"/>
      <w:lvlText w:val="%6."/>
      <w:lvlJc w:val="right"/>
      <w:pPr>
        <w:ind w:left="4320" w:hanging="180"/>
      </w:pPr>
    </w:lvl>
    <w:lvl w:ilvl="6" w:tplc="52037774" w:tentative="1">
      <w:start w:val="1"/>
      <w:numFmt w:val="decimal"/>
      <w:lvlText w:val="%7."/>
      <w:lvlJc w:val="left"/>
      <w:pPr>
        <w:ind w:left="5040" w:hanging="360"/>
      </w:pPr>
    </w:lvl>
    <w:lvl w:ilvl="7" w:tplc="52037774" w:tentative="1">
      <w:start w:val="1"/>
      <w:numFmt w:val="lowerLetter"/>
      <w:lvlText w:val="%8."/>
      <w:lvlJc w:val="left"/>
      <w:pPr>
        <w:ind w:left="5760" w:hanging="360"/>
      </w:pPr>
    </w:lvl>
    <w:lvl w:ilvl="8" w:tplc="52037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0">
    <w:multiLevelType w:val="hybridMultilevel"/>
    <w:lvl w:ilvl="0" w:tplc="21986317">
      <w:start w:val="1"/>
      <w:numFmt w:val="decimal"/>
      <w:lvlText w:val="%1."/>
      <w:lvlJc w:val="left"/>
      <w:pPr>
        <w:ind w:left="720" w:hanging="360"/>
      </w:pPr>
    </w:lvl>
    <w:lvl w:ilvl="1" w:tplc="21986317" w:tentative="1">
      <w:start w:val="1"/>
      <w:numFmt w:val="lowerLetter"/>
      <w:lvlText w:val="%2."/>
      <w:lvlJc w:val="left"/>
      <w:pPr>
        <w:ind w:left="1440" w:hanging="360"/>
      </w:pPr>
    </w:lvl>
    <w:lvl w:ilvl="2" w:tplc="21986317" w:tentative="1">
      <w:start w:val="1"/>
      <w:numFmt w:val="lowerRoman"/>
      <w:lvlText w:val="%3."/>
      <w:lvlJc w:val="right"/>
      <w:pPr>
        <w:ind w:left="2160" w:hanging="180"/>
      </w:pPr>
    </w:lvl>
    <w:lvl w:ilvl="3" w:tplc="21986317" w:tentative="1">
      <w:start w:val="1"/>
      <w:numFmt w:val="decimal"/>
      <w:lvlText w:val="%4."/>
      <w:lvlJc w:val="left"/>
      <w:pPr>
        <w:ind w:left="2880" w:hanging="360"/>
      </w:pPr>
    </w:lvl>
    <w:lvl w:ilvl="4" w:tplc="21986317" w:tentative="1">
      <w:start w:val="1"/>
      <w:numFmt w:val="lowerLetter"/>
      <w:lvlText w:val="%5."/>
      <w:lvlJc w:val="left"/>
      <w:pPr>
        <w:ind w:left="3600" w:hanging="360"/>
      </w:pPr>
    </w:lvl>
    <w:lvl w:ilvl="5" w:tplc="21986317" w:tentative="1">
      <w:start w:val="1"/>
      <w:numFmt w:val="lowerRoman"/>
      <w:lvlText w:val="%6."/>
      <w:lvlJc w:val="right"/>
      <w:pPr>
        <w:ind w:left="4320" w:hanging="180"/>
      </w:pPr>
    </w:lvl>
    <w:lvl w:ilvl="6" w:tplc="21986317" w:tentative="1">
      <w:start w:val="1"/>
      <w:numFmt w:val="decimal"/>
      <w:lvlText w:val="%7."/>
      <w:lvlJc w:val="left"/>
      <w:pPr>
        <w:ind w:left="5040" w:hanging="360"/>
      </w:pPr>
    </w:lvl>
    <w:lvl w:ilvl="7" w:tplc="21986317" w:tentative="1">
      <w:start w:val="1"/>
      <w:numFmt w:val="lowerLetter"/>
      <w:lvlText w:val="%8."/>
      <w:lvlJc w:val="left"/>
      <w:pPr>
        <w:ind w:left="5760" w:hanging="360"/>
      </w:pPr>
    </w:lvl>
    <w:lvl w:ilvl="8" w:tplc="2198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9">
    <w:multiLevelType w:val="hybridMultilevel"/>
    <w:lvl w:ilvl="0" w:tplc="21857196">
      <w:start w:val="1"/>
      <w:numFmt w:val="decimal"/>
      <w:lvlText w:val="%1."/>
      <w:lvlJc w:val="left"/>
      <w:pPr>
        <w:ind w:left="720" w:hanging="360"/>
      </w:pPr>
    </w:lvl>
    <w:lvl w:ilvl="1" w:tplc="21857196" w:tentative="1">
      <w:start w:val="1"/>
      <w:numFmt w:val="lowerLetter"/>
      <w:lvlText w:val="%2."/>
      <w:lvlJc w:val="left"/>
      <w:pPr>
        <w:ind w:left="1440" w:hanging="360"/>
      </w:pPr>
    </w:lvl>
    <w:lvl w:ilvl="2" w:tplc="21857196" w:tentative="1">
      <w:start w:val="1"/>
      <w:numFmt w:val="lowerRoman"/>
      <w:lvlText w:val="%3."/>
      <w:lvlJc w:val="right"/>
      <w:pPr>
        <w:ind w:left="2160" w:hanging="180"/>
      </w:pPr>
    </w:lvl>
    <w:lvl w:ilvl="3" w:tplc="21857196" w:tentative="1">
      <w:start w:val="1"/>
      <w:numFmt w:val="decimal"/>
      <w:lvlText w:val="%4."/>
      <w:lvlJc w:val="left"/>
      <w:pPr>
        <w:ind w:left="2880" w:hanging="360"/>
      </w:pPr>
    </w:lvl>
    <w:lvl w:ilvl="4" w:tplc="21857196" w:tentative="1">
      <w:start w:val="1"/>
      <w:numFmt w:val="lowerLetter"/>
      <w:lvlText w:val="%5."/>
      <w:lvlJc w:val="left"/>
      <w:pPr>
        <w:ind w:left="3600" w:hanging="360"/>
      </w:pPr>
    </w:lvl>
    <w:lvl w:ilvl="5" w:tplc="21857196" w:tentative="1">
      <w:start w:val="1"/>
      <w:numFmt w:val="lowerRoman"/>
      <w:lvlText w:val="%6."/>
      <w:lvlJc w:val="right"/>
      <w:pPr>
        <w:ind w:left="4320" w:hanging="180"/>
      </w:pPr>
    </w:lvl>
    <w:lvl w:ilvl="6" w:tplc="21857196" w:tentative="1">
      <w:start w:val="1"/>
      <w:numFmt w:val="decimal"/>
      <w:lvlText w:val="%7."/>
      <w:lvlJc w:val="left"/>
      <w:pPr>
        <w:ind w:left="5040" w:hanging="360"/>
      </w:pPr>
    </w:lvl>
    <w:lvl w:ilvl="7" w:tplc="21857196" w:tentative="1">
      <w:start w:val="1"/>
      <w:numFmt w:val="lowerLetter"/>
      <w:lvlText w:val="%8."/>
      <w:lvlJc w:val="left"/>
      <w:pPr>
        <w:ind w:left="5760" w:hanging="360"/>
      </w:pPr>
    </w:lvl>
    <w:lvl w:ilvl="8" w:tplc="2185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8">
    <w:multiLevelType w:val="hybridMultilevel"/>
    <w:lvl w:ilvl="0" w:tplc="20257674">
      <w:start w:val="1"/>
      <w:numFmt w:val="decimal"/>
      <w:lvlText w:val="%1."/>
      <w:lvlJc w:val="left"/>
      <w:pPr>
        <w:ind w:left="720" w:hanging="360"/>
      </w:pPr>
    </w:lvl>
    <w:lvl w:ilvl="1" w:tplc="20257674" w:tentative="1">
      <w:start w:val="1"/>
      <w:numFmt w:val="lowerLetter"/>
      <w:lvlText w:val="%2."/>
      <w:lvlJc w:val="left"/>
      <w:pPr>
        <w:ind w:left="1440" w:hanging="360"/>
      </w:pPr>
    </w:lvl>
    <w:lvl w:ilvl="2" w:tplc="20257674" w:tentative="1">
      <w:start w:val="1"/>
      <w:numFmt w:val="lowerRoman"/>
      <w:lvlText w:val="%3."/>
      <w:lvlJc w:val="right"/>
      <w:pPr>
        <w:ind w:left="2160" w:hanging="180"/>
      </w:pPr>
    </w:lvl>
    <w:lvl w:ilvl="3" w:tplc="20257674" w:tentative="1">
      <w:start w:val="1"/>
      <w:numFmt w:val="decimal"/>
      <w:lvlText w:val="%4."/>
      <w:lvlJc w:val="left"/>
      <w:pPr>
        <w:ind w:left="2880" w:hanging="360"/>
      </w:pPr>
    </w:lvl>
    <w:lvl w:ilvl="4" w:tplc="20257674" w:tentative="1">
      <w:start w:val="1"/>
      <w:numFmt w:val="lowerLetter"/>
      <w:lvlText w:val="%5."/>
      <w:lvlJc w:val="left"/>
      <w:pPr>
        <w:ind w:left="3600" w:hanging="360"/>
      </w:pPr>
    </w:lvl>
    <w:lvl w:ilvl="5" w:tplc="20257674" w:tentative="1">
      <w:start w:val="1"/>
      <w:numFmt w:val="lowerRoman"/>
      <w:lvlText w:val="%6."/>
      <w:lvlJc w:val="right"/>
      <w:pPr>
        <w:ind w:left="4320" w:hanging="180"/>
      </w:pPr>
    </w:lvl>
    <w:lvl w:ilvl="6" w:tplc="20257674" w:tentative="1">
      <w:start w:val="1"/>
      <w:numFmt w:val="decimal"/>
      <w:lvlText w:val="%7."/>
      <w:lvlJc w:val="left"/>
      <w:pPr>
        <w:ind w:left="5040" w:hanging="360"/>
      </w:pPr>
    </w:lvl>
    <w:lvl w:ilvl="7" w:tplc="20257674" w:tentative="1">
      <w:start w:val="1"/>
      <w:numFmt w:val="lowerLetter"/>
      <w:lvlText w:val="%8."/>
      <w:lvlJc w:val="left"/>
      <w:pPr>
        <w:ind w:left="5760" w:hanging="360"/>
      </w:pPr>
    </w:lvl>
    <w:lvl w:ilvl="8" w:tplc="2025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7">
    <w:multiLevelType w:val="hybridMultilevel"/>
    <w:lvl w:ilvl="0" w:tplc="53296430">
      <w:start w:val="1"/>
      <w:numFmt w:val="decimal"/>
      <w:lvlText w:val="%1."/>
      <w:lvlJc w:val="left"/>
      <w:pPr>
        <w:ind w:left="720" w:hanging="360"/>
      </w:pPr>
    </w:lvl>
    <w:lvl w:ilvl="1" w:tplc="53296430" w:tentative="1">
      <w:start w:val="1"/>
      <w:numFmt w:val="lowerLetter"/>
      <w:lvlText w:val="%2."/>
      <w:lvlJc w:val="left"/>
      <w:pPr>
        <w:ind w:left="1440" w:hanging="360"/>
      </w:pPr>
    </w:lvl>
    <w:lvl w:ilvl="2" w:tplc="53296430" w:tentative="1">
      <w:start w:val="1"/>
      <w:numFmt w:val="lowerRoman"/>
      <w:lvlText w:val="%3."/>
      <w:lvlJc w:val="right"/>
      <w:pPr>
        <w:ind w:left="2160" w:hanging="180"/>
      </w:pPr>
    </w:lvl>
    <w:lvl w:ilvl="3" w:tplc="53296430" w:tentative="1">
      <w:start w:val="1"/>
      <w:numFmt w:val="decimal"/>
      <w:lvlText w:val="%4."/>
      <w:lvlJc w:val="left"/>
      <w:pPr>
        <w:ind w:left="2880" w:hanging="360"/>
      </w:pPr>
    </w:lvl>
    <w:lvl w:ilvl="4" w:tplc="53296430" w:tentative="1">
      <w:start w:val="1"/>
      <w:numFmt w:val="lowerLetter"/>
      <w:lvlText w:val="%5."/>
      <w:lvlJc w:val="left"/>
      <w:pPr>
        <w:ind w:left="3600" w:hanging="360"/>
      </w:pPr>
    </w:lvl>
    <w:lvl w:ilvl="5" w:tplc="53296430" w:tentative="1">
      <w:start w:val="1"/>
      <w:numFmt w:val="lowerRoman"/>
      <w:lvlText w:val="%6."/>
      <w:lvlJc w:val="right"/>
      <w:pPr>
        <w:ind w:left="4320" w:hanging="180"/>
      </w:pPr>
    </w:lvl>
    <w:lvl w:ilvl="6" w:tplc="53296430" w:tentative="1">
      <w:start w:val="1"/>
      <w:numFmt w:val="decimal"/>
      <w:lvlText w:val="%7."/>
      <w:lvlJc w:val="left"/>
      <w:pPr>
        <w:ind w:left="5040" w:hanging="360"/>
      </w:pPr>
    </w:lvl>
    <w:lvl w:ilvl="7" w:tplc="53296430" w:tentative="1">
      <w:start w:val="1"/>
      <w:numFmt w:val="lowerLetter"/>
      <w:lvlText w:val="%8."/>
      <w:lvlJc w:val="left"/>
      <w:pPr>
        <w:ind w:left="5760" w:hanging="360"/>
      </w:pPr>
    </w:lvl>
    <w:lvl w:ilvl="8" w:tplc="5329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6">
    <w:multiLevelType w:val="hybridMultilevel"/>
    <w:lvl w:ilvl="0" w:tplc="35042732">
      <w:start w:val="1"/>
      <w:numFmt w:val="decimal"/>
      <w:lvlText w:val="%1."/>
      <w:lvlJc w:val="left"/>
      <w:pPr>
        <w:ind w:left="720" w:hanging="360"/>
      </w:pPr>
    </w:lvl>
    <w:lvl w:ilvl="1" w:tplc="35042732" w:tentative="1">
      <w:start w:val="1"/>
      <w:numFmt w:val="lowerLetter"/>
      <w:lvlText w:val="%2."/>
      <w:lvlJc w:val="left"/>
      <w:pPr>
        <w:ind w:left="1440" w:hanging="360"/>
      </w:pPr>
    </w:lvl>
    <w:lvl w:ilvl="2" w:tplc="35042732" w:tentative="1">
      <w:start w:val="1"/>
      <w:numFmt w:val="lowerRoman"/>
      <w:lvlText w:val="%3."/>
      <w:lvlJc w:val="right"/>
      <w:pPr>
        <w:ind w:left="2160" w:hanging="180"/>
      </w:pPr>
    </w:lvl>
    <w:lvl w:ilvl="3" w:tplc="35042732" w:tentative="1">
      <w:start w:val="1"/>
      <w:numFmt w:val="decimal"/>
      <w:lvlText w:val="%4."/>
      <w:lvlJc w:val="left"/>
      <w:pPr>
        <w:ind w:left="2880" w:hanging="360"/>
      </w:pPr>
    </w:lvl>
    <w:lvl w:ilvl="4" w:tplc="35042732" w:tentative="1">
      <w:start w:val="1"/>
      <w:numFmt w:val="lowerLetter"/>
      <w:lvlText w:val="%5."/>
      <w:lvlJc w:val="left"/>
      <w:pPr>
        <w:ind w:left="3600" w:hanging="360"/>
      </w:pPr>
    </w:lvl>
    <w:lvl w:ilvl="5" w:tplc="35042732" w:tentative="1">
      <w:start w:val="1"/>
      <w:numFmt w:val="lowerRoman"/>
      <w:lvlText w:val="%6."/>
      <w:lvlJc w:val="right"/>
      <w:pPr>
        <w:ind w:left="4320" w:hanging="180"/>
      </w:pPr>
    </w:lvl>
    <w:lvl w:ilvl="6" w:tplc="35042732" w:tentative="1">
      <w:start w:val="1"/>
      <w:numFmt w:val="decimal"/>
      <w:lvlText w:val="%7."/>
      <w:lvlJc w:val="left"/>
      <w:pPr>
        <w:ind w:left="5040" w:hanging="360"/>
      </w:pPr>
    </w:lvl>
    <w:lvl w:ilvl="7" w:tplc="35042732" w:tentative="1">
      <w:start w:val="1"/>
      <w:numFmt w:val="lowerLetter"/>
      <w:lvlText w:val="%8."/>
      <w:lvlJc w:val="left"/>
      <w:pPr>
        <w:ind w:left="5760" w:hanging="360"/>
      </w:pPr>
    </w:lvl>
    <w:lvl w:ilvl="8" w:tplc="35042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5">
    <w:multiLevelType w:val="hybridMultilevel"/>
    <w:lvl w:ilvl="0" w:tplc="38261419">
      <w:start w:val="1"/>
      <w:numFmt w:val="decimal"/>
      <w:lvlText w:val="%1."/>
      <w:lvlJc w:val="left"/>
      <w:pPr>
        <w:ind w:left="720" w:hanging="360"/>
      </w:pPr>
    </w:lvl>
    <w:lvl w:ilvl="1" w:tplc="38261419" w:tentative="1">
      <w:start w:val="1"/>
      <w:numFmt w:val="lowerLetter"/>
      <w:lvlText w:val="%2."/>
      <w:lvlJc w:val="left"/>
      <w:pPr>
        <w:ind w:left="1440" w:hanging="360"/>
      </w:pPr>
    </w:lvl>
    <w:lvl w:ilvl="2" w:tplc="38261419" w:tentative="1">
      <w:start w:val="1"/>
      <w:numFmt w:val="lowerRoman"/>
      <w:lvlText w:val="%3."/>
      <w:lvlJc w:val="right"/>
      <w:pPr>
        <w:ind w:left="2160" w:hanging="180"/>
      </w:pPr>
    </w:lvl>
    <w:lvl w:ilvl="3" w:tplc="38261419" w:tentative="1">
      <w:start w:val="1"/>
      <w:numFmt w:val="decimal"/>
      <w:lvlText w:val="%4."/>
      <w:lvlJc w:val="left"/>
      <w:pPr>
        <w:ind w:left="2880" w:hanging="360"/>
      </w:pPr>
    </w:lvl>
    <w:lvl w:ilvl="4" w:tplc="38261419" w:tentative="1">
      <w:start w:val="1"/>
      <w:numFmt w:val="lowerLetter"/>
      <w:lvlText w:val="%5."/>
      <w:lvlJc w:val="left"/>
      <w:pPr>
        <w:ind w:left="3600" w:hanging="360"/>
      </w:pPr>
    </w:lvl>
    <w:lvl w:ilvl="5" w:tplc="38261419" w:tentative="1">
      <w:start w:val="1"/>
      <w:numFmt w:val="lowerRoman"/>
      <w:lvlText w:val="%6."/>
      <w:lvlJc w:val="right"/>
      <w:pPr>
        <w:ind w:left="4320" w:hanging="180"/>
      </w:pPr>
    </w:lvl>
    <w:lvl w:ilvl="6" w:tplc="38261419" w:tentative="1">
      <w:start w:val="1"/>
      <w:numFmt w:val="decimal"/>
      <w:lvlText w:val="%7."/>
      <w:lvlJc w:val="left"/>
      <w:pPr>
        <w:ind w:left="5040" w:hanging="360"/>
      </w:pPr>
    </w:lvl>
    <w:lvl w:ilvl="7" w:tplc="38261419" w:tentative="1">
      <w:start w:val="1"/>
      <w:numFmt w:val="lowerLetter"/>
      <w:lvlText w:val="%8."/>
      <w:lvlJc w:val="left"/>
      <w:pPr>
        <w:ind w:left="5760" w:hanging="360"/>
      </w:pPr>
    </w:lvl>
    <w:lvl w:ilvl="8" w:tplc="3826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4">
    <w:multiLevelType w:val="hybridMultilevel"/>
    <w:lvl w:ilvl="0" w:tplc="81293302">
      <w:start w:val="1"/>
      <w:numFmt w:val="decimal"/>
      <w:lvlText w:val="%1."/>
      <w:lvlJc w:val="left"/>
      <w:pPr>
        <w:ind w:left="720" w:hanging="360"/>
      </w:pPr>
    </w:lvl>
    <w:lvl w:ilvl="1" w:tplc="81293302" w:tentative="1">
      <w:start w:val="1"/>
      <w:numFmt w:val="lowerLetter"/>
      <w:lvlText w:val="%2."/>
      <w:lvlJc w:val="left"/>
      <w:pPr>
        <w:ind w:left="1440" w:hanging="360"/>
      </w:pPr>
    </w:lvl>
    <w:lvl w:ilvl="2" w:tplc="81293302" w:tentative="1">
      <w:start w:val="1"/>
      <w:numFmt w:val="lowerRoman"/>
      <w:lvlText w:val="%3."/>
      <w:lvlJc w:val="right"/>
      <w:pPr>
        <w:ind w:left="2160" w:hanging="180"/>
      </w:pPr>
    </w:lvl>
    <w:lvl w:ilvl="3" w:tplc="81293302" w:tentative="1">
      <w:start w:val="1"/>
      <w:numFmt w:val="decimal"/>
      <w:lvlText w:val="%4."/>
      <w:lvlJc w:val="left"/>
      <w:pPr>
        <w:ind w:left="2880" w:hanging="360"/>
      </w:pPr>
    </w:lvl>
    <w:lvl w:ilvl="4" w:tplc="81293302" w:tentative="1">
      <w:start w:val="1"/>
      <w:numFmt w:val="lowerLetter"/>
      <w:lvlText w:val="%5."/>
      <w:lvlJc w:val="left"/>
      <w:pPr>
        <w:ind w:left="3600" w:hanging="360"/>
      </w:pPr>
    </w:lvl>
    <w:lvl w:ilvl="5" w:tplc="81293302" w:tentative="1">
      <w:start w:val="1"/>
      <w:numFmt w:val="lowerRoman"/>
      <w:lvlText w:val="%6."/>
      <w:lvlJc w:val="right"/>
      <w:pPr>
        <w:ind w:left="4320" w:hanging="180"/>
      </w:pPr>
    </w:lvl>
    <w:lvl w:ilvl="6" w:tplc="81293302" w:tentative="1">
      <w:start w:val="1"/>
      <w:numFmt w:val="decimal"/>
      <w:lvlText w:val="%7."/>
      <w:lvlJc w:val="left"/>
      <w:pPr>
        <w:ind w:left="5040" w:hanging="360"/>
      </w:pPr>
    </w:lvl>
    <w:lvl w:ilvl="7" w:tplc="81293302" w:tentative="1">
      <w:start w:val="1"/>
      <w:numFmt w:val="lowerLetter"/>
      <w:lvlText w:val="%8."/>
      <w:lvlJc w:val="left"/>
      <w:pPr>
        <w:ind w:left="5760" w:hanging="360"/>
      </w:pPr>
    </w:lvl>
    <w:lvl w:ilvl="8" w:tplc="8129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3">
    <w:multiLevelType w:val="hybridMultilevel"/>
    <w:lvl w:ilvl="0" w:tplc="10343475">
      <w:start w:val="1"/>
      <w:numFmt w:val="decimal"/>
      <w:lvlText w:val="%1."/>
      <w:lvlJc w:val="left"/>
      <w:pPr>
        <w:ind w:left="720" w:hanging="360"/>
      </w:pPr>
    </w:lvl>
    <w:lvl w:ilvl="1" w:tplc="10343475" w:tentative="1">
      <w:start w:val="1"/>
      <w:numFmt w:val="lowerLetter"/>
      <w:lvlText w:val="%2."/>
      <w:lvlJc w:val="left"/>
      <w:pPr>
        <w:ind w:left="1440" w:hanging="360"/>
      </w:pPr>
    </w:lvl>
    <w:lvl w:ilvl="2" w:tplc="10343475" w:tentative="1">
      <w:start w:val="1"/>
      <w:numFmt w:val="lowerRoman"/>
      <w:lvlText w:val="%3."/>
      <w:lvlJc w:val="right"/>
      <w:pPr>
        <w:ind w:left="2160" w:hanging="180"/>
      </w:pPr>
    </w:lvl>
    <w:lvl w:ilvl="3" w:tplc="10343475" w:tentative="1">
      <w:start w:val="1"/>
      <w:numFmt w:val="decimal"/>
      <w:lvlText w:val="%4."/>
      <w:lvlJc w:val="left"/>
      <w:pPr>
        <w:ind w:left="2880" w:hanging="360"/>
      </w:pPr>
    </w:lvl>
    <w:lvl w:ilvl="4" w:tplc="10343475" w:tentative="1">
      <w:start w:val="1"/>
      <w:numFmt w:val="lowerLetter"/>
      <w:lvlText w:val="%5."/>
      <w:lvlJc w:val="left"/>
      <w:pPr>
        <w:ind w:left="3600" w:hanging="360"/>
      </w:pPr>
    </w:lvl>
    <w:lvl w:ilvl="5" w:tplc="10343475" w:tentative="1">
      <w:start w:val="1"/>
      <w:numFmt w:val="lowerRoman"/>
      <w:lvlText w:val="%6."/>
      <w:lvlJc w:val="right"/>
      <w:pPr>
        <w:ind w:left="4320" w:hanging="180"/>
      </w:pPr>
    </w:lvl>
    <w:lvl w:ilvl="6" w:tplc="10343475" w:tentative="1">
      <w:start w:val="1"/>
      <w:numFmt w:val="decimal"/>
      <w:lvlText w:val="%7."/>
      <w:lvlJc w:val="left"/>
      <w:pPr>
        <w:ind w:left="5040" w:hanging="360"/>
      </w:pPr>
    </w:lvl>
    <w:lvl w:ilvl="7" w:tplc="10343475" w:tentative="1">
      <w:start w:val="1"/>
      <w:numFmt w:val="lowerLetter"/>
      <w:lvlText w:val="%8."/>
      <w:lvlJc w:val="left"/>
      <w:pPr>
        <w:ind w:left="5760" w:hanging="360"/>
      </w:pPr>
    </w:lvl>
    <w:lvl w:ilvl="8" w:tplc="1034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2">
    <w:multiLevelType w:val="hybridMultilevel"/>
    <w:lvl w:ilvl="0" w:tplc="45393564">
      <w:start w:val="1"/>
      <w:numFmt w:val="decimal"/>
      <w:lvlText w:val="%1."/>
      <w:lvlJc w:val="left"/>
      <w:pPr>
        <w:ind w:left="720" w:hanging="360"/>
      </w:pPr>
    </w:lvl>
    <w:lvl w:ilvl="1" w:tplc="45393564" w:tentative="1">
      <w:start w:val="1"/>
      <w:numFmt w:val="lowerLetter"/>
      <w:lvlText w:val="%2."/>
      <w:lvlJc w:val="left"/>
      <w:pPr>
        <w:ind w:left="1440" w:hanging="360"/>
      </w:pPr>
    </w:lvl>
    <w:lvl w:ilvl="2" w:tplc="45393564" w:tentative="1">
      <w:start w:val="1"/>
      <w:numFmt w:val="lowerRoman"/>
      <w:lvlText w:val="%3."/>
      <w:lvlJc w:val="right"/>
      <w:pPr>
        <w:ind w:left="2160" w:hanging="180"/>
      </w:pPr>
    </w:lvl>
    <w:lvl w:ilvl="3" w:tplc="45393564" w:tentative="1">
      <w:start w:val="1"/>
      <w:numFmt w:val="decimal"/>
      <w:lvlText w:val="%4."/>
      <w:lvlJc w:val="left"/>
      <w:pPr>
        <w:ind w:left="2880" w:hanging="360"/>
      </w:pPr>
    </w:lvl>
    <w:lvl w:ilvl="4" w:tplc="45393564" w:tentative="1">
      <w:start w:val="1"/>
      <w:numFmt w:val="lowerLetter"/>
      <w:lvlText w:val="%5."/>
      <w:lvlJc w:val="left"/>
      <w:pPr>
        <w:ind w:left="3600" w:hanging="360"/>
      </w:pPr>
    </w:lvl>
    <w:lvl w:ilvl="5" w:tplc="45393564" w:tentative="1">
      <w:start w:val="1"/>
      <w:numFmt w:val="lowerRoman"/>
      <w:lvlText w:val="%6."/>
      <w:lvlJc w:val="right"/>
      <w:pPr>
        <w:ind w:left="4320" w:hanging="180"/>
      </w:pPr>
    </w:lvl>
    <w:lvl w:ilvl="6" w:tplc="45393564" w:tentative="1">
      <w:start w:val="1"/>
      <w:numFmt w:val="decimal"/>
      <w:lvlText w:val="%7."/>
      <w:lvlJc w:val="left"/>
      <w:pPr>
        <w:ind w:left="5040" w:hanging="360"/>
      </w:pPr>
    </w:lvl>
    <w:lvl w:ilvl="7" w:tplc="45393564" w:tentative="1">
      <w:start w:val="1"/>
      <w:numFmt w:val="lowerLetter"/>
      <w:lvlText w:val="%8."/>
      <w:lvlJc w:val="left"/>
      <w:pPr>
        <w:ind w:left="5760" w:hanging="360"/>
      </w:pPr>
    </w:lvl>
    <w:lvl w:ilvl="8" w:tplc="45393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1">
    <w:multiLevelType w:val="hybridMultilevel"/>
    <w:lvl w:ilvl="0" w:tplc="40094685">
      <w:start w:val="1"/>
      <w:numFmt w:val="decimal"/>
      <w:lvlText w:val="%1."/>
      <w:lvlJc w:val="left"/>
      <w:pPr>
        <w:ind w:left="720" w:hanging="360"/>
      </w:pPr>
    </w:lvl>
    <w:lvl w:ilvl="1" w:tplc="40094685" w:tentative="1">
      <w:start w:val="1"/>
      <w:numFmt w:val="lowerLetter"/>
      <w:lvlText w:val="%2."/>
      <w:lvlJc w:val="left"/>
      <w:pPr>
        <w:ind w:left="1440" w:hanging="360"/>
      </w:pPr>
    </w:lvl>
    <w:lvl w:ilvl="2" w:tplc="40094685" w:tentative="1">
      <w:start w:val="1"/>
      <w:numFmt w:val="lowerRoman"/>
      <w:lvlText w:val="%3."/>
      <w:lvlJc w:val="right"/>
      <w:pPr>
        <w:ind w:left="2160" w:hanging="180"/>
      </w:pPr>
    </w:lvl>
    <w:lvl w:ilvl="3" w:tplc="40094685" w:tentative="1">
      <w:start w:val="1"/>
      <w:numFmt w:val="decimal"/>
      <w:lvlText w:val="%4."/>
      <w:lvlJc w:val="left"/>
      <w:pPr>
        <w:ind w:left="2880" w:hanging="360"/>
      </w:pPr>
    </w:lvl>
    <w:lvl w:ilvl="4" w:tplc="40094685" w:tentative="1">
      <w:start w:val="1"/>
      <w:numFmt w:val="lowerLetter"/>
      <w:lvlText w:val="%5."/>
      <w:lvlJc w:val="left"/>
      <w:pPr>
        <w:ind w:left="3600" w:hanging="360"/>
      </w:pPr>
    </w:lvl>
    <w:lvl w:ilvl="5" w:tplc="40094685" w:tentative="1">
      <w:start w:val="1"/>
      <w:numFmt w:val="lowerRoman"/>
      <w:lvlText w:val="%6."/>
      <w:lvlJc w:val="right"/>
      <w:pPr>
        <w:ind w:left="4320" w:hanging="180"/>
      </w:pPr>
    </w:lvl>
    <w:lvl w:ilvl="6" w:tplc="40094685" w:tentative="1">
      <w:start w:val="1"/>
      <w:numFmt w:val="decimal"/>
      <w:lvlText w:val="%7."/>
      <w:lvlJc w:val="left"/>
      <w:pPr>
        <w:ind w:left="5040" w:hanging="360"/>
      </w:pPr>
    </w:lvl>
    <w:lvl w:ilvl="7" w:tplc="40094685" w:tentative="1">
      <w:start w:val="1"/>
      <w:numFmt w:val="lowerLetter"/>
      <w:lvlText w:val="%8."/>
      <w:lvlJc w:val="left"/>
      <w:pPr>
        <w:ind w:left="5760" w:hanging="360"/>
      </w:pPr>
    </w:lvl>
    <w:lvl w:ilvl="8" w:tplc="4009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0">
    <w:multiLevelType w:val="hybridMultilevel"/>
    <w:lvl w:ilvl="0" w:tplc="73733135">
      <w:start w:val="1"/>
      <w:numFmt w:val="decimal"/>
      <w:lvlText w:val="%1."/>
      <w:lvlJc w:val="left"/>
      <w:pPr>
        <w:ind w:left="720" w:hanging="360"/>
      </w:pPr>
    </w:lvl>
    <w:lvl w:ilvl="1" w:tplc="73733135" w:tentative="1">
      <w:start w:val="1"/>
      <w:numFmt w:val="lowerLetter"/>
      <w:lvlText w:val="%2."/>
      <w:lvlJc w:val="left"/>
      <w:pPr>
        <w:ind w:left="1440" w:hanging="360"/>
      </w:pPr>
    </w:lvl>
    <w:lvl w:ilvl="2" w:tplc="73733135" w:tentative="1">
      <w:start w:val="1"/>
      <w:numFmt w:val="lowerRoman"/>
      <w:lvlText w:val="%3."/>
      <w:lvlJc w:val="right"/>
      <w:pPr>
        <w:ind w:left="2160" w:hanging="180"/>
      </w:pPr>
    </w:lvl>
    <w:lvl w:ilvl="3" w:tplc="73733135" w:tentative="1">
      <w:start w:val="1"/>
      <w:numFmt w:val="decimal"/>
      <w:lvlText w:val="%4."/>
      <w:lvlJc w:val="left"/>
      <w:pPr>
        <w:ind w:left="2880" w:hanging="360"/>
      </w:pPr>
    </w:lvl>
    <w:lvl w:ilvl="4" w:tplc="73733135" w:tentative="1">
      <w:start w:val="1"/>
      <w:numFmt w:val="lowerLetter"/>
      <w:lvlText w:val="%5."/>
      <w:lvlJc w:val="left"/>
      <w:pPr>
        <w:ind w:left="3600" w:hanging="360"/>
      </w:pPr>
    </w:lvl>
    <w:lvl w:ilvl="5" w:tplc="73733135" w:tentative="1">
      <w:start w:val="1"/>
      <w:numFmt w:val="lowerRoman"/>
      <w:lvlText w:val="%6."/>
      <w:lvlJc w:val="right"/>
      <w:pPr>
        <w:ind w:left="4320" w:hanging="180"/>
      </w:pPr>
    </w:lvl>
    <w:lvl w:ilvl="6" w:tplc="73733135" w:tentative="1">
      <w:start w:val="1"/>
      <w:numFmt w:val="decimal"/>
      <w:lvlText w:val="%7."/>
      <w:lvlJc w:val="left"/>
      <w:pPr>
        <w:ind w:left="5040" w:hanging="360"/>
      </w:pPr>
    </w:lvl>
    <w:lvl w:ilvl="7" w:tplc="73733135" w:tentative="1">
      <w:start w:val="1"/>
      <w:numFmt w:val="lowerLetter"/>
      <w:lvlText w:val="%8."/>
      <w:lvlJc w:val="left"/>
      <w:pPr>
        <w:ind w:left="5760" w:hanging="360"/>
      </w:pPr>
    </w:lvl>
    <w:lvl w:ilvl="8" w:tplc="73733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9">
    <w:multiLevelType w:val="hybridMultilevel"/>
    <w:lvl w:ilvl="0" w:tplc="27941387">
      <w:start w:val="1"/>
      <w:numFmt w:val="decimal"/>
      <w:lvlText w:val="%1."/>
      <w:lvlJc w:val="left"/>
      <w:pPr>
        <w:ind w:left="720" w:hanging="360"/>
      </w:pPr>
    </w:lvl>
    <w:lvl w:ilvl="1" w:tplc="27941387" w:tentative="1">
      <w:start w:val="1"/>
      <w:numFmt w:val="lowerLetter"/>
      <w:lvlText w:val="%2."/>
      <w:lvlJc w:val="left"/>
      <w:pPr>
        <w:ind w:left="1440" w:hanging="360"/>
      </w:pPr>
    </w:lvl>
    <w:lvl w:ilvl="2" w:tplc="27941387" w:tentative="1">
      <w:start w:val="1"/>
      <w:numFmt w:val="lowerRoman"/>
      <w:lvlText w:val="%3."/>
      <w:lvlJc w:val="right"/>
      <w:pPr>
        <w:ind w:left="2160" w:hanging="180"/>
      </w:pPr>
    </w:lvl>
    <w:lvl w:ilvl="3" w:tplc="27941387" w:tentative="1">
      <w:start w:val="1"/>
      <w:numFmt w:val="decimal"/>
      <w:lvlText w:val="%4."/>
      <w:lvlJc w:val="left"/>
      <w:pPr>
        <w:ind w:left="2880" w:hanging="360"/>
      </w:pPr>
    </w:lvl>
    <w:lvl w:ilvl="4" w:tplc="27941387" w:tentative="1">
      <w:start w:val="1"/>
      <w:numFmt w:val="lowerLetter"/>
      <w:lvlText w:val="%5."/>
      <w:lvlJc w:val="left"/>
      <w:pPr>
        <w:ind w:left="3600" w:hanging="360"/>
      </w:pPr>
    </w:lvl>
    <w:lvl w:ilvl="5" w:tplc="27941387" w:tentative="1">
      <w:start w:val="1"/>
      <w:numFmt w:val="lowerRoman"/>
      <w:lvlText w:val="%6."/>
      <w:lvlJc w:val="right"/>
      <w:pPr>
        <w:ind w:left="4320" w:hanging="180"/>
      </w:pPr>
    </w:lvl>
    <w:lvl w:ilvl="6" w:tplc="27941387" w:tentative="1">
      <w:start w:val="1"/>
      <w:numFmt w:val="decimal"/>
      <w:lvlText w:val="%7."/>
      <w:lvlJc w:val="left"/>
      <w:pPr>
        <w:ind w:left="5040" w:hanging="360"/>
      </w:pPr>
    </w:lvl>
    <w:lvl w:ilvl="7" w:tplc="27941387" w:tentative="1">
      <w:start w:val="1"/>
      <w:numFmt w:val="lowerLetter"/>
      <w:lvlText w:val="%8."/>
      <w:lvlJc w:val="left"/>
      <w:pPr>
        <w:ind w:left="5760" w:hanging="360"/>
      </w:pPr>
    </w:lvl>
    <w:lvl w:ilvl="8" w:tplc="2794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8">
    <w:multiLevelType w:val="hybridMultilevel"/>
    <w:lvl w:ilvl="0" w:tplc="77792762">
      <w:start w:val="1"/>
      <w:numFmt w:val="decimal"/>
      <w:lvlText w:val="%1."/>
      <w:lvlJc w:val="left"/>
      <w:pPr>
        <w:ind w:left="720" w:hanging="360"/>
      </w:pPr>
    </w:lvl>
    <w:lvl w:ilvl="1" w:tplc="77792762" w:tentative="1">
      <w:start w:val="1"/>
      <w:numFmt w:val="lowerLetter"/>
      <w:lvlText w:val="%2."/>
      <w:lvlJc w:val="left"/>
      <w:pPr>
        <w:ind w:left="1440" w:hanging="360"/>
      </w:pPr>
    </w:lvl>
    <w:lvl w:ilvl="2" w:tplc="77792762" w:tentative="1">
      <w:start w:val="1"/>
      <w:numFmt w:val="lowerRoman"/>
      <w:lvlText w:val="%3."/>
      <w:lvlJc w:val="right"/>
      <w:pPr>
        <w:ind w:left="2160" w:hanging="180"/>
      </w:pPr>
    </w:lvl>
    <w:lvl w:ilvl="3" w:tplc="77792762" w:tentative="1">
      <w:start w:val="1"/>
      <w:numFmt w:val="decimal"/>
      <w:lvlText w:val="%4."/>
      <w:lvlJc w:val="left"/>
      <w:pPr>
        <w:ind w:left="2880" w:hanging="360"/>
      </w:pPr>
    </w:lvl>
    <w:lvl w:ilvl="4" w:tplc="77792762" w:tentative="1">
      <w:start w:val="1"/>
      <w:numFmt w:val="lowerLetter"/>
      <w:lvlText w:val="%5."/>
      <w:lvlJc w:val="left"/>
      <w:pPr>
        <w:ind w:left="3600" w:hanging="360"/>
      </w:pPr>
    </w:lvl>
    <w:lvl w:ilvl="5" w:tplc="77792762" w:tentative="1">
      <w:start w:val="1"/>
      <w:numFmt w:val="lowerRoman"/>
      <w:lvlText w:val="%6."/>
      <w:lvlJc w:val="right"/>
      <w:pPr>
        <w:ind w:left="4320" w:hanging="180"/>
      </w:pPr>
    </w:lvl>
    <w:lvl w:ilvl="6" w:tplc="77792762" w:tentative="1">
      <w:start w:val="1"/>
      <w:numFmt w:val="decimal"/>
      <w:lvlText w:val="%7."/>
      <w:lvlJc w:val="left"/>
      <w:pPr>
        <w:ind w:left="5040" w:hanging="360"/>
      </w:pPr>
    </w:lvl>
    <w:lvl w:ilvl="7" w:tplc="77792762" w:tentative="1">
      <w:start w:val="1"/>
      <w:numFmt w:val="lowerLetter"/>
      <w:lvlText w:val="%8."/>
      <w:lvlJc w:val="left"/>
      <w:pPr>
        <w:ind w:left="5760" w:hanging="360"/>
      </w:pPr>
    </w:lvl>
    <w:lvl w:ilvl="8" w:tplc="77792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7">
    <w:multiLevelType w:val="hybridMultilevel"/>
    <w:lvl w:ilvl="0" w:tplc="10616140">
      <w:start w:val="1"/>
      <w:numFmt w:val="decimal"/>
      <w:lvlText w:val="%1."/>
      <w:lvlJc w:val="left"/>
      <w:pPr>
        <w:ind w:left="720" w:hanging="360"/>
      </w:pPr>
    </w:lvl>
    <w:lvl w:ilvl="1" w:tplc="10616140" w:tentative="1">
      <w:start w:val="1"/>
      <w:numFmt w:val="lowerLetter"/>
      <w:lvlText w:val="%2."/>
      <w:lvlJc w:val="left"/>
      <w:pPr>
        <w:ind w:left="1440" w:hanging="360"/>
      </w:pPr>
    </w:lvl>
    <w:lvl w:ilvl="2" w:tplc="10616140" w:tentative="1">
      <w:start w:val="1"/>
      <w:numFmt w:val="lowerRoman"/>
      <w:lvlText w:val="%3."/>
      <w:lvlJc w:val="right"/>
      <w:pPr>
        <w:ind w:left="2160" w:hanging="180"/>
      </w:pPr>
    </w:lvl>
    <w:lvl w:ilvl="3" w:tplc="10616140" w:tentative="1">
      <w:start w:val="1"/>
      <w:numFmt w:val="decimal"/>
      <w:lvlText w:val="%4."/>
      <w:lvlJc w:val="left"/>
      <w:pPr>
        <w:ind w:left="2880" w:hanging="360"/>
      </w:pPr>
    </w:lvl>
    <w:lvl w:ilvl="4" w:tplc="10616140" w:tentative="1">
      <w:start w:val="1"/>
      <w:numFmt w:val="lowerLetter"/>
      <w:lvlText w:val="%5."/>
      <w:lvlJc w:val="left"/>
      <w:pPr>
        <w:ind w:left="3600" w:hanging="360"/>
      </w:pPr>
    </w:lvl>
    <w:lvl w:ilvl="5" w:tplc="10616140" w:tentative="1">
      <w:start w:val="1"/>
      <w:numFmt w:val="lowerRoman"/>
      <w:lvlText w:val="%6."/>
      <w:lvlJc w:val="right"/>
      <w:pPr>
        <w:ind w:left="4320" w:hanging="180"/>
      </w:pPr>
    </w:lvl>
    <w:lvl w:ilvl="6" w:tplc="10616140" w:tentative="1">
      <w:start w:val="1"/>
      <w:numFmt w:val="decimal"/>
      <w:lvlText w:val="%7."/>
      <w:lvlJc w:val="left"/>
      <w:pPr>
        <w:ind w:left="5040" w:hanging="360"/>
      </w:pPr>
    </w:lvl>
    <w:lvl w:ilvl="7" w:tplc="10616140" w:tentative="1">
      <w:start w:val="1"/>
      <w:numFmt w:val="lowerLetter"/>
      <w:lvlText w:val="%8."/>
      <w:lvlJc w:val="left"/>
      <w:pPr>
        <w:ind w:left="5760" w:hanging="360"/>
      </w:pPr>
    </w:lvl>
    <w:lvl w:ilvl="8" w:tplc="10616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6">
    <w:multiLevelType w:val="hybridMultilevel"/>
    <w:lvl w:ilvl="0" w:tplc="55774595">
      <w:start w:val="1"/>
      <w:numFmt w:val="decimal"/>
      <w:lvlText w:val="%1."/>
      <w:lvlJc w:val="left"/>
      <w:pPr>
        <w:ind w:left="720" w:hanging="360"/>
      </w:pPr>
    </w:lvl>
    <w:lvl w:ilvl="1" w:tplc="55774595" w:tentative="1">
      <w:start w:val="1"/>
      <w:numFmt w:val="lowerLetter"/>
      <w:lvlText w:val="%2."/>
      <w:lvlJc w:val="left"/>
      <w:pPr>
        <w:ind w:left="1440" w:hanging="360"/>
      </w:pPr>
    </w:lvl>
    <w:lvl w:ilvl="2" w:tplc="55774595" w:tentative="1">
      <w:start w:val="1"/>
      <w:numFmt w:val="lowerRoman"/>
      <w:lvlText w:val="%3."/>
      <w:lvlJc w:val="right"/>
      <w:pPr>
        <w:ind w:left="2160" w:hanging="180"/>
      </w:pPr>
    </w:lvl>
    <w:lvl w:ilvl="3" w:tplc="55774595" w:tentative="1">
      <w:start w:val="1"/>
      <w:numFmt w:val="decimal"/>
      <w:lvlText w:val="%4."/>
      <w:lvlJc w:val="left"/>
      <w:pPr>
        <w:ind w:left="2880" w:hanging="360"/>
      </w:pPr>
    </w:lvl>
    <w:lvl w:ilvl="4" w:tplc="55774595" w:tentative="1">
      <w:start w:val="1"/>
      <w:numFmt w:val="lowerLetter"/>
      <w:lvlText w:val="%5."/>
      <w:lvlJc w:val="left"/>
      <w:pPr>
        <w:ind w:left="3600" w:hanging="360"/>
      </w:pPr>
    </w:lvl>
    <w:lvl w:ilvl="5" w:tplc="55774595" w:tentative="1">
      <w:start w:val="1"/>
      <w:numFmt w:val="lowerRoman"/>
      <w:lvlText w:val="%6."/>
      <w:lvlJc w:val="right"/>
      <w:pPr>
        <w:ind w:left="4320" w:hanging="180"/>
      </w:pPr>
    </w:lvl>
    <w:lvl w:ilvl="6" w:tplc="55774595" w:tentative="1">
      <w:start w:val="1"/>
      <w:numFmt w:val="decimal"/>
      <w:lvlText w:val="%7."/>
      <w:lvlJc w:val="left"/>
      <w:pPr>
        <w:ind w:left="5040" w:hanging="360"/>
      </w:pPr>
    </w:lvl>
    <w:lvl w:ilvl="7" w:tplc="55774595" w:tentative="1">
      <w:start w:val="1"/>
      <w:numFmt w:val="lowerLetter"/>
      <w:lvlText w:val="%8."/>
      <w:lvlJc w:val="left"/>
      <w:pPr>
        <w:ind w:left="5760" w:hanging="360"/>
      </w:pPr>
    </w:lvl>
    <w:lvl w:ilvl="8" w:tplc="5577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5">
    <w:multiLevelType w:val="hybridMultilevel"/>
    <w:lvl w:ilvl="0" w:tplc="99749132">
      <w:start w:val="1"/>
      <w:numFmt w:val="decimal"/>
      <w:lvlText w:val="%1."/>
      <w:lvlJc w:val="left"/>
      <w:pPr>
        <w:ind w:left="720" w:hanging="360"/>
      </w:pPr>
    </w:lvl>
    <w:lvl w:ilvl="1" w:tplc="99749132" w:tentative="1">
      <w:start w:val="1"/>
      <w:numFmt w:val="lowerLetter"/>
      <w:lvlText w:val="%2."/>
      <w:lvlJc w:val="left"/>
      <w:pPr>
        <w:ind w:left="1440" w:hanging="360"/>
      </w:pPr>
    </w:lvl>
    <w:lvl w:ilvl="2" w:tplc="99749132" w:tentative="1">
      <w:start w:val="1"/>
      <w:numFmt w:val="lowerRoman"/>
      <w:lvlText w:val="%3."/>
      <w:lvlJc w:val="right"/>
      <w:pPr>
        <w:ind w:left="2160" w:hanging="180"/>
      </w:pPr>
    </w:lvl>
    <w:lvl w:ilvl="3" w:tplc="99749132" w:tentative="1">
      <w:start w:val="1"/>
      <w:numFmt w:val="decimal"/>
      <w:lvlText w:val="%4."/>
      <w:lvlJc w:val="left"/>
      <w:pPr>
        <w:ind w:left="2880" w:hanging="360"/>
      </w:pPr>
    </w:lvl>
    <w:lvl w:ilvl="4" w:tplc="99749132" w:tentative="1">
      <w:start w:val="1"/>
      <w:numFmt w:val="lowerLetter"/>
      <w:lvlText w:val="%5."/>
      <w:lvlJc w:val="left"/>
      <w:pPr>
        <w:ind w:left="3600" w:hanging="360"/>
      </w:pPr>
    </w:lvl>
    <w:lvl w:ilvl="5" w:tplc="99749132" w:tentative="1">
      <w:start w:val="1"/>
      <w:numFmt w:val="lowerRoman"/>
      <w:lvlText w:val="%6."/>
      <w:lvlJc w:val="right"/>
      <w:pPr>
        <w:ind w:left="4320" w:hanging="180"/>
      </w:pPr>
    </w:lvl>
    <w:lvl w:ilvl="6" w:tplc="99749132" w:tentative="1">
      <w:start w:val="1"/>
      <w:numFmt w:val="decimal"/>
      <w:lvlText w:val="%7."/>
      <w:lvlJc w:val="left"/>
      <w:pPr>
        <w:ind w:left="5040" w:hanging="360"/>
      </w:pPr>
    </w:lvl>
    <w:lvl w:ilvl="7" w:tplc="99749132" w:tentative="1">
      <w:start w:val="1"/>
      <w:numFmt w:val="lowerLetter"/>
      <w:lvlText w:val="%8."/>
      <w:lvlJc w:val="left"/>
      <w:pPr>
        <w:ind w:left="5760" w:hanging="360"/>
      </w:pPr>
    </w:lvl>
    <w:lvl w:ilvl="8" w:tplc="99749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4">
    <w:multiLevelType w:val="hybridMultilevel"/>
    <w:lvl w:ilvl="0" w:tplc="50891740">
      <w:start w:val="1"/>
      <w:numFmt w:val="decimal"/>
      <w:lvlText w:val="%1."/>
      <w:lvlJc w:val="left"/>
      <w:pPr>
        <w:ind w:left="720" w:hanging="360"/>
      </w:pPr>
    </w:lvl>
    <w:lvl w:ilvl="1" w:tplc="50891740" w:tentative="1">
      <w:start w:val="1"/>
      <w:numFmt w:val="lowerLetter"/>
      <w:lvlText w:val="%2."/>
      <w:lvlJc w:val="left"/>
      <w:pPr>
        <w:ind w:left="1440" w:hanging="360"/>
      </w:pPr>
    </w:lvl>
    <w:lvl w:ilvl="2" w:tplc="50891740" w:tentative="1">
      <w:start w:val="1"/>
      <w:numFmt w:val="lowerRoman"/>
      <w:lvlText w:val="%3."/>
      <w:lvlJc w:val="right"/>
      <w:pPr>
        <w:ind w:left="2160" w:hanging="180"/>
      </w:pPr>
    </w:lvl>
    <w:lvl w:ilvl="3" w:tplc="50891740" w:tentative="1">
      <w:start w:val="1"/>
      <w:numFmt w:val="decimal"/>
      <w:lvlText w:val="%4."/>
      <w:lvlJc w:val="left"/>
      <w:pPr>
        <w:ind w:left="2880" w:hanging="360"/>
      </w:pPr>
    </w:lvl>
    <w:lvl w:ilvl="4" w:tplc="50891740" w:tentative="1">
      <w:start w:val="1"/>
      <w:numFmt w:val="lowerLetter"/>
      <w:lvlText w:val="%5."/>
      <w:lvlJc w:val="left"/>
      <w:pPr>
        <w:ind w:left="3600" w:hanging="360"/>
      </w:pPr>
    </w:lvl>
    <w:lvl w:ilvl="5" w:tplc="50891740" w:tentative="1">
      <w:start w:val="1"/>
      <w:numFmt w:val="lowerRoman"/>
      <w:lvlText w:val="%6."/>
      <w:lvlJc w:val="right"/>
      <w:pPr>
        <w:ind w:left="4320" w:hanging="180"/>
      </w:pPr>
    </w:lvl>
    <w:lvl w:ilvl="6" w:tplc="50891740" w:tentative="1">
      <w:start w:val="1"/>
      <w:numFmt w:val="decimal"/>
      <w:lvlText w:val="%7."/>
      <w:lvlJc w:val="left"/>
      <w:pPr>
        <w:ind w:left="5040" w:hanging="360"/>
      </w:pPr>
    </w:lvl>
    <w:lvl w:ilvl="7" w:tplc="50891740" w:tentative="1">
      <w:start w:val="1"/>
      <w:numFmt w:val="lowerLetter"/>
      <w:lvlText w:val="%8."/>
      <w:lvlJc w:val="left"/>
      <w:pPr>
        <w:ind w:left="5760" w:hanging="360"/>
      </w:pPr>
    </w:lvl>
    <w:lvl w:ilvl="8" w:tplc="50891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3">
    <w:multiLevelType w:val="hybridMultilevel"/>
    <w:lvl w:ilvl="0" w:tplc="66678142">
      <w:start w:val="1"/>
      <w:numFmt w:val="decimal"/>
      <w:lvlText w:val="%1."/>
      <w:lvlJc w:val="left"/>
      <w:pPr>
        <w:ind w:left="720" w:hanging="360"/>
      </w:pPr>
    </w:lvl>
    <w:lvl w:ilvl="1" w:tplc="66678142" w:tentative="1">
      <w:start w:val="1"/>
      <w:numFmt w:val="lowerLetter"/>
      <w:lvlText w:val="%2."/>
      <w:lvlJc w:val="left"/>
      <w:pPr>
        <w:ind w:left="1440" w:hanging="360"/>
      </w:pPr>
    </w:lvl>
    <w:lvl w:ilvl="2" w:tplc="66678142" w:tentative="1">
      <w:start w:val="1"/>
      <w:numFmt w:val="lowerRoman"/>
      <w:lvlText w:val="%3."/>
      <w:lvlJc w:val="right"/>
      <w:pPr>
        <w:ind w:left="2160" w:hanging="180"/>
      </w:pPr>
    </w:lvl>
    <w:lvl w:ilvl="3" w:tplc="66678142" w:tentative="1">
      <w:start w:val="1"/>
      <w:numFmt w:val="decimal"/>
      <w:lvlText w:val="%4."/>
      <w:lvlJc w:val="left"/>
      <w:pPr>
        <w:ind w:left="2880" w:hanging="360"/>
      </w:pPr>
    </w:lvl>
    <w:lvl w:ilvl="4" w:tplc="66678142" w:tentative="1">
      <w:start w:val="1"/>
      <w:numFmt w:val="lowerLetter"/>
      <w:lvlText w:val="%5."/>
      <w:lvlJc w:val="left"/>
      <w:pPr>
        <w:ind w:left="3600" w:hanging="360"/>
      </w:pPr>
    </w:lvl>
    <w:lvl w:ilvl="5" w:tplc="66678142" w:tentative="1">
      <w:start w:val="1"/>
      <w:numFmt w:val="lowerRoman"/>
      <w:lvlText w:val="%6."/>
      <w:lvlJc w:val="right"/>
      <w:pPr>
        <w:ind w:left="4320" w:hanging="180"/>
      </w:pPr>
    </w:lvl>
    <w:lvl w:ilvl="6" w:tplc="66678142" w:tentative="1">
      <w:start w:val="1"/>
      <w:numFmt w:val="decimal"/>
      <w:lvlText w:val="%7."/>
      <w:lvlJc w:val="left"/>
      <w:pPr>
        <w:ind w:left="5040" w:hanging="360"/>
      </w:pPr>
    </w:lvl>
    <w:lvl w:ilvl="7" w:tplc="66678142" w:tentative="1">
      <w:start w:val="1"/>
      <w:numFmt w:val="lowerLetter"/>
      <w:lvlText w:val="%8."/>
      <w:lvlJc w:val="left"/>
      <w:pPr>
        <w:ind w:left="5760" w:hanging="360"/>
      </w:pPr>
    </w:lvl>
    <w:lvl w:ilvl="8" w:tplc="6667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2">
    <w:multiLevelType w:val="hybridMultilevel"/>
    <w:lvl w:ilvl="0" w:tplc="99767704">
      <w:start w:val="1"/>
      <w:numFmt w:val="decimal"/>
      <w:lvlText w:val="%1."/>
      <w:lvlJc w:val="left"/>
      <w:pPr>
        <w:ind w:left="720" w:hanging="360"/>
      </w:pPr>
    </w:lvl>
    <w:lvl w:ilvl="1" w:tplc="99767704" w:tentative="1">
      <w:start w:val="1"/>
      <w:numFmt w:val="lowerLetter"/>
      <w:lvlText w:val="%2."/>
      <w:lvlJc w:val="left"/>
      <w:pPr>
        <w:ind w:left="1440" w:hanging="360"/>
      </w:pPr>
    </w:lvl>
    <w:lvl w:ilvl="2" w:tplc="99767704" w:tentative="1">
      <w:start w:val="1"/>
      <w:numFmt w:val="lowerRoman"/>
      <w:lvlText w:val="%3."/>
      <w:lvlJc w:val="right"/>
      <w:pPr>
        <w:ind w:left="2160" w:hanging="180"/>
      </w:pPr>
    </w:lvl>
    <w:lvl w:ilvl="3" w:tplc="99767704" w:tentative="1">
      <w:start w:val="1"/>
      <w:numFmt w:val="decimal"/>
      <w:lvlText w:val="%4."/>
      <w:lvlJc w:val="left"/>
      <w:pPr>
        <w:ind w:left="2880" w:hanging="360"/>
      </w:pPr>
    </w:lvl>
    <w:lvl w:ilvl="4" w:tplc="99767704" w:tentative="1">
      <w:start w:val="1"/>
      <w:numFmt w:val="lowerLetter"/>
      <w:lvlText w:val="%5."/>
      <w:lvlJc w:val="left"/>
      <w:pPr>
        <w:ind w:left="3600" w:hanging="360"/>
      </w:pPr>
    </w:lvl>
    <w:lvl w:ilvl="5" w:tplc="99767704" w:tentative="1">
      <w:start w:val="1"/>
      <w:numFmt w:val="lowerRoman"/>
      <w:lvlText w:val="%6."/>
      <w:lvlJc w:val="right"/>
      <w:pPr>
        <w:ind w:left="4320" w:hanging="180"/>
      </w:pPr>
    </w:lvl>
    <w:lvl w:ilvl="6" w:tplc="99767704" w:tentative="1">
      <w:start w:val="1"/>
      <w:numFmt w:val="decimal"/>
      <w:lvlText w:val="%7."/>
      <w:lvlJc w:val="left"/>
      <w:pPr>
        <w:ind w:left="5040" w:hanging="360"/>
      </w:pPr>
    </w:lvl>
    <w:lvl w:ilvl="7" w:tplc="99767704" w:tentative="1">
      <w:start w:val="1"/>
      <w:numFmt w:val="lowerLetter"/>
      <w:lvlText w:val="%8."/>
      <w:lvlJc w:val="left"/>
      <w:pPr>
        <w:ind w:left="5760" w:hanging="360"/>
      </w:pPr>
    </w:lvl>
    <w:lvl w:ilvl="8" w:tplc="99767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1">
    <w:multiLevelType w:val="hybridMultilevel"/>
    <w:lvl w:ilvl="0" w:tplc="67479093">
      <w:start w:val="1"/>
      <w:numFmt w:val="decimal"/>
      <w:lvlText w:val="%1."/>
      <w:lvlJc w:val="left"/>
      <w:pPr>
        <w:ind w:left="720" w:hanging="360"/>
      </w:pPr>
    </w:lvl>
    <w:lvl w:ilvl="1" w:tplc="67479093" w:tentative="1">
      <w:start w:val="1"/>
      <w:numFmt w:val="lowerLetter"/>
      <w:lvlText w:val="%2."/>
      <w:lvlJc w:val="left"/>
      <w:pPr>
        <w:ind w:left="1440" w:hanging="360"/>
      </w:pPr>
    </w:lvl>
    <w:lvl w:ilvl="2" w:tplc="67479093" w:tentative="1">
      <w:start w:val="1"/>
      <w:numFmt w:val="lowerRoman"/>
      <w:lvlText w:val="%3."/>
      <w:lvlJc w:val="right"/>
      <w:pPr>
        <w:ind w:left="2160" w:hanging="180"/>
      </w:pPr>
    </w:lvl>
    <w:lvl w:ilvl="3" w:tplc="67479093" w:tentative="1">
      <w:start w:val="1"/>
      <w:numFmt w:val="decimal"/>
      <w:lvlText w:val="%4."/>
      <w:lvlJc w:val="left"/>
      <w:pPr>
        <w:ind w:left="2880" w:hanging="360"/>
      </w:pPr>
    </w:lvl>
    <w:lvl w:ilvl="4" w:tplc="67479093" w:tentative="1">
      <w:start w:val="1"/>
      <w:numFmt w:val="lowerLetter"/>
      <w:lvlText w:val="%5."/>
      <w:lvlJc w:val="left"/>
      <w:pPr>
        <w:ind w:left="3600" w:hanging="360"/>
      </w:pPr>
    </w:lvl>
    <w:lvl w:ilvl="5" w:tplc="67479093" w:tentative="1">
      <w:start w:val="1"/>
      <w:numFmt w:val="lowerRoman"/>
      <w:lvlText w:val="%6."/>
      <w:lvlJc w:val="right"/>
      <w:pPr>
        <w:ind w:left="4320" w:hanging="180"/>
      </w:pPr>
    </w:lvl>
    <w:lvl w:ilvl="6" w:tplc="67479093" w:tentative="1">
      <w:start w:val="1"/>
      <w:numFmt w:val="decimal"/>
      <w:lvlText w:val="%7."/>
      <w:lvlJc w:val="left"/>
      <w:pPr>
        <w:ind w:left="5040" w:hanging="360"/>
      </w:pPr>
    </w:lvl>
    <w:lvl w:ilvl="7" w:tplc="67479093" w:tentative="1">
      <w:start w:val="1"/>
      <w:numFmt w:val="lowerLetter"/>
      <w:lvlText w:val="%8."/>
      <w:lvlJc w:val="left"/>
      <w:pPr>
        <w:ind w:left="5760" w:hanging="360"/>
      </w:pPr>
    </w:lvl>
    <w:lvl w:ilvl="8" w:tplc="67479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0">
    <w:multiLevelType w:val="hybridMultilevel"/>
    <w:lvl w:ilvl="0" w:tplc="79974708">
      <w:start w:val="1"/>
      <w:numFmt w:val="decimal"/>
      <w:lvlText w:val="%1."/>
      <w:lvlJc w:val="left"/>
      <w:pPr>
        <w:ind w:left="720" w:hanging="360"/>
      </w:pPr>
    </w:lvl>
    <w:lvl w:ilvl="1" w:tplc="79974708" w:tentative="1">
      <w:start w:val="1"/>
      <w:numFmt w:val="lowerLetter"/>
      <w:lvlText w:val="%2."/>
      <w:lvlJc w:val="left"/>
      <w:pPr>
        <w:ind w:left="1440" w:hanging="360"/>
      </w:pPr>
    </w:lvl>
    <w:lvl w:ilvl="2" w:tplc="79974708" w:tentative="1">
      <w:start w:val="1"/>
      <w:numFmt w:val="lowerRoman"/>
      <w:lvlText w:val="%3."/>
      <w:lvlJc w:val="right"/>
      <w:pPr>
        <w:ind w:left="2160" w:hanging="180"/>
      </w:pPr>
    </w:lvl>
    <w:lvl w:ilvl="3" w:tplc="79974708" w:tentative="1">
      <w:start w:val="1"/>
      <w:numFmt w:val="decimal"/>
      <w:lvlText w:val="%4."/>
      <w:lvlJc w:val="left"/>
      <w:pPr>
        <w:ind w:left="2880" w:hanging="360"/>
      </w:pPr>
    </w:lvl>
    <w:lvl w:ilvl="4" w:tplc="79974708" w:tentative="1">
      <w:start w:val="1"/>
      <w:numFmt w:val="lowerLetter"/>
      <w:lvlText w:val="%5."/>
      <w:lvlJc w:val="left"/>
      <w:pPr>
        <w:ind w:left="3600" w:hanging="360"/>
      </w:pPr>
    </w:lvl>
    <w:lvl w:ilvl="5" w:tplc="79974708" w:tentative="1">
      <w:start w:val="1"/>
      <w:numFmt w:val="lowerRoman"/>
      <w:lvlText w:val="%6."/>
      <w:lvlJc w:val="right"/>
      <w:pPr>
        <w:ind w:left="4320" w:hanging="180"/>
      </w:pPr>
    </w:lvl>
    <w:lvl w:ilvl="6" w:tplc="79974708" w:tentative="1">
      <w:start w:val="1"/>
      <w:numFmt w:val="decimal"/>
      <w:lvlText w:val="%7."/>
      <w:lvlJc w:val="left"/>
      <w:pPr>
        <w:ind w:left="5040" w:hanging="360"/>
      </w:pPr>
    </w:lvl>
    <w:lvl w:ilvl="7" w:tplc="79974708" w:tentative="1">
      <w:start w:val="1"/>
      <w:numFmt w:val="lowerLetter"/>
      <w:lvlText w:val="%8."/>
      <w:lvlJc w:val="left"/>
      <w:pPr>
        <w:ind w:left="5760" w:hanging="360"/>
      </w:pPr>
    </w:lvl>
    <w:lvl w:ilvl="8" w:tplc="79974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9">
    <w:multiLevelType w:val="hybridMultilevel"/>
    <w:lvl w:ilvl="0" w:tplc="69057229">
      <w:start w:val="1"/>
      <w:numFmt w:val="decimal"/>
      <w:lvlText w:val="%1."/>
      <w:lvlJc w:val="left"/>
      <w:pPr>
        <w:ind w:left="720" w:hanging="360"/>
      </w:pPr>
    </w:lvl>
    <w:lvl w:ilvl="1" w:tplc="69057229" w:tentative="1">
      <w:start w:val="1"/>
      <w:numFmt w:val="lowerLetter"/>
      <w:lvlText w:val="%2."/>
      <w:lvlJc w:val="left"/>
      <w:pPr>
        <w:ind w:left="1440" w:hanging="360"/>
      </w:pPr>
    </w:lvl>
    <w:lvl w:ilvl="2" w:tplc="69057229" w:tentative="1">
      <w:start w:val="1"/>
      <w:numFmt w:val="lowerRoman"/>
      <w:lvlText w:val="%3."/>
      <w:lvlJc w:val="right"/>
      <w:pPr>
        <w:ind w:left="2160" w:hanging="180"/>
      </w:pPr>
    </w:lvl>
    <w:lvl w:ilvl="3" w:tplc="69057229" w:tentative="1">
      <w:start w:val="1"/>
      <w:numFmt w:val="decimal"/>
      <w:lvlText w:val="%4."/>
      <w:lvlJc w:val="left"/>
      <w:pPr>
        <w:ind w:left="2880" w:hanging="360"/>
      </w:pPr>
    </w:lvl>
    <w:lvl w:ilvl="4" w:tplc="69057229" w:tentative="1">
      <w:start w:val="1"/>
      <w:numFmt w:val="lowerLetter"/>
      <w:lvlText w:val="%5."/>
      <w:lvlJc w:val="left"/>
      <w:pPr>
        <w:ind w:left="3600" w:hanging="360"/>
      </w:pPr>
    </w:lvl>
    <w:lvl w:ilvl="5" w:tplc="69057229" w:tentative="1">
      <w:start w:val="1"/>
      <w:numFmt w:val="lowerRoman"/>
      <w:lvlText w:val="%6."/>
      <w:lvlJc w:val="right"/>
      <w:pPr>
        <w:ind w:left="4320" w:hanging="180"/>
      </w:pPr>
    </w:lvl>
    <w:lvl w:ilvl="6" w:tplc="69057229" w:tentative="1">
      <w:start w:val="1"/>
      <w:numFmt w:val="decimal"/>
      <w:lvlText w:val="%7."/>
      <w:lvlJc w:val="left"/>
      <w:pPr>
        <w:ind w:left="5040" w:hanging="360"/>
      </w:pPr>
    </w:lvl>
    <w:lvl w:ilvl="7" w:tplc="69057229" w:tentative="1">
      <w:start w:val="1"/>
      <w:numFmt w:val="lowerLetter"/>
      <w:lvlText w:val="%8."/>
      <w:lvlJc w:val="left"/>
      <w:pPr>
        <w:ind w:left="5760" w:hanging="360"/>
      </w:pPr>
    </w:lvl>
    <w:lvl w:ilvl="8" w:tplc="69057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8">
    <w:multiLevelType w:val="hybridMultilevel"/>
    <w:lvl w:ilvl="0" w:tplc="38477061">
      <w:start w:val="1"/>
      <w:numFmt w:val="decimal"/>
      <w:lvlText w:val="%1."/>
      <w:lvlJc w:val="left"/>
      <w:pPr>
        <w:ind w:left="720" w:hanging="360"/>
      </w:pPr>
    </w:lvl>
    <w:lvl w:ilvl="1" w:tplc="38477061" w:tentative="1">
      <w:start w:val="1"/>
      <w:numFmt w:val="lowerLetter"/>
      <w:lvlText w:val="%2."/>
      <w:lvlJc w:val="left"/>
      <w:pPr>
        <w:ind w:left="1440" w:hanging="360"/>
      </w:pPr>
    </w:lvl>
    <w:lvl w:ilvl="2" w:tplc="38477061" w:tentative="1">
      <w:start w:val="1"/>
      <w:numFmt w:val="lowerRoman"/>
      <w:lvlText w:val="%3."/>
      <w:lvlJc w:val="right"/>
      <w:pPr>
        <w:ind w:left="2160" w:hanging="180"/>
      </w:pPr>
    </w:lvl>
    <w:lvl w:ilvl="3" w:tplc="38477061" w:tentative="1">
      <w:start w:val="1"/>
      <w:numFmt w:val="decimal"/>
      <w:lvlText w:val="%4."/>
      <w:lvlJc w:val="left"/>
      <w:pPr>
        <w:ind w:left="2880" w:hanging="360"/>
      </w:pPr>
    </w:lvl>
    <w:lvl w:ilvl="4" w:tplc="38477061" w:tentative="1">
      <w:start w:val="1"/>
      <w:numFmt w:val="lowerLetter"/>
      <w:lvlText w:val="%5."/>
      <w:lvlJc w:val="left"/>
      <w:pPr>
        <w:ind w:left="3600" w:hanging="360"/>
      </w:pPr>
    </w:lvl>
    <w:lvl w:ilvl="5" w:tplc="38477061" w:tentative="1">
      <w:start w:val="1"/>
      <w:numFmt w:val="lowerRoman"/>
      <w:lvlText w:val="%6."/>
      <w:lvlJc w:val="right"/>
      <w:pPr>
        <w:ind w:left="4320" w:hanging="180"/>
      </w:pPr>
    </w:lvl>
    <w:lvl w:ilvl="6" w:tplc="38477061" w:tentative="1">
      <w:start w:val="1"/>
      <w:numFmt w:val="decimal"/>
      <w:lvlText w:val="%7."/>
      <w:lvlJc w:val="left"/>
      <w:pPr>
        <w:ind w:left="5040" w:hanging="360"/>
      </w:pPr>
    </w:lvl>
    <w:lvl w:ilvl="7" w:tplc="38477061" w:tentative="1">
      <w:start w:val="1"/>
      <w:numFmt w:val="lowerLetter"/>
      <w:lvlText w:val="%8."/>
      <w:lvlJc w:val="left"/>
      <w:pPr>
        <w:ind w:left="5760" w:hanging="360"/>
      </w:pPr>
    </w:lvl>
    <w:lvl w:ilvl="8" w:tplc="3847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7">
    <w:multiLevelType w:val="hybridMultilevel"/>
    <w:lvl w:ilvl="0" w:tplc="80017425">
      <w:start w:val="1"/>
      <w:numFmt w:val="decimal"/>
      <w:lvlText w:val="%1."/>
      <w:lvlJc w:val="left"/>
      <w:pPr>
        <w:ind w:left="720" w:hanging="360"/>
      </w:pPr>
    </w:lvl>
    <w:lvl w:ilvl="1" w:tplc="80017425" w:tentative="1">
      <w:start w:val="1"/>
      <w:numFmt w:val="lowerLetter"/>
      <w:lvlText w:val="%2."/>
      <w:lvlJc w:val="left"/>
      <w:pPr>
        <w:ind w:left="1440" w:hanging="360"/>
      </w:pPr>
    </w:lvl>
    <w:lvl w:ilvl="2" w:tplc="80017425" w:tentative="1">
      <w:start w:val="1"/>
      <w:numFmt w:val="lowerRoman"/>
      <w:lvlText w:val="%3."/>
      <w:lvlJc w:val="right"/>
      <w:pPr>
        <w:ind w:left="2160" w:hanging="180"/>
      </w:pPr>
    </w:lvl>
    <w:lvl w:ilvl="3" w:tplc="80017425" w:tentative="1">
      <w:start w:val="1"/>
      <w:numFmt w:val="decimal"/>
      <w:lvlText w:val="%4."/>
      <w:lvlJc w:val="left"/>
      <w:pPr>
        <w:ind w:left="2880" w:hanging="360"/>
      </w:pPr>
    </w:lvl>
    <w:lvl w:ilvl="4" w:tplc="80017425" w:tentative="1">
      <w:start w:val="1"/>
      <w:numFmt w:val="lowerLetter"/>
      <w:lvlText w:val="%5."/>
      <w:lvlJc w:val="left"/>
      <w:pPr>
        <w:ind w:left="3600" w:hanging="360"/>
      </w:pPr>
    </w:lvl>
    <w:lvl w:ilvl="5" w:tplc="80017425" w:tentative="1">
      <w:start w:val="1"/>
      <w:numFmt w:val="lowerRoman"/>
      <w:lvlText w:val="%6."/>
      <w:lvlJc w:val="right"/>
      <w:pPr>
        <w:ind w:left="4320" w:hanging="180"/>
      </w:pPr>
    </w:lvl>
    <w:lvl w:ilvl="6" w:tplc="80017425" w:tentative="1">
      <w:start w:val="1"/>
      <w:numFmt w:val="decimal"/>
      <w:lvlText w:val="%7."/>
      <w:lvlJc w:val="left"/>
      <w:pPr>
        <w:ind w:left="5040" w:hanging="360"/>
      </w:pPr>
    </w:lvl>
    <w:lvl w:ilvl="7" w:tplc="80017425" w:tentative="1">
      <w:start w:val="1"/>
      <w:numFmt w:val="lowerLetter"/>
      <w:lvlText w:val="%8."/>
      <w:lvlJc w:val="left"/>
      <w:pPr>
        <w:ind w:left="5760" w:hanging="360"/>
      </w:pPr>
    </w:lvl>
    <w:lvl w:ilvl="8" w:tplc="8001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6">
    <w:multiLevelType w:val="hybridMultilevel"/>
    <w:lvl w:ilvl="0" w:tplc="70317717">
      <w:start w:val="1"/>
      <w:numFmt w:val="decimal"/>
      <w:lvlText w:val="%1."/>
      <w:lvlJc w:val="left"/>
      <w:pPr>
        <w:ind w:left="720" w:hanging="360"/>
      </w:pPr>
    </w:lvl>
    <w:lvl w:ilvl="1" w:tplc="70317717" w:tentative="1">
      <w:start w:val="1"/>
      <w:numFmt w:val="lowerLetter"/>
      <w:lvlText w:val="%2."/>
      <w:lvlJc w:val="left"/>
      <w:pPr>
        <w:ind w:left="1440" w:hanging="360"/>
      </w:pPr>
    </w:lvl>
    <w:lvl w:ilvl="2" w:tplc="70317717" w:tentative="1">
      <w:start w:val="1"/>
      <w:numFmt w:val="lowerRoman"/>
      <w:lvlText w:val="%3."/>
      <w:lvlJc w:val="right"/>
      <w:pPr>
        <w:ind w:left="2160" w:hanging="180"/>
      </w:pPr>
    </w:lvl>
    <w:lvl w:ilvl="3" w:tplc="70317717" w:tentative="1">
      <w:start w:val="1"/>
      <w:numFmt w:val="decimal"/>
      <w:lvlText w:val="%4."/>
      <w:lvlJc w:val="left"/>
      <w:pPr>
        <w:ind w:left="2880" w:hanging="360"/>
      </w:pPr>
    </w:lvl>
    <w:lvl w:ilvl="4" w:tplc="70317717" w:tentative="1">
      <w:start w:val="1"/>
      <w:numFmt w:val="lowerLetter"/>
      <w:lvlText w:val="%5."/>
      <w:lvlJc w:val="left"/>
      <w:pPr>
        <w:ind w:left="3600" w:hanging="360"/>
      </w:pPr>
    </w:lvl>
    <w:lvl w:ilvl="5" w:tplc="70317717" w:tentative="1">
      <w:start w:val="1"/>
      <w:numFmt w:val="lowerRoman"/>
      <w:lvlText w:val="%6."/>
      <w:lvlJc w:val="right"/>
      <w:pPr>
        <w:ind w:left="4320" w:hanging="180"/>
      </w:pPr>
    </w:lvl>
    <w:lvl w:ilvl="6" w:tplc="70317717" w:tentative="1">
      <w:start w:val="1"/>
      <w:numFmt w:val="decimal"/>
      <w:lvlText w:val="%7."/>
      <w:lvlJc w:val="left"/>
      <w:pPr>
        <w:ind w:left="5040" w:hanging="360"/>
      </w:pPr>
    </w:lvl>
    <w:lvl w:ilvl="7" w:tplc="70317717" w:tentative="1">
      <w:start w:val="1"/>
      <w:numFmt w:val="lowerLetter"/>
      <w:lvlText w:val="%8."/>
      <w:lvlJc w:val="left"/>
      <w:pPr>
        <w:ind w:left="5760" w:hanging="360"/>
      </w:pPr>
    </w:lvl>
    <w:lvl w:ilvl="8" w:tplc="7031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5">
    <w:multiLevelType w:val="hybridMultilevel"/>
    <w:lvl w:ilvl="0" w:tplc="9153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775">
    <w:abstractNumId w:val="11775"/>
  </w:num>
  <w:num w:numId="11776">
    <w:abstractNumId w:val="11776"/>
  </w:num>
  <w:num w:numId="11777">
    <w:abstractNumId w:val="11777"/>
  </w:num>
  <w:num w:numId="11778">
    <w:abstractNumId w:val="11778"/>
  </w:num>
  <w:num w:numId="11779">
    <w:abstractNumId w:val="11779"/>
  </w:num>
  <w:num w:numId="11780">
    <w:abstractNumId w:val="11780"/>
  </w:num>
  <w:num w:numId="11781">
    <w:abstractNumId w:val="11781"/>
  </w:num>
  <w:num w:numId="11782">
    <w:abstractNumId w:val="11782"/>
  </w:num>
  <w:num w:numId="11783">
    <w:abstractNumId w:val="11783"/>
  </w:num>
  <w:num w:numId="11784">
    <w:abstractNumId w:val="11784"/>
  </w:num>
  <w:num w:numId="11785">
    <w:abstractNumId w:val="11785"/>
  </w:num>
  <w:num w:numId="11786">
    <w:abstractNumId w:val="11786"/>
  </w:num>
  <w:num w:numId="11787">
    <w:abstractNumId w:val="11787"/>
  </w:num>
  <w:num w:numId="11788">
    <w:abstractNumId w:val="11788"/>
  </w:num>
  <w:num w:numId="11789">
    <w:abstractNumId w:val="11789"/>
  </w:num>
  <w:num w:numId="11790">
    <w:abstractNumId w:val="11790"/>
  </w:num>
  <w:num w:numId="11791">
    <w:abstractNumId w:val="11791"/>
  </w:num>
  <w:num w:numId="11792">
    <w:abstractNumId w:val="11792"/>
  </w:num>
  <w:num w:numId="11793">
    <w:abstractNumId w:val="11793"/>
  </w:num>
  <w:num w:numId="11794">
    <w:abstractNumId w:val="11794"/>
  </w:num>
  <w:num w:numId="11795">
    <w:abstractNumId w:val="11795"/>
  </w:num>
  <w:num w:numId="11796">
    <w:abstractNumId w:val="11796"/>
  </w:num>
  <w:num w:numId="11797">
    <w:abstractNumId w:val="11797"/>
  </w:num>
  <w:num w:numId="11798">
    <w:abstractNumId w:val="11798"/>
  </w:num>
  <w:num w:numId="11799">
    <w:abstractNumId w:val="11799"/>
  </w:num>
  <w:num w:numId="11800">
    <w:abstractNumId w:val="11800"/>
  </w:num>
  <w:num w:numId="11801">
    <w:abstractNumId w:val="11801"/>
  </w:num>
  <w:num w:numId="11802">
    <w:abstractNumId w:val="11802"/>
  </w:num>
  <w:num w:numId="11803">
    <w:abstractNumId w:val="11803"/>
  </w:num>
  <w:num w:numId="11804">
    <w:abstractNumId w:val="11804"/>
  </w:num>
  <w:num w:numId="11805">
    <w:abstractNumId w:val="11805"/>
  </w:num>
  <w:num w:numId="11806">
    <w:abstractNumId w:val="11806"/>
  </w:num>
  <w:num w:numId="11807">
    <w:abstractNumId w:val="11807"/>
  </w:num>
  <w:num w:numId="11808">
    <w:abstractNumId w:val="11808"/>
  </w:num>
  <w:num w:numId="11809">
    <w:abstractNumId w:val="11809"/>
  </w:num>
  <w:num w:numId="11810">
    <w:abstractNumId w:val="11810"/>
  </w:num>
  <w:num w:numId="11811">
    <w:abstractNumId w:val="11811"/>
  </w:num>
  <w:num w:numId="11812">
    <w:abstractNumId w:val="11812"/>
  </w:num>
  <w:num w:numId="11813">
    <w:abstractNumId w:val="11813"/>
  </w:num>
  <w:num w:numId="11814">
    <w:abstractNumId w:val="11814"/>
  </w:num>
  <w:num w:numId="11815">
    <w:abstractNumId w:val="11815"/>
  </w:num>
  <w:num w:numId="11816">
    <w:abstractNumId w:val="11816"/>
  </w:num>
  <w:num w:numId="11817">
    <w:abstractNumId w:val="11817"/>
  </w:num>
  <w:num w:numId="11818">
    <w:abstractNumId w:val="11818"/>
  </w:num>
  <w:num w:numId="11819">
    <w:abstractNumId w:val="11819"/>
  </w:num>
  <w:num w:numId="11820">
    <w:abstractNumId w:val="11820"/>
  </w:num>
  <w:num w:numId="11821">
    <w:abstractNumId w:val="11821"/>
  </w:num>
  <w:num w:numId="11822">
    <w:abstractNumId w:val="11822"/>
  </w:num>
  <w:num w:numId="11823">
    <w:abstractNumId w:val="11823"/>
  </w:num>
  <w:num w:numId="11824">
    <w:abstractNumId w:val="11824"/>
  </w:num>
  <w:num w:numId="11825">
    <w:abstractNumId w:val="11825"/>
  </w:num>
  <w:num w:numId="11826">
    <w:abstractNumId w:val="11826"/>
  </w:num>
  <w:num w:numId="11827">
    <w:abstractNumId w:val="11827"/>
  </w:num>
  <w:num w:numId="11828">
    <w:abstractNumId w:val="11828"/>
  </w:num>
  <w:num w:numId="11829">
    <w:abstractNumId w:val="11829"/>
  </w:num>
  <w:num w:numId="11830">
    <w:abstractNumId w:val="11830"/>
  </w:num>
  <w:num w:numId="11831">
    <w:abstractNumId w:val="11831"/>
  </w:num>
  <w:num w:numId="11832">
    <w:abstractNumId w:val="11832"/>
  </w:num>
  <w:num w:numId="11833">
    <w:abstractNumId w:val="11833"/>
  </w:num>
  <w:num w:numId="11834">
    <w:abstractNumId w:val="11834"/>
  </w:num>
  <w:num w:numId="11835">
    <w:abstractNumId w:val="11835"/>
  </w:num>
  <w:num w:numId="11836">
    <w:abstractNumId w:val="11836"/>
  </w:num>
  <w:num w:numId="11837">
    <w:abstractNumId w:val="11837"/>
  </w:num>
  <w:num w:numId="11838">
    <w:abstractNumId w:val="11838"/>
  </w:num>
  <w:num w:numId="11839">
    <w:abstractNumId w:val="11839"/>
  </w:num>
  <w:num w:numId="11840">
    <w:abstractNumId w:val="11840"/>
  </w:num>
  <w:num w:numId="11841">
    <w:abstractNumId w:val="11841"/>
  </w:num>
  <w:num w:numId="11842">
    <w:abstractNumId w:val="11842"/>
  </w:num>
  <w:num w:numId="11843">
    <w:abstractNumId w:val="11843"/>
  </w:num>
  <w:num w:numId="11844">
    <w:abstractNumId w:val="11844"/>
  </w:num>
  <w:num w:numId="11845">
    <w:abstractNumId w:val="11845"/>
  </w:num>
  <w:num w:numId="11846">
    <w:abstractNumId w:val="11846"/>
  </w:num>
  <w:num w:numId="11847">
    <w:abstractNumId w:val="11847"/>
  </w:num>
  <w:num w:numId="11848">
    <w:abstractNumId w:val="11848"/>
  </w:num>
  <w:num w:numId="11849">
    <w:abstractNumId w:val="11849"/>
  </w:num>
  <w:num w:numId="11850">
    <w:abstractNumId w:val="11850"/>
  </w:num>
  <w:num w:numId="11851">
    <w:abstractNumId w:val="118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8129319" Type="http://schemas.openxmlformats.org/officeDocument/2006/relationships/comments" Target="comments.xml"/><Relationship Id="rId162203126" Type="http://schemas.microsoft.com/office/2011/relationships/commentsExtended" Target="commentsExtended.xml"/><Relationship Id="rId74532326" Type="http://schemas.openxmlformats.org/officeDocument/2006/relationships/image" Target="media/imgrId74532326.jpg"/><Relationship Id="rId120365a17146aaa1b" Type="http://schemas.openxmlformats.org/officeDocument/2006/relationships/hyperlink" Target="https://iservice.lombardini.it/jsp/Template2/manuale.jsp?id=259&amp;parent=1136" TargetMode="External"/><Relationship Id="rId167265a17146aabcb" Type="http://schemas.openxmlformats.org/officeDocument/2006/relationships/hyperlink" Target="https://iservice.lombardini.it/jsp/Template2/manuale.jsp?id=260&amp;parent=1136" TargetMode="External"/><Relationship Id="rId416465a17146aaf81" Type="http://schemas.openxmlformats.org/officeDocument/2006/relationships/hyperlink" Target="https://iservice.lombardini.it/jsp/Template2/manuale.jsp?id=341&amp;parent=1136" TargetMode="External"/><Relationship Id="rId741665a17146ab217" Type="http://schemas.openxmlformats.org/officeDocument/2006/relationships/hyperlink" Target="https://iservice.lombardini.it/jsp/Template2/manuale.jsp?id=341&amp;parent=1136" TargetMode="External"/><Relationship Id="rId937665a17146ab56e" Type="http://schemas.openxmlformats.org/officeDocument/2006/relationships/hyperlink" Target="https://iservice.lombardini.it/jsp/Template2/manuale.jsp?id=341&amp;parent=1136" TargetMode="External"/><Relationship Id="rId394365a17146ab803" Type="http://schemas.openxmlformats.org/officeDocument/2006/relationships/hyperlink" Target="https://iservice.lombardini.it/jsp/Template2/manuale.jsp?id=343&amp;parent=1136" TargetMode="External"/><Relationship Id="rId100265a17146abb2a" Type="http://schemas.openxmlformats.org/officeDocument/2006/relationships/hyperlink" Target="https://iservice.lombardini.it/jsp/Template2/manuale.jsp?id=344&amp;parent=1136" TargetMode="External"/><Relationship Id="rId580365a17146ac052" Type="http://schemas.openxmlformats.org/officeDocument/2006/relationships/hyperlink" Target="https://iservice.lombardini.it/jsp/Template2/manuale.jsp?id=345&amp;parent=1136" TargetMode="External"/><Relationship Id="rId501965a17146ac3e6" Type="http://schemas.openxmlformats.org/officeDocument/2006/relationships/hyperlink" Target="https://iservice.lombardini.it/jsp/Template2/manuale.jsp?id=346&amp;parent=1136" TargetMode="External"/><Relationship Id="rId231465a17146ac766" Type="http://schemas.openxmlformats.org/officeDocument/2006/relationships/hyperlink" Target="https://iservice.lombardini.it/jsp/Template2/manuale.jsp?id=347&amp;parent=1136" TargetMode="External"/><Relationship Id="rId904865a17146acba1" Type="http://schemas.openxmlformats.org/officeDocument/2006/relationships/hyperlink" Target="https://iservice.lombardini.it/jsp/Template2/manuale.jsp?id=348&amp;parent=1136" TargetMode="External"/><Relationship Id="rId679665a17146ace01" Type="http://schemas.openxmlformats.org/officeDocument/2006/relationships/hyperlink" Target="https://iservice.lombardini.it/jsp/Template2/manuale.jsp?id=349&amp;parent=1136" TargetMode="External"/><Relationship Id="rId125565a17146ad05c" Type="http://schemas.openxmlformats.org/officeDocument/2006/relationships/hyperlink" Target="https://iservice.lombardini.it/jsp/Template2/manuale.jsp?id=350&amp;parent=1136" TargetMode="External"/><Relationship Id="rId690965a17146ad3a1" Type="http://schemas.openxmlformats.org/officeDocument/2006/relationships/hyperlink" Target="https://iservice.lombardini.it/jsp/Template2/manuale.jsp?id=351&amp;parent=1136" TargetMode="External"/><Relationship Id="rId224765a17146ad6ad" Type="http://schemas.openxmlformats.org/officeDocument/2006/relationships/hyperlink" Target="https://iservice.lombardini.it/jsp/Template2/manuale.jsp?id=352&amp;parent=1136" TargetMode="External"/><Relationship Id="rId394265a17146ad963" Type="http://schemas.openxmlformats.org/officeDocument/2006/relationships/hyperlink" Target="https://iservice.lombardini.it/jsp/Template2/manuale.jsp?id=353&amp;parent=1136" TargetMode="External"/><Relationship Id="rId435065a17146adc70" Type="http://schemas.openxmlformats.org/officeDocument/2006/relationships/hyperlink" Target="https://iservice.lombardini.it/jsp/Template2/manuale.jsp?id=354&amp;parent=1136" TargetMode="External"/><Relationship Id="rId554565a17146ae299" Type="http://schemas.openxmlformats.org/officeDocument/2006/relationships/hyperlink" Target="https://iservice.lombardini.it/jsp/Template2/manuale.jsp?id=339&amp;parent=1136" TargetMode="External"/><Relationship Id="rId198765a17146ae4c1" Type="http://schemas.openxmlformats.org/officeDocument/2006/relationships/hyperlink" Target="https://iservice.lombardini.it/jsp/Template2/manuale.jsp?id=191&amp;parent=1088" TargetMode="External"/><Relationship Id="rId889665a17146ba376" Type="http://schemas.openxmlformats.org/officeDocument/2006/relationships/hyperlink" Target="https://iservice.lombardini.it/jsp/Template2/manuale.jsp?id=283&amp;parent=1136" TargetMode="External"/><Relationship Id="rId485465a17146c025e" Type="http://schemas.openxmlformats.org/officeDocument/2006/relationships/hyperlink" Target="https://iservice.lombardini.it/jsp/Template2/manuale.jsp?id=312&amp;parent=1136" TargetMode="External"/><Relationship Id="rId202665a1714703d11" Type="http://schemas.openxmlformats.org/officeDocument/2006/relationships/hyperlink" Target="https://iservice.lombardini.it/jsp/Template2/manuale.jsp?id=314&amp;parent=1136" TargetMode="External"/><Relationship Id="rId926765a17147240f0" Type="http://schemas.openxmlformats.org/officeDocument/2006/relationships/hyperlink" Target="https://iservice.lombardini.it/jsp/Template2/manuale.jsp?id=314&amp;parent=1136" TargetMode="External"/><Relationship Id="rId351665a171473152e" Type="http://schemas.openxmlformats.org/officeDocument/2006/relationships/hyperlink" Target="https://iservice.lombardini.it/jsp/Template2/manuale.jsp?id=314&amp;parent=1136" TargetMode="External"/><Relationship Id="rId113265a171473d26f" Type="http://schemas.openxmlformats.org/officeDocument/2006/relationships/hyperlink" Target="https://iservice.lombardini.it/jsp/Template2/manuale.jsp?id=315&amp;parent=1136" TargetMode="External"/><Relationship Id="rId558465a1714743044" Type="http://schemas.openxmlformats.org/officeDocument/2006/relationships/hyperlink" Target="https://iservice.lombardini.it/jsp/Template2/manuale.jsp?id=315&amp;parent=1136" TargetMode="External"/><Relationship Id="rId546165a17147523b6" Type="http://schemas.openxmlformats.org/officeDocument/2006/relationships/hyperlink" Target="https://iservice.lombardini.it/jsp/Template2/manuale.jsp?id=315&amp;parent=1136" TargetMode="External"/><Relationship Id="rId280265a1714766d36" Type="http://schemas.openxmlformats.org/officeDocument/2006/relationships/hyperlink" Target="https://iservice.lombardini.it/jsp/Template2/manuale.jsp?id=315&amp;parent=1136" TargetMode="External"/><Relationship Id="rId969965a171477910e" Type="http://schemas.openxmlformats.org/officeDocument/2006/relationships/hyperlink" Target="https://iservice.lombardini.it/jsp/Template2/manuale.jsp?id=309&amp;parent=1136" TargetMode="External"/><Relationship Id="rId355165a171481979e" Type="http://schemas.openxmlformats.org/officeDocument/2006/relationships/hyperlink" Target="https://iservice.lombardini.it/jsp/Template2/manuale.jsp?id=339&amp;parent=1136" TargetMode="External"/><Relationship Id="rId345665a171481a049" Type="http://schemas.openxmlformats.org/officeDocument/2006/relationships/hyperlink" Target="https://iservice.lombardini.it/jsp/Template2/manuale.jsp?id=339&amp;parent=1136" TargetMode="External"/><Relationship Id="rId273165a171481a27f" Type="http://schemas.openxmlformats.org/officeDocument/2006/relationships/hyperlink" Target="https://iservice.lombardini.it/jsp/Template2/manuale.jsp?id=339&amp;parent=1136" TargetMode="External"/><Relationship Id="rId934665a171481a507" Type="http://schemas.openxmlformats.org/officeDocument/2006/relationships/hyperlink" Target="https://iservice.lombardini.it/jsp/Template2/manuale.jsp?id=339&amp;parent=1136" TargetMode="External"/><Relationship Id="rId515165a1714873055" Type="http://schemas.openxmlformats.org/officeDocument/2006/relationships/hyperlink" Target="https://iservice.lombardini.it/jsp/Template2/manuale.jsp?id=291&amp;parent=1136" TargetMode="External"/><Relationship Id="rId526465a1714884a45" Type="http://schemas.openxmlformats.org/officeDocument/2006/relationships/hyperlink" Target="https://iservice.lombardini.it/jsp/Template2/manuale.jsp?id=339&amp;parent=1136" TargetMode="External"/><Relationship Id="rId219465a1714884ee5" Type="http://schemas.openxmlformats.org/officeDocument/2006/relationships/hyperlink" Target="https://iservice.lombardini.it/jsp/Template2/manuale.jsp?id=339&amp;parent=1136" TargetMode="External"/><Relationship Id="rId322565a1714885029" Type="http://schemas.openxmlformats.org/officeDocument/2006/relationships/hyperlink" Target="https://iservice.lombardini.it/jsp/Template2/manuale.jsp?id=339&amp;parent=1136" TargetMode="External"/><Relationship Id="rId942765a17148852bb" Type="http://schemas.openxmlformats.org/officeDocument/2006/relationships/hyperlink" Target="https://iservice.lombardini.it/jsp/Template2/manuale.jsp?id=339&amp;parent=1136" TargetMode="External"/><Relationship Id="rId112265a17148b3e05" Type="http://schemas.openxmlformats.org/officeDocument/2006/relationships/hyperlink" Target="https://iservice.lombardini.it/jsp/Template2/manuale.jsp?id=316&amp;parent=1136" TargetMode="External"/><Relationship Id="rId363565a17148b481c" Type="http://schemas.openxmlformats.org/officeDocument/2006/relationships/hyperlink" Target="https://iservice.lombardini.it/jsp/Template2/manuale.jsp?id=339&amp;parent=1136" TargetMode="External"/><Relationship Id="rId161365a17148d2657" Type="http://schemas.openxmlformats.org/officeDocument/2006/relationships/hyperlink" Target="https://iservice.lombardini.it/jsp/Template2/manuale.jsp?id=339&amp;parent=1136" TargetMode="External"/><Relationship Id="rId360965a17148eb07a" Type="http://schemas.openxmlformats.org/officeDocument/2006/relationships/hyperlink" Target="https://iservice.lombardini.it/jsp/Template2/manuale.jsp?id=307&amp;parent=1136" TargetMode="External"/><Relationship Id="rId383865a17148ec230" Type="http://schemas.openxmlformats.org/officeDocument/2006/relationships/hyperlink" Target="https://iservice.lombardini.it/jsp/Template2/manuale.jsp?id=339&amp;parent=1136" TargetMode="External"/><Relationship Id="rId218265a17148ec9df" Type="http://schemas.openxmlformats.org/officeDocument/2006/relationships/hyperlink" Target="https://iservice.lombardini.it/jsp/Template2/manuale.jsp?id=339&amp;parent=1136" TargetMode="External"/><Relationship Id="rId217865a17148ece95" Type="http://schemas.openxmlformats.org/officeDocument/2006/relationships/hyperlink" Target="https://iservice.lombardini.it/jsp/Template2/manuale.jsp?id=339&amp;parent=1136" TargetMode="External"/><Relationship Id="rId124065a17148ed841" Type="http://schemas.openxmlformats.org/officeDocument/2006/relationships/hyperlink" Target="https://iservice.lombardini.it/jsp/Template2/manuale.jsp?id=339&amp;parent=1136" TargetMode="External"/><Relationship Id="rId452765a17148edc08" Type="http://schemas.openxmlformats.org/officeDocument/2006/relationships/hyperlink" Target="https://iservice.lombardini.it/jsp/Template2/manuale.jsp?id=339&amp;parent=1136" TargetMode="External"/><Relationship Id="rId260465a17149121e9" Type="http://schemas.openxmlformats.org/officeDocument/2006/relationships/hyperlink" Target="https://iservice.lombardini.it/jsp/Template2/manuale.jsp?id=339&amp;parent=1136" TargetMode="External"/><Relationship Id="rId205565a17149d257e" Type="http://schemas.openxmlformats.org/officeDocument/2006/relationships/hyperlink" Target="https://iservice.lombardini.it/jsp/Template2/manuale.jsp?id=269&amp;parent=1136" TargetMode="External"/><Relationship Id="rId305365a17149f29f0" Type="http://schemas.openxmlformats.org/officeDocument/2006/relationships/hyperlink" Target="https://iservice.lombardini.it/jsp/Template2/manuale.jsp?id=339&amp;parent=1136" TargetMode="External"/><Relationship Id="rId994865a1714a1080f" Type="http://schemas.openxmlformats.org/officeDocument/2006/relationships/hyperlink" Target="https://iservice.lombardini.it/jsp/Template2/manuale.jsp?id=339&amp;parent=1136" TargetMode="External"/><Relationship Id="rId620865a1714a10c0c" Type="http://schemas.openxmlformats.org/officeDocument/2006/relationships/hyperlink" Target="https://iservice.lombardini.it/jsp/Template2/manuale.jsp?id=339&amp;parent=1136" TargetMode="External"/><Relationship Id="rId316865a1714a112af" Type="http://schemas.openxmlformats.org/officeDocument/2006/relationships/hyperlink" Target="https://iservice.lombardini.it/jsp/Template2/manuale.jsp?id=339&amp;parent=1136" TargetMode="External"/><Relationship Id="rId218665a1714a4cb5b" Type="http://schemas.openxmlformats.org/officeDocument/2006/relationships/hyperlink" Target="https://iservice.lombardini.it/jsp/Template2/manuale.jsp?id=296&amp;parent=1136" TargetMode="External"/><Relationship Id="rId999065a1714a5a3d3" Type="http://schemas.openxmlformats.org/officeDocument/2006/relationships/hyperlink" Target="https://iservice.lombardini.it/jsp/Template2/manuale.jsp?id=339&amp;parent=1136" TargetMode="External"/><Relationship Id="rId255665a1714a863db" Type="http://schemas.openxmlformats.org/officeDocument/2006/relationships/hyperlink" Target="https://iservice.lombardini.it/jsp/Template2/manuale.jsp?id=317&amp;parent=1136" TargetMode="External"/><Relationship Id="rId296465a1714a87529" Type="http://schemas.openxmlformats.org/officeDocument/2006/relationships/hyperlink" Target="https://iservice.lombardini.it/jsp/Template2/manuale.jsp?id=271&amp;parent=1136" TargetMode="External"/><Relationship Id="rId707165a1714aa0ce5" Type="http://schemas.openxmlformats.org/officeDocument/2006/relationships/hyperlink" Target="https://iservice.lombardini.it/jsp/Template2/manuale.jsp?id=339&amp;parent=1136" TargetMode="External"/><Relationship Id="rId821865a1714aabfb5" Type="http://schemas.openxmlformats.org/officeDocument/2006/relationships/hyperlink" Target="https://iservice.lombardini.it/jsp/Template2/manuale.jsp?id=339&amp;parent=1136" TargetMode="External"/><Relationship Id="rId815465a1714ac7491" Type="http://schemas.openxmlformats.org/officeDocument/2006/relationships/hyperlink" Target="https://iservice.lombardini.it/jsp/Template2/manuale.jsp?id=339&amp;parent=1136" TargetMode="External"/><Relationship Id="rId810865a1714ae8610" Type="http://schemas.openxmlformats.org/officeDocument/2006/relationships/hyperlink" Target="https://iservice.lombardini.it/jsp/Template2/manuale.jsp?id=339&amp;parent=1136" TargetMode="External"/><Relationship Id="rId537365a1714b5fc93" Type="http://schemas.openxmlformats.org/officeDocument/2006/relationships/hyperlink" Target="https://iservice.lombardini.it/jsp/Template2/manuale.jsp?id=339&amp;parent=1136" TargetMode="External"/><Relationship Id="rId187065a17146b328a" Type="http://schemas.openxmlformats.org/officeDocument/2006/relationships/image" Target="media/imgrId187065a17146b328a.jpg"/><Relationship Id="rId628465a17146b9c20" Type="http://schemas.openxmlformats.org/officeDocument/2006/relationships/image" Target="media/imgrId628465a17146b9c20.jpg"/><Relationship Id="rId821365a17146bfa6e" Type="http://schemas.openxmlformats.org/officeDocument/2006/relationships/image" Target="media/imgrId821365a17146bfa6e.jpg"/><Relationship Id="rId317865a17146c4fdc" Type="http://schemas.openxmlformats.org/officeDocument/2006/relationships/image" Target="media/imgrId317865a17146c4fdc.jpg"/><Relationship Id="rId778965a17146cddbf" Type="http://schemas.openxmlformats.org/officeDocument/2006/relationships/image" Target="media/imgrId778965a17146cddbf.jpg"/><Relationship Id="rId482665a17146d8323" Type="http://schemas.openxmlformats.org/officeDocument/2006/relationships/image" Target="media/imgrId482665a17146d8323.jpg"/><Relationship Id="rId304165a17146df156" Type="http://schemas.openxmlformats.org/officeDocument/2006/relationships/image" Target="media/imgrId304165a17146df156.jpg"/><Relationship Id="rId618765a17146e7f83" Type="http://schemas.openxmlformats.org/officeDocument/2006/relationships/image" Target="media/imgrId618765a17146e7f83.jpg"/><Relationship Id="rId255065a17146f35e5" Type="http://schemas.openxmlformats.org/officeDocument/2006/relationships/image" Target="media/imgrId255065a17146f35e5.jpg"/><Relationship Id="rId545365a1714703694" Type="http://schemas.openxmlformats.org/officeDocument/2006/relationships/image" Target="media/imgrId545365a1714703694.jpg"/><Relationship Id="rId767265a171470ca01" Type="http://schemas.openxmlformats.org/officeDocument/2006/relationships/image" Target="media/imgrId767265a171470ca01.jpg"/><Relationship Id="rId730065a17147147aa" Type="http://schemas.openxmlformats.org/officeDocument/2006/relationships/image" Target="media/imgrId730065a17147147aa.jpg"/><Relationship Id="rId459065a171471ac53" Type="http://schemas.openxmlformats.org/officeDocument/2006/relationships/image" Target="media/imgrId459065a171471ac53.jpg"/><Relationship Id="rId192765a17147223f1" Type="http://schemas.openxmlformats.org/officeDocument/2006/relationships/image" Target="media/imgrId192765a17147223f1.jpg"/><Relationship Id="rId531065a171472fc77" Type="http://schemas.openxmlformats.org/officeDocument/2006/relationships/image" Target="media/imgrId531065a171472fc77.jpg"/><Relationship Id="rId781065a171473cbfe" Type="http://schemas.openxmlformats.org/officeDocument/2006/relationships/image" Target="media/imgrId781065a171473cbfe.jpg"/><Relationship Id="rId389965a1714742bad" Type="http://schemas.openxmlformats.org/officeDocument/2006/relationships/image" Target="media/imgrId389965a1714742bad.jpg"/><Relationship Id="rId169265a171474bbdf" Type="http://schemas.openxmlformats.org/officeDocument/2006/relationships/image" Target="media/imgrId169265a171474bbdf.png"/><Relationship Id="rId287665a1714751d53" Type="http://schemas.openxmlformats.org/officeDocument/2006/relationships/image" Target="media/imgrId287665a1714751d53.jpg"/><Relationship Id="rId957665a171475b112" Type="http://schemas.openxmlformats.org/officeDocument/2006/relationships/image" Target="media/imgrId957665a171475b112.jpg"/><Relationship Id="rId779465a17147625b7" Type="http://schemas.openxmlformats.org/officeDocument/2006/relationships/image" Target="media/imgrId779465a17147625b7.jpg"/><Relationship Id="rId491965a1714766615" Type="http://schemas.openxmlformats.org/officeDocument/2006/relationships/image" Target="media/imgrId491965a1714766615.jpg"/><Relationship Id="rId423065a17147722d8" Type="http://schemas.openxmlformats.org/officeDocument/2006/relationships/image" Target="media/imgrId423065a17147722d8.jpg"/><Relationship Id="rId465665a17147785d4" Type="http://schemas.openxmlformats.org/officeDocument/2006/relationships/image" Target="media/imgrId465665a17147785d4.jpg"/><Relationship Id="rId842065a1714784294" Type="http://schemas.openxmlformats.org/officeDocument/2006/relationships/image" Target="media/imgrId842065a1714784294.jpg"/><Relationship Id="rId991165a17147880a7" Type="http://schemas.openxmlformats.org/officeDocument/2006/relationships/image" Target="media/imgrId991165a17147880a7.jpg"/><Relationship Id="rId805465a17147933ab" Type="http://schemas.openxmlformats.org/officeDocument/2006/relationships/image" Target="media/imgrId805465a17147933ab.jpg"/><Relationship Id="rId415665a171479b3be" Type="http://schemas.openxmlformats.org/officeDocument/2006/relationships/image" Target="media/imgrId415665a171479b3be.jpg"/><Relationship Id="rId455965a17147a5093" Type="http://schemas.openxmlformats.org/officeDocument/2006/relationships/image" Target="media/imgrId455965a17147a5093.jpg"/><Relationship Id="rId963065a17147aa1ae" Type="http://schemas.openxmlformats.org/officeDocument/2006/relationships/image" Target="media/imgrId963065a17147aa1ae.jpg"/><Relationship Id="rId710865a17147ae75a" Type="http://schemas.openxmlformats.org/officeDocument/2006/relationships/image" Target="media/imgrId710865a17147ae75a.jpg"/><Relationship Id="rId503465a17147b8170" Type="http://schemas.openxmlformats.org/officeDocument/2006/relationships/image" Target="media/imgrId503465a17147b8170.jpg"/><Relationship Id="rId910765a17147c2bdb" Type="http://schemas.openxmlformats.org/officeDocument/2006/relationships/image" Target="media/imgrId910765a17147c2bdb.jpg"/><Relationship Id="rId943365a17147c9cb0" Type="http://schemas.openxmlformats.org/officeDocument/2006/relationships/image" Target="media/imgrId943365a17147c9cb0.jpg"/><Relationship Id="rId833665a17147d6863" Type="http://schemas.openxmlformats.org/officeDocument/2006/relationships/image" Target="media/imgrId833665a17147d6863.jpg"/><Relationship Id="rId624165a17147e02d3" Type="http://schemas.openxmlformats.org/officeDocument/2006/relationships/image" Target="media/imgrId624165a17147e02d3.jpg"/><Relationship Id="rId291765a17147e55a4" Type="http://schemas.openxmlformats.org/officeDocument/2006/relationships/image" Target="media/imgrId291765a17147e55a4.jpg"/><Relationship Id="rId253365a17147ed21b" Type="http://schemas.openxmlformats.org/officeDocument/2006/relationships/image" Target="media/imgrId253365a17147ed21b.jpg"/><Relationship Id="rId890565a1714801284" Type="http://schemas.openxmlformats.org/officeDocument/2006/relationships/image" Target="media/imgrId890565a1714801284.jpg"/><Relationship Id="rId779165a17148074b1" Type="http://schemas.openxmlformats.org/officeDocument/2006/relationships/image" Target="media/imgrId779165a17148074b1.jpg"/><Relationship Id="rId247565a171480cafc" Type="http://schemas.openxmlformats.org/officeDocument/2006/relationships/image" Target="media/imgrId247565a171480cafc.jpg"/><Relationship Id="rId169365a171481304a" Type="http://schemas.openxmlformats.org/officeDocument/2006/relationships/image" Target="media/imgrId169365a171481304a.jpg"/><Relationship Id="rId265465a1714818d88" Type="http://schemas.openxmlformats.org/officeDocument/2006/relationships/image" Target="media/imgrId265465a1714818d88.jpg"/><Relationship Id="rId588765a171482139a" Type="http://schemas.openxmlformats.org/officeDocument/2006/relationships/image" Target="media/imgrId588765a171482139a.jpg"/><Relationship Id="rId176865a171482cdeb" Type="http://schemas.openxmlformats.org/officeDocument/2006/relationships/image" Target="media/imgrId176865a171482cdeb.jpg"/><Relationship Id="rId670265a1714835e33" Type="http://schemas.openxmlformats.org/officeDocument/2006/relationships/image" Target="media/imgrId670265a1714835e33.jpg"/><Relationship Id="rId417665a1714843e6f" Type="http://schemas.openxmlformats.org/officeDocument/2006/relationships/image" Target="media/imgrId417665a1714843e6f.jpg"/><Relationship Id="rId323265a171484c484" Type="http://schemas.openxmlformats.org/officeDocument/2006/relationships/image" Target="media/imgrId323265a171484c484.jpg"/><Relationship Id="rId440865a1714855cbe" Type="http://schemas.openxmlformats.org/officeDocument/2006/relationships/image" Target="media/imgrId440865a1714855cbe.jpg"/><Relationship Id="rId678665a171486c05e" Type="http://schemas.openxmlformats.org/officeDocument/2006/relationships/image" Target="media/imgrId678665a171486c05e.jpg"/><Relationship Id="rId828365a17148725f9" Type="http://schemas.openxmlformats.org/officeDocument/2006/relationships/image" Target="media/imgrId828365a17148725f9.jpg"/><Relationship Id="rId250565a1714883fa6" Type="http://schemas.openxmlformats.org/officeDocument/2006/relationships/image" Target="media/imgrId250565a1714883fa6.jpg"/><Relationship Id="rId149765a171488d6a6" Type="http://schemas.openxmlformats.org/officeDocument/2006/relationships/image" Target="media/imgrId149765a171488d6a6.jpg"/><Relationship Id="rId698565a1714894d5f" Type="http://schemas.openxmlformats.org/officeDocument/2006/relationships/image" Target="media/imgrId698565a1714894d5f.jpg"/><Relationship Id="rId311365a17148a0932" Type="http://schemas.openxmlformats.org/officeDocument/2006/relationships/image" Target="media/imgrId311365a17148a0932.jpg"/><Relationship Id="rId197465a17148ab6b2" Type="http://schemas.openxmlformats.org/officeDocument/2006/relationships/image" Target="media/imgrId197465a17148ab6b2.jpg"/><Relationship Id="rId408565a17148b37be" Type="http://schemas.openxmlformats.org/officeDocument/2006/relationships/image" Target="media/imgrId408565a17148b37be.jpg"/><Relationship Id="rId674465a17148c0b24" Type="http://schemas.openxmlformats.org/officeDocument/2006/relationships/image" Target="media/imgrId674465a17148c0b24.jpg"/><Relationship Id="rId323565a17148c6e7f" Type="http://schemas.openxmlformats.org/officeDocument/2006/relationships/image" Target="media/imgrId323565a17148c6e7f.gif"/><Relationship Id="rId691665a17148d18c6" Type="http://schemas.openxmlformats.org/officeDocument/2006/relationships/image" Target="media/imgrId691665a17148d18c6.jpg"/><Relationship Id="rId533165a17148deaee" Type="http://schemas.openxmlformats.org/officeDocument/2006/relationships/image" Target="media/imgrId533165a17148deaee.jpg"/><Relationship Id="rId738765a17148ea785" Type="http://schemas.openxmlformats.org/officeDocument/2006/relationships/image" Target="media/imgrId738765a17148ea785.jpg"/><Relationship Id="rId259165a1714903450" Type="http://schemas.openxmlformats.org/officeDocument/2006/relationships/image" Target="media/imgrId259165a1714903450.jpg"/><Relationship Id="rId675265a171490b13e" Type="http://schemas.openxmlformats.org/officeDocument/2006/relationships/image" Target="media/imgrId675265a171490b13e.jpg"/><Relationship Id="rId470965a171491135b" Type="http://schemas.openxmlformats.org/officeDocument/2006/relationships/image" Target="media/imgrId470965a171491135b.jpg"/><Relationship Id="rId344865a1714919161" Type="http://schemas.openxmlformats.org/officeDocument/2006/relationships/image" Target="media/imgrId344865a1714919161.jpg"/><Relationship Id="rId689665a17149208d8" Type="http://schemas.openxmlformats.org/officeDocument/2006/relationships/image" Target="media/imgrId689665a17149208d8.jpg"/><Relationship Id="rId948265a1714928366" Type="http://schemas.openxmlformats.org/officeDocument/2006/relationships/image" Target="media/imgrId948265a1714928366.jpg"/><Relationship Id="rId693965a171492f126" Type="http://schemas.openxmlformats.org/officeDocument/2006/relationships/image" Target="media/imgrId693965a171492f126.jpg"/><Relationship Id="rId338665a171493882c" Type="http://schemas.openxmlformats.org/officeDocument/2006/relationships/image" Target="media/imgrId338665a171493882c.jpg"/><Relationship Id="rId607265a1714940350" Type="http://schemas.openxmlformats.org/officeDocument/2006/relationships/image" Target="media/imgrId607265a1714940350.jpg"/><Relationship Id="rId995765a1714948fe4" Type="http://schemas.openxmlformats.org/officeDocument/2006/relationships/image" Target="media/imgrId995765a1714948fe4.jpg"/><Relationship Id="rId252265a171494da45" Type="http://schemas.openxmlformats.org/officeDocument/2006/relationships/image" Target="media/imgrId252265a171494da45.jpg"/><Relationship Id="rId914565a17149598d5" Type="http://schemas.openxmlformats.org/officeDocument/2006/relationships/image" Target="media/imgrId914565a17149598d5.jpg"/><Relationship Id="rId936765a1714960d1a" Type="http://schemas.openxmlformats.org/officeDocument/2006/relationships/image" Target="media/imgrId936765a1714960d1a.jpg"/><Relationship Id="rId184765a17149698a6" Type="http://schemas.openxmlformats.org/officeDocument/2006/relationships/image" Target="media/imgrId184765a17149698a6.jpg"/><Relationship Id="rId642765a1714974d2d" Type="http://schemas.openxmlformats.org/officeDocument/2006/relationships/image" Target="media/imgrId642765a1714974d2d.jpg"/><Relationship Id="rId724565a171497bbea" Type="http://schemas.openxmlformats.org/officeDocument/2006/relationships/image" Target="media/imgrId724565a171497bbea.jpg"/><Relationship Id="rId906265a1714985c33" Type="http://schemas.openxmlformats.org/officeDocument/2006/relationships/image" Target="media/imgrId906265a1714985c33.jpg"/><Relationship Id="rId877665a171498d90d" Type="http://schemas.openxmlformats.org/officeDocument/2006/relationships/image" Target="media/imgrId877665a171498d90d.jpg"/><Relationship Id="rId793765a1714992e23" Type="http://schemas.openxmlformats.org/officeDocument/2006/relationships/image" Target="media/imgrId793765a1714992e23.jpg"/><Relationship Id="rId252765a171499c486" Type="http://schemas.openxmlformats.org/officeDocument/2006/relationships/image" Target="media/imgrId252765a171499c486.jpg"/><Relationship Id="rId761665a17149a47df" Type="http://schemas.openxmlformats.org/officeDocument/2006/relationships/image" Target="media/imgrId761665a17149a47df.jpg"/><Relationship Id="rId244665a17149a85ad" Type="http://schemas.openxmlformats.org/officeDocument/2006/relationships/image" Target="media/imgrId244665a17149a85ad.jpg"/><Relationship Id="rId534465a17149b0761" Type="http://schemas.openxmlformats.org/officeDocument/2006/relationships/image" Target="media/imgrId534465a17149b0761.jpg"/><Relationship Id="rId126965a17149b6644" Type="http://schemas.openxmlformats.org/officeDocument/2006/relationships/image" Target="media/imgrId126965a17149b6644.jpg"/><Relationship Id="rId316965a17149bebfc" Type="http://schemas.openxmlformats.org/officeDocument/2006/relationships/image" Target="media/imgrId316965a17149bebfc.jpg"/><Relationship Id="rId876565a17149cae4e" Type="http://schemas.openxmlformats.org/officeDocument/2006/relationships/image" Target="media/imgrId876565a17149cae4e.jpg"/><Relationship Id="rId643565a17149d1dae" Type="http://schemas.openxmlformats.org/officeDocument/2006/relationships/image" Target="media/imgrId643565a17149d1dae.jpg"/><Relationship Id="rId613265a17149d8aae" Type="http://schemas.openxmlformats.org/officeDocument/2006/relationships/image" Target="media/imgrId613265a17149d8aae.jpg"/><Relationship Id="rId737965a17149e0102" Type="http://schemas.openxmlformats.org/officeDocument/2006/relationships/image" Target="media/imgrId737965a17149e0102.jpg"/><Relationship Id="rId330865a17149e85ac" Type="http://schemas.openxmlformats.org/officeDocument/2006/relationships/image" Target="media/imgrId330865a17149e85ac.jpg"/><Relationship Id="rId918365a17149f237b" Type="http://schemas.openxmlformats.org/officeDocument/2006/relationships/image" Target="media/imgrId918365a17149f237b.jpg"/><Relationship Id="rId272665a1714a06228" Type="http://schemas.openxmlformats.org/officeDocument/2006/relationships/image" Target="media/imgrId272665a1714a06228.jpg"/><Relationship Id="rId350765a1714a0fac6" Type="http://schemas.openxmlformats.org/officeDocument/2006/relationships/image" Target="media/imgrId350765a1714a0fac6.jpg"/><Relationship Id="rId813165a1714a10351" Type="http://schemas.openxmlformats.org/officeDocument/2006/relationships/image" Target="media/imgrId813165a1714a10351.png"/><Relationship Id="rId311365a1714a1a844" Type="http://schemas.openxmlformats.org/officeDocument/2006/relationships/image" Target="media/imgrId311365a1714a1a844.jpg"/><Relationship Id="rId930765a1714a241f6" Type="http://schemas.openxmlformats.org/officeDocument/2006/relationships/image" Target="media/imgrId930765a1714a241f6.jpg"/><Relationship Id="rId99965a1714a2ce71" Type="http://schemas.openxmlformats.org/officeDocument/2006/relationships/image" Target="media/imgrId99965a1714a2ce71.jpg"/><Relationship Id="rId687465a1714a3433b" Type="http://schemas.openxmlformats.org/officeDocument/2006/relationships/image" Target="media/imgrId687465a1714a3433b.jpg"/><Relationship Id="rId279065a1714a4bbce" Type="http://schemas.openxmlformats.org/officeDocument/2006/relationships/image" Target="media/imgrId279065a1714a4bbce.jpg"/><Relationship Id="rId219865a1714a558d4" Type="http://schemas.openxmlformats.org/officeDocument/2006/relationships/image" Target="media/imgrId219865a1714a558d4.jpg"/><Relationship Id="rId240865a1714a59971" Type="http://schemas.openxmlformats.org/officeDocument/2006/relationships/image" Target="media/imgrId240865a1714a59971.jpg"/><Relationship Id="rId626365a1714a66dd7" Type="http://schemas.openxmlformats.org/officeDocument/2006/relationships/image" Target="media/imgrId626365a1714a66dd7.jpg"/><Relationship Id="rId163065a1714a6b3fd" Type="http://schemas.openxmlformats.org/officeDocument/2006/relationships/image" Target="media/imgrId163065a1714a6b3fd.jpg"/><Relationship Id="rId743565a1714a75a59" Type="http://schemas.openxmlformats.org/officeDocument/2006/relationships/image" Target="media/imgrId743565a1714a75a59.jpg"/><Relationship Id="rId718965a1714a7bff3" Type="http://schemas.openxmlformats.org/officeDocument/2006/relationships/image" Target="media/imgrId718965a1714a7bff3.jpg"/><Relationship Id="rId254265a1714a85afc" Type="http://schemas.openxmlformats.org/officeDocument/2006/relationships/image" Target="media/imgrId254265a1714a85afc.jpg"/><Relationship Id="rId934665a1714a91327" Type="http://schemas.openxmlformats.org/officeDocument/2006/relationships/image" Target="media/imgrId934665a1714a91327.jpg"/><Relationship Id="rId297865a1714a9c7ae" Type="http://schemas.openxmlformats.org/officeDocument/2006/relationships/image" Target="media/imgrId297865a1714a9c7ae.jpg"/><Relationship Id="rId584865a1714aa05e3" Type="http://schemas.openxmlformats.org/officeDocument/2006/relationships/image" Target="media/imgrId584865a1714aa05e3.jpg"/><Relationship Id="rId306765a1714aab87b" Type="http://schemas.openxmlformats.org/officeDocument/2006/relationships/image" Target="media/imgrId306765a1714aab87b.jpg"/><Relationship Id="rId800565a1714aba170" Type="http://schemas.openxmlformats.org/officeDocument/2006/relationships/image" Target="media/imgrId800565a1714aba170.jpg"/><Relationship Id="rId445065a1714ac1070" Type="http://schemas.openxmlformats.org/officeDocument/2006/relationships/image" Target="media/imgrId445065a1714ac1070.jpg"/><Relationship Id="rId756465a1714ac63f4" Type="http://schemas.openxmlformats.org/officeDocument/2006/relationships/image" Target="media/imgrId756465a1714ac63f4.jpg"/><Relationship Id="rId967065a1714ad2ec6" Type="http://schemas.openxmlformats.org/officeDocument/2006/relationships/image" Target="media/imgrId967065a1714ad2ec6.jpg"/><Relationship Id="rId510665a1714ad9793" Type="http://schemas.openxmlformats.org/officeDocument/2006/relationships/image" Target="media/imgrId510665a1714ad9793.jpg"/><Relationship Id="rId854865a1714ae6931" Type="http://schemas.openxmlformats.org/officeDocument/2006/relationships/image" Target="media/imgrId854865a1714ae6931.jpg"/><Relationship Id="rId221365a1714af1d67" Type="http://schemas.openxmlformats.org/officeDocument/2006/relationships/image" Target="media/imgrId221365a1714af1d67.jpg"/><Relationship Id="rId848965a1714b0267b" Type="http://schemas.openxmlformats.org/officeDocument/2006/relationships/image" Target="media/imgrId848965a1714b0267b.jpg"/><Relationship Id="rId527865a1714b0def4" Type="http://schemas.openxmlformats.org/officeDocument/2006/relationships/image" Target="media/imgrId527865a1714b0def4.jpg"/><Relationship Id="rId292265a1714b1479d" Type="http://schemas.openxmlformats.org/officeDocument/2006/relationships/image" Target="media/imgrId292265a1714b1479d.jpg"/><Relationship Id="rId182565a1714b22090" Type="http://schemas.openxmlformats.org/officeDocument/2006/relationships/image" Target="media/imgrId182565a1714b22090.jpg"/><Relationship Id="rId707565a1714b2de8c" Type="http://schemas.openxmlformats.org/officeDocument/2006/relationships/image" Target="media/imgrId707565a1714b2de8c.jpg"/><Relationship Id="rId815165a1714b3a163" Type="http://schemas.openxmlformats.org/officeDocument/2006/relationships/image" Target="media/imgrId815165a1714b3a163.jpg"/><Relationship Id="rId692665a1714b44ffd" Type="http://schemas.openxmlformats.org/officeDocument/2006/relationships/image" Target="media/imgrId692665a1714b44ffd.jpg"/><Relationship Id="rId969865a1714b4e41e" Type="http://schemas.openxmlformats.org/officeDocument/2006/relationships/image" Target="media/imgrId969865a1714b4e41e.jpg"/><Relationship Id="rId704765a1714b4e92c" Type="http://schemas.openxmlformats.org/officeDocument/2006/relationships/image" Target="media/imgrId704765a1714b4e92c.png"/><Relationship Id="rId414565a1714b5b9df" Type="http://schemas.openxmlformats.org/officeDocument/2006/relationships/image" Target="media/imgrId414565a1714b5b9df.jpg"/><Relationship Id="rId791065a1714b5f675" Type="http://schemas.openxmlformats.org/officeDocument/2006/relationships/image" Target="media/imgrId791065a1714b5f675.jpg"/><Relationship Id="rId920265a1714b69e9c" Type="http://schemas.openxmlformats.org/officeDocument/2006/relationships/image" Target="media/imgrId920265a1714b69e9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32326" Type="http://schemas.openxmlformats.org/officeDocument/2006/relationships/image" Target="media/imgrId745323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32326" Type="http://schemas.openxmlformats.org/officeDocument/2006/relationships/image" Target="media/imgrId745323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32326" Type="http://schemas.openxmlformats.org/officeDocument/2006/relationships/image" Target="media/imgrId745323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32326" Type="http://schemas.openxmlformats.org/officeDocument/2006/relationships/image" Target="media/imgrId745323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32326" Type="http://schemas.openxmlformats.org/officeDocument/2006/relationships/image" Target="media/imgrId745323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32326" Type="http://schemas.openxmlformats.org/officeDocument/2006/relationships/image" Target="media/imgrId745323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