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16864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071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697832" w:name="ctxt"/>
    <w:bookmarkEnd w:id="306978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135569" name="name432865a171bdf26e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5265a171bdf26d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7454915" name="name759365a171be05bc0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98965a171be05b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927765a171be0612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489665a171be063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eal all injection component unions as illustrated in </w:t>
      </w:r>
      <w:hyperlink r:id="rId408165a171be0676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2.9.7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562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768865a171be06b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562065a171be06c6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Disconnect and remove the engine wiring.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refer to </w:t>
            </w:r>
            <w:hyperlink r:id="rId903765a171be075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2.13.1.3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all connectors.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25016" name="name102665a171be0af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065a171be0af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The motor is not repairable.</w:t>
            </w:r>
          </w:p>
          <w:p/>
          <w:p/>
          <w:p>
            <w:pPr>
              <w:numPr>
                <w:ilvl w:val="0"/>
                <w:numId w:val="2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27865a171be0bb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 to block the flywheel.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972238" name="name183165a171be13ac0" descr="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2.jpg"/>
                          <pic:cNvPicPr/>
                        </pic:nvPicPr>
                        <pic:blipFill>
                          <a:blip r:embed="rId106365a171be13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7.2.3 Belt and alternator</w:t>
            </w:r>
          </w:p>
          <w:p>
            <w:pPr>
              <w:numPr>
                <w:ilvl w:val="0"/>
                <w:numId w:val="2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D.</w:t>
            </w:r>
          </w:p>
          <w:p>
            <w:pPr>
              <w:numPr>
                <w:ilvl w:val="0"/>
                <w:numId w:val="2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00893" name="name681465a171be182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665a171be18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75200" cy="1497600"/>
                  <wp:effectExtent b="0" l="0" r="0" t="0"/>
                  <wp:docPr id="88348333" name="name263665a171be24c60" descr="Fig._7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.jpg"/>
                          <pic:cNvPicPr/>
                        </pic:nvPicPr>
                        <pic:blipFill>
                          <a:blip r:embed="rId408765a171be24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58438" name="name881865a171be2b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0965a171be2b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7.2.4.1 Oil pressure switch disassembly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59213" name="name801465a171be32fa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9365a171be32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2256231" name="name894565a171be3b6ba" descr="Fig._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.jpg"/>
                          <pic:cNvPicPr/>
                        </pic:nvPicPr>
                        <pic:blipFill>
                          <a:blip r:embed="rId954865a171be3b6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565635" name="name736365a171be424b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165a171be42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0400"/>
                  <wp:effectExtent b="0" l="0" r="0" t="0"/>
                  <wp:docPr id="49272378" name="name820665a171be4ac7d" descr="Fig._7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.jpg"/>
                          <pic:cNvPicPr/>
                        </pic:nvPicPr>
                        <pic:blipFill>
                          <a:blip r:embed="rId445565a171be4a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7.2.4.3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406729" name="name942965a171be4e6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965a171be4e6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49112" name="name955365a171be55b3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4465a171be55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installed in the engine.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60663568" name="name328865a171be61128" descr="Fig._7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.jpg"/>
                          <pic:cNvPicPr/>
                        </pic:nvPicPr>
                        <pic:blipFill>
                          <a:blip r:embed="rId382165a171be61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metallic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92293874" name="name839765a171be6dd19" descr="Fig._7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.jpg"/>
                          <pic:cNvPicPr/>
                        </pic:nvPicPr>
                        <pic:blipFill>
                          <a:blip r:embed="rId861265a171be6d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7.4.1 Coolant recirculation components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79050" name="name267465a171be753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165a171be75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is not reparaible</w:t>
            </w:r>
          </w:p>
          <w:p/>
          <w:p/>
          <w:p>
            <w:pPr>
              <w:numPr>
                <w:ilvl w:val="0"/>
                <w:numId w:val="2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4"/>
              </w:rPr>
              <w:drawing>
                <wp:inline distT="0" distB="0" distL="0" distR="0">
                  <wp:extent cx="2368800" cy="1591200"/>
                  <wp:effectExtent b="0" l="0" r="0" t="0"/>
                  <wp:docPr id="88280868" name="name900965a171be83612" descr="Fig._7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.jpg"/>
                          <pic:cNvPicPr/>
                        </pic:nvPicPr>
                        <pic:blipFill>
                          <a:blip r:embed="rId645865a171be83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7.4.2 Thermostatic valve</w:t>
            </w:r>
          </w:p>
          <w:p/>
          <w:p/>
          <w:p>
            <w:pPr>
              <w:numPr>
                <w:ilvl w:val="0"/>
                <w:numId w:val="2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20677" name="name430565a171be888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365a171be88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>
            <w:pPr>
              <w:numPr>
                <w:ilvl w:val="0"/>
                <w:numId w:val="2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604265a171be890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4016296" name="name754965a171be944b9" descr="Fig._7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8.jpg"/>
                          <pic:cNvPicPr/>
                        </pic:nvPicPr>
                        <pic:blipFill>
                          <a:blip r:embed="rId418965a171be94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17365a171be95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points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 - as seen from the timing system side - Ref. A </w:t>
            </w:r>
            <w:hyperlink r:id="rId295765a171be956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6325143" name="name902765a171bea00cf" descr="Fig._7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9.jpg"/>
                          <pic:cNvPicPr/>
                        </pic:nvPicPr>
                        <pic:blipFill>
                          <a:blip r:embed="rId166165a171bea0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7.6.1 Oil overpressure valve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56026" name="name663365a171bea79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2565a171bea79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2214114" name="name962265a171beb354d" descr="Fig._7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0.jpg"/>
                          <pic:cNvPicPr/>
                        </pic:nvPicPr>
                        <pic:blipFill>
                          <a:blip r:embed="rId233665a171beb3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Timing system semi-crankcase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175374" name="name430865a171beb9e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1865a171beb9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9665a171beba5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1977035" name="name721465a171bec2ef7" descr="Fig._7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1.jpg"/>
                          <pic:cNvPicPr/>
                        </pic:nvPicPr>
                        <pic:blipFill>
                          <a:blip r:embed="rId105965a171bec2e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Timing system</w:t>
            </w:r>
          </w:p>
          <w:p/>
          <w:p/>
          <w:p>
            <w:pPr>
              <w:numPr>
                <w:ilvl w:val="0"/>
                <w:numId w:val="2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crankshaft with the 1st cylinder is at TDC.</w:t>
            </w:r>
          </w:p>
          <w:p>
            <w:pPr>
              <w:numPr>
                <w:ilvl w:val="0"/>
                <w:numId w:val="2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590746" name="name805465a171becdabc" descr="Fig._7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2.jpg"/>
                          <pic:cNvPicPr/>
                        </pic:nvPicPr>
                        <pic:blipFill>
                          <a:blip r:embed="rId404865a171becd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94668" name="name349665a171bed4a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265a171bed4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265a171bed5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8696524" name="name115065a171beddb49" descr="Fig._7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3.jpg"/>
                          <pic:cNvPicPr/>
                        </pic:nvPicPr>
                        <pic:blipFill>
                          <a:blip r:embed="rId560965a171beddb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1004766" name="name401865a171bee80e0" descr="Fig._7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4.jpg"/>
                          <pic:cNvPicPr/>
                        </pic:nvPicPr>
                        <pic:blipFill>
                          <a:blip r:embed="rId362765a171bee8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7.6.5 Oil filter</w:t>
            </w:r>
          </w:p>
          <w:p>
            <w:pPr>
              <w:numPr>
                <w:ilvl w:val="0"/>
                <w:numId w:val="2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76025" name="name780865a171beefc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42965a171beef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2030520" name="name394365a171bf07d26" descr="Fig._7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5.jpg"/>
                          <pic:cNvPicPr/>
                        </pic:nvPicPr>
                        <pic:blipFill>
                          <a:blip r:embed="rId529165a171bf07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61600" cy="1526400"/>
                  <wp:effectExtent b="0" l="0" r="0" t="0"/>
                  <wp:docPr id="99686247" name="name139865a171bf141c4" descr="Fig._7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6.jpg"/>
                          <pic:cNvPicPr/>
                        </pic:nvPicPr>
                        <pic:blipFill>
                          <a:blip r:embed="rId828865a171bf14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5551216" name="name686265a171bf202a8" descr="Fig._7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7.jpg"/>
                          <pic:cNvPicPr/>
                        </pic:nvPicPr>
                        <pic:blipFill>
                          <a:blip r:embed="rId349265a171bf20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9617146" name="name427165a171bf2693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265a171bf26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Seal all injection component unions as illustrated in </w:t>
            </w:r>
            <w:hyperlink r:id="rId731565a171bf26d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913665a171bf270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7.8.1 Fuel injection pipes</w:t>
            </w:r>
          </w:p>
          <w:p/>
          <w:p/>
          <w:p>
            <w:pPr>
              <w:numPr>
                <w:ilvl w:val="0"/>
                <w:numId w:val="2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 loking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68800"/>
                  <wp:effectExtent b="0" l="0" r="0" t="0"/>
                  <wp:docPr id="34457921" name="name498265a171bf334dd" descr="Fig._7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8.jpg"/>
                          <pic:cNvPicPr/>
                        </pic:nvPicPr>
                        <pic:blipFill>
                          <a:blip r:embed="rId610665a171bf33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3645053" name="name159265a171bf3c58c" descr="Fig._7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19.jpg"/>
                          <pic:cNvPicPr/>
                        </pic:nvPicPr>
                        <pic:blipFill>
                          <a:blip r:embed="rId343165a171bf3c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Fuel return pipes</w:t>
            </w:r>
          </w:p>
          <w:p>
            <w:pPr>
              <w:numPr>
                <w:ilvl w:val="0"/>
                <w:numId w:val="2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97870650" name="name356765a171bf44c4c" descr="Fig._7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0.jpg"/>
                          <pic:cNvPicPr/>
                        </pic:nvPicPr>
                        <pic:blipFill>
                          <a:blip r:embed="rId641065a171bf44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Injector</w:t>
            </w:r>
          </w:p>
          <w:p>
            <w:pPr>
              <w:numPr>
                <w:ilvl w:val="0"/>
                <w:numId w:val="2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∅ 11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by applying small rotations to unblock the component.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61600"/>
                  <wp:effectExtent b="0" l="0" r="0" t="0"/>
                  <wp:docPr id="16126301" name="name175965a171bf517e4" descr="Fig._7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1.jpg"/>
                          <pic:cNvPicPr/>
                        </pic:nvPicPr>
                        <pic:blipFill>
                          <a:blip r:embed="rId431665a171bf51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31399" name="name365365a171bf55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165a171bf55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406665a171bf55b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injector pump cannot be repaired.</w:t>
            </w:r>
          </w:p>
          <w:p/>
          <w:p/>
          <w:p>
            <w:pPr>
              <w:numPr>
                <w:ilvl w:val="0"/>
                <w:numId w:val="2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on operations described in </w:t>
            </w:r>
            <w:hyperlink r:id="rId393265a171bf560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steps 1-13 Par. 6.1.5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it together with the washer.</w:t>
            </w:r>
          </w:p>
          <w:p>
            <w:pPr>
              <w:numPr>
                <w:ilvl w:val="0"/>
                <w:numId w:val="2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unit </w:t>
            </w:r>
            <w:hyperlink r:id="rId782165a171bf56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38007014" name="name681465a171bf610f1" descr="Fig._7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2.jpg"/>
                          <pic:cNvPicPr/>
                        </pic:nvPicPr>
                        <pic:blipFill>
                          <a:blip r:embed="rId955565a171bf61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unit in order to separate the injector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203200" cy="1461600"/>
                  <wp:effectExtent b="0" l="0" r="0" t="0"/>
                  <wp:docPr id="68748911" name="name327965a171bf6aba8" descr="Fig._7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3.jpg"/>
                          <pic:cNvPicPr/>
                        </pic:nvPicPr>
                        <pic:blipFill>
                          <a:blip r:embed="rId919565a171bf6a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3160090" name="name522665a171bf7469f" descr="Fig._7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4.jpg"/>
                          <pic:cNvPicPr/>
                        </pic:nvPicPr>
                        <pic:blipFill>
                          <a:blip r:embed="rId893565a171bf74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1365a171bf74c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https://www.youtube.com/embed/tQ9VHKF4u_0?rel=0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0008049" name="name724265a171bf7b6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9865a171bf7b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fuel cartridge, refer to operations 3 and 4 of </w:t>
            </w:r>
            <w:hyperlink r:id="rId846365a171bf7bb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31200" cy="1432800"/>
                  <wp:effectExtent b="0" l="0" r="0" t="0"/>
                  <wp:docPr id="57047047" name="name121165a171bf88f55" descr="Fig._7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5.jpg"/>
                          <pic:cNvPicPr/>
                        </pic:nvPicPr>
                        <pic:blipFill>
                          <a:blip r:embed="rId777965a171bf88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6456350" name="name632465a171bf95609" descr="Fig._7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6.jpg"/>
                          <pic:cNvPicPr/>
                        </pic:nvPicPr>
                        <pic:blipFill>
                          <a:blip r:embed="rId960665a171bf95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19960112" name="name961065a171bfa1e36" descr="Fig._7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7.jpg"/>
                          <pic:cNvPicPr/>
                        </pic:nvPicPr>
                        <pic:blipFill>
                          <a:blip r:embed="rId861565a171bfa1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67878" name="name846765a171bfa8b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565a171bfa8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575965a171bfa91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flywheel.</w:t>
            </w:r>
          </w:p>
          <w:p>
            <w:pPr>
              <w:numPr>
                <w:ilvl w:val="0"/>
                <w:numId w:val="2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upwards.</w:t>
            </w:r>
          </w:p>
          <w:p>
            <w:pPr>
              <w:numPr>
                <w:ilvl w:val="0"/>
                <w:numId w:val="2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882865a171bfa9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27903" name="name952765a171bfaf5d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4765a171bfaf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it in order to prevent it from falling, with serious consequences for the operator.</w:t>
            </w:r>
          </w:p>
          <w:p>
            <w:pPr>
              <w:numPr>
                <w:ilvl w:val="0"/>
                <w:numId w:val="2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41965a171bfb00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38265a171bfb0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779265a171bfb05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66681121" name="name306165a171bfba9ed" descr="Fig._7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8.jpg"/>
                          <pic:cNvPicPr/>
                        </pic:nvPicPr>
                        <pic:blipFill>
                          <a:blip r:embed="rId960865a171bfba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Flange housing</w:t>
            </w:r>
          </w:p>
          <w:p>
            <w:pPr>
              <w:numPr>
                <w:ilvl w:val="0"/>
                <w:numId w:val="2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4551" name="name411565a171bfc21b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88865a171bfc2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heavy, pay utmost attention while removing in order to prevent it from falling, with serious consequences for the operator.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6680533" name="name833465a171bfcdc6a" descr="Fig._7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29.jpg"/>
                          <pic:cNvPicPr/>
                        </pic:nvPicPr>
                        <pic:blipFill>
                          <a:blip r:embed="rId307765a171bfcd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7.11.1 Rocker arm pin</w:t>
            </w:r>
          </w:p>
          <w:p>
            <w:pPr>
              <w:numPr>
                <w:ilvl w:val="0"/>
                <w:numId w:val="2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32290345" name="name459965a171bfd9e0d" descr="Fig._7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0.jpg"/>
                          <pic:cNvPicPr/>
                        </pic:nvPicPr>
                        <pic:blipFill>
                          <a:blip r:embed="rId209065a171bfd9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7.11.1.1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092779" name="name568465a171bfe0ad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7065a171bfe0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snap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springs.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3308829" name="name593265a171bfe7c0d" descr="Fig._7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1.jpg"/>
                          <pic:cNvPicPr/>
                        </pic:nvPicPr>
                        <pic:blipFill>
                          <a:blip r:embed="rId452665a171bfe7c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7.11.2 Rods and u-bolts</w:t>
            </w:r>
          </w:p>
          <w:p>
            <w:pPr>
              <w:numPr>
                <w:ilvl w:val="0"/>
                <w:numId w:val="2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0145161" name="name573065a171bff1d50" descr="Fig._7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3.jpg"/>
                          <pic:cNvPicPr/>
                        </pic:nvPicPr>
                        <pic:blipFill>
                          <a:blip r:embed="rId998965a171bff1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62193" name="name515565a171c003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365a171c003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Wait for the engine to reach ambient temperature before to remove the head in order to prevent deforming.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30559" name="name736765a171c0091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565a171c009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Only use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installed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9419863" name="name817365a171c014fe7" descr="Fig._7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4.jpg"/>
                          <pic:cNvPicPr/>
                        </pic:nvPicPr>
                        <pic:blipFill>
                          <a:blip r:embed="rId379365a171c014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  <w:r>
              <w:rPr>
                <w:position w:val="-240"/>
              </w:rPr>
              <w:drawing>
                <wp:inline distT="0" distB="0" distL="0" distR="0">
                  <wp:extent cx="2383200" cy="1569600"/>
                  <wp:effectExtent b="0" l="0" r="0" t="0"/>
                  <wp:docPr id="73449882" name="name163965a171c01fae3" descr="Fig._7.3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5_M.jpg"/>
                          <pic:cNvPicPr/>
                        </pic:nvPicPr>
                        <pic:blipFill>
                          <a:blip r:embed="rId666565a171c01fa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2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507359" name="name430765a171c0274d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0365a171c027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87365a171c0279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striker </w:t>
            </w:r>
            <w:hyperlink r:id="rId447665a171c027e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concerned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2852826" name="name211565a171c030183" descr="Fig._7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6.jpg"/>
                          <pic:cNvPicPr/>
                        </pic:nvPicPr>
                        <pic:blipFill>
                          <a:blip r:embed="rId851365a171c0301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55665a171c030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a magnet, remove the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12618719" name="name845565a171c03c3ae" descr="Fig._7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7.jpg"/>
                          <pic:cNvPicPr/>
                        </pic:nvPicPr>
                        <pic:blipFill>
                          <a:blip r:embed="rId188065a171c03c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45305" name="name773065a171c043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9565a171c043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in their original position, in order to prevent confusing them when they are re-assembled, if they are not replaced.</w:t>
            </w:r>
          </w:p>
          <w:p/>
          <w:p/>
          <w:p>
            <w:pPr>
              <w:numPr>
                <w:ilvl w:val="0"/>
                <w:numId w:val="2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46386877" name="name276465a171c04e4c8" descr="Fig._7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8.jpg"/>
                          <pic:cNvPicPr/>
                        </pic:nvPicPr>
                        <pic:blipFill>
                          <a:blip r:embed="rId345065a171c04e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7.11.3.2 Injector sleeve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76258" name="name601465a171c0580b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9965a171c058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82400" cy="1540800"/>
                  <wp:effectExtent b="0" l="0" r="0" t="0"/>
                  <wp:docPr id="31041934" name="name158565a171c0632a5" descr="Fig._7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39.jpg"/>
                          <pic:cNvPicPr/>
                        </pic:nvPicPr>
                        <pic:blipFill>
                          <a:blip r:embed="rId130465a171c0632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7.11.3.3 Valve steam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376004" name="name647665a171c06970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71665a171c069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2583919" name="name570265a171c071c6c" descr="Fig._7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0.jpg"/>
                          <pic:cNvPicPr/>
                        </pic:nvPicPr>
                        <pic:blipFill>
                          <a:blip r:embed="rId770665a171c071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7.11.3.4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32284" name="name377665a171c07ca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60065a171c07c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the thorough washing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68050967" name="name945565a171c0845fa" descr="Fig._7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1.jpg"/>
                          <pic:cNvPicPr/>
                        </pic:nvPicPr>
                        <pic:blipFill>
                          <a:blip r:embed="rId723465a171c084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Oil sump</w:t>
            </w:r>
          </w:p>
          <w:p>
            <w:pPr>
              <w:numPr>
                <w:ilvl w:val="0"/>
                <w:numId w:val="2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19200"/>
                  <wp:effectExtent b="0" l="0" r="0" t="0"/>
                  <wp:docPr id="51322226" name="name843665a171c090fc4" descr="Fig._7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2.jpg"/>
                          <pic:cNvPicPr/>
                        </pic:nvPicPr>
                        <pic:blipFill>
                          <a:blip r:embed="rId210165a171c090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Oil intake pipe</w:t>
            </w:r>
          </w:p>
          <w:p>
            <w:pPr>
              <w:numPr>
                <w:ilvl w:val="0"/>
                <w:numId w:val="2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5908494" name="name402665a171c09990b" descr="Fig._7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3.jpg"/>
                          <pic:cNvPicPr/>
                        </pic:nvPicPr>
                        <pic:blipFill>
                          <a:blip r:embed="rId349865a171c099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7.12.3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916988" name="name160365a171c0a0c6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3165a171c0a0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176984" name="name985765a171c0b4b80" descr="Fig._7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4.jpg"/>
                          <pic:cNvPicPr/>
                        </pic:nvPicPr>
                        <pic:blipFill>
                          <a:blip r:embed="rId184565a171c0b4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 Crankshaft gasket flange</w:t>
            </w:r>
          </w:p>
          <w:p>
            <w:pPr>
              <w:numPr>
                <w:ilvl w:val="0"/>
                <w:numId w:val="2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7018078" name="name489265a171c0bfdc8" descr="Fig._7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5.jpg"/>
                          <pic:cNvPicPr/>
                        </pic:nvPicPr>
                        <pic:blipFill>
                          <a:blip r:embed="rId334865a171c0bf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3971" name="name958065a171c0c7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765a171c0c7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76425" name="name243465a171c0d32c6" descr="Fig._7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6.jpg"/>
                          <pic:cNvPicPr/>
                        </pic:nvPicPr>
                        <pic:blipFill>
                          <a:blip r:embed="rId306265a171c0d3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57017016" name="name634965a171c0e0a14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71165a171c0e0a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9326520" name="name605665a171c1070c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80865a171c107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7.46c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8136724" name="name127265a171c114490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346765a171c114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7.46a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60000" cy="1440000"/>
                  <wp:effectExtent b="0" l="0" r="0" t="0"/>
                  <wp:docPr id="59320959" name="name625965a171c121876" descr="Fig._7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7.jpg"/>
                          <pic:cNvPicPr/>
                        </pic:nvPicPr>
                        <pic:blipFill>
                          <a:blip r:embed="rId837665a171c121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85741" name="name944265a171c12879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72865a171c128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145600" cy="1440000"/>
                  <wp:effectExtent b="0" l="0" r="0" t="0"/>
                  <wp:docPr id="18755246" name="name468465a171c12e7c4" descr="Fig._7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48.jpg"/>
                          <pic:cNvPicPr/>
                        </pic:nvPicPr>
                        <pic:blipFill>
                          <a:blip r:embed="rId965465a171c12e7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Lower semi-crankcase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26125827" name="name852965a171c139dbd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05165a171c139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CYLINDERS</w:t>
            </w:r>
          </w:p>
          <w:p/>
          <w:p/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55537573" name="name385465a171c148ab3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975865a171c148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Remove:</w:t>
            </w:r>
          </w:p>
          <w:p/>
          <w:p/>
          <w:p>
            <w:pPr>
              <w:numPr>
                <w:ilvl w:val="0"/>
                <w:numId w:val="2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four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83025362" name="name501965a171c154c74" descr="Fig._7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2.jpg"/>
                          <pic:cNvPicPr/>
                        </pic:nvPicPr>
                        <pic:blipFill>
                          <a:blip r:embed="rId905165a171c154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6843815" name="name348165a171c1588d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0065a171c1588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8242" name="name989965a171c161b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2265a171c161b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188800" cy="1490400"/>
                  <wp:effectExtent b="0" l="0" r="0" t="0"/>
                  <wp:docPr id="33399726" name="name719265a171c16d725" descr="Fig._7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3.jpg"/>
                          <pic:cNvPicPr/>
                        </pic:nvPicPr>
                        <pic:blipFill>
                          <a:blip r:embed="rId976565a171c16d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132311" name="name812465a171c1718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7565a171c171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5652302" name="name861165a171c178732" descr="Fig._7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4.jpg"/>
                          <pic:cNvPicPr/>
                        </pic:nvPicPr>
                        <pic:blipFill>
                          <a:blip r:embed="rId163365a171c178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7.13.6 Breather room closing cover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986690" name="name707065a171c17fd4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6365a171c17f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3910505" name="name169665a171c18da81" descr="Fig._7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5.jpg"/>
                          <pic:cNvPicPr/>
                        </pic:nvPicPr>
                        <pic:blipFill>
                          <a:blip r:embed="rId880565a171c18d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7.13.7 Camshaft</w:t>
            </w:r>
          </w:p>
          <w:p>
            <w:pPr>
              <w:numPr>
                <w:ilvl w:val="0"/>
                <w:numId w:val="2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50226607" name="name584065a171c1983f4" descr="Fig._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6.jpg"/>
                          <pic:cNvPicPr/>
                        </pic:nvPicPr>
                        <pic:blipFill>
                          <a:blip r:embed="rId872065a171c198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7.13.8 Camshaft tappets</w:t>
            </w:r>
          </w:p>
          <w:p>
            <w:pPr>
              <w:numPr>
                <w:ilvl w:val="0"/>
                <w:numId w:val="2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5866118" name="name585765a171c1a0b6a" descr="Fig._7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7.jpg"/>
                          <pic:cNvPicPr/>
                        </pic:nvPicPr>
                        <pic:blipFill>
                          <a:blip r:embed="rId114165a171c1a0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7.13.9 Crankshaft bushings</w:t>
            </w:r>
          </w:p>
          <w:p>
            <w:pPr>
              <w:numPr>
                <w:ilvl w:val="0"/>
                <w:numId w:val="2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3732" name="name919565a171c1a76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5a171c1a7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43632447" name="name959565a171c1aeea2" descr="Fig._7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8.jpg"/>
                          <pic:cNvPicPr/>
                        </pic:nvPicPr>
                        <pic:blipFill>
                          <a:blip r:embed="rId853865a171c1ae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82678919" name="name553965a171c1b6cbf" descr="Fig._7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59.jpg"/>
                          <pic:cNvPicPr/>
                        </pic:nvPicPr>
                        <pic:blipFill>
                          <a:blip r:embed="rId232965a171c1b6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7.13.10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056281" name="name902865a171c1bac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8565a171c1ba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33405514" name="name899065a171c1c7586" descr="Fig._7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60.jpg"/>
                          <pic:cNvPicPr/>
                        </pic:nvPicPr>
                        <pic:blipFill>
                          <a:blip r:embed="rId236165a171c1c7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684">
    <w:multiLevelType w:val="hybridMultilevel"/>
    <w:lvl w:ilvl="0" w:tplc="20588081">
      <w:start w:val="1"/>
      <w:numFmt w:val="decimal"/>
      <w:lvlText w:val="%1."/>
      <w:lvlJc w:val="left"/>
      <w:pPr>
        <w:ind w:left="720" w:hanging="360"/>
      </w:pPr>
    </w:lvl>
    <w:lvl w:ilvl="1" w:tplc="20588081" w:tentative="1">
      <w:start w:val="1"/>
      <w:numFmt w:val="lowerLetter"/>
      <w:lvlText w:val="%2."/>
      <w:lvlJc w:val="left"/>
      <w:pPr>
        <w:ind w:left="1440" w:hanging="360"/>
      </w:pPr>
    </w:lvl>
    <w:lvl w:ilvl="2" w:tplc="20588081" w:tentative="1">
      <w:start w:val="1"/>
      <w:numFmt w:val="lowerRoman"/>
      <w:lvlText w:val="%3."/>
      <w:lvlJc w:val="right"/>
      <w:pPr>
        <w:ind w:left="2160" w:hanging="180"/>
      </w:pPr>
    </w:lvl>
    <w:lvl w:ilvl="3" w:tplc="20588081" w:tentative="1">
      <w:start w:val="1"/>
      <w:numFmt w:val="decimal"/>
      <w:lvlText w:val="%4."/>
      <w:lvlJc w:val="left"/>
      <w:pPr>
        <w:ind w:left="2880" w:hanging="360"/>
      </w:pPr>
    </w:lvl>
    <w:lvl w:ilvl="4" w:tplc="20588081" w:tentative="1">
      <w:start w:val="1"/>
      <w:numFmt w:val="lowerLetter"/>
      <w:lvlText w:val="%5."/>
      <w:lvlJc w:val="left"/>
      <w:pPr>
        <w:ind w:left="3600" w:hanging="360"/>
      </w:pPr>
    </w:lvl>
    <w:lvl w:ilvl="5" w:tplc="20588081" w:tentative="1">
      <w:start w:val="1"/>
      <w:numFmt w:val="lowerRoman"/>
      <w:lvlText w:val="%6."/>
      <w:lvlJc w:val="right"/>
      <w:pPr>
        <w:ind w:left="4320" w:hanging="180"/>
      </w:pPr>
    </w:lvl>
    <w:lvl w:ilvl="6" w:tplc="20588081" w:tentative="1">
      <w:start w:val="1"/>
      <w:numFmt w:val="decimal"/>
      <w:lvlText w:val="%7."/>
      <w:lvlJc w:val="left"/>
      <w:pPr>
        <w:ind w:left="5040" w:hanging="360"/>
      </w:pPr>
    </w:lvl>
    <w:lvl w:ilvl="7" w:tplc="20588081" w:tentative="1">
      <w:start w:val="1"/>
      <w:numFmt w:val="lowerLetter"/>
      <w:lvlText w:val="%8."/>
      <w:lvlJc w:val="left"/>
      <w:pPr>
        <w:ind w:left="5760" w:hanging="360"/>
      </w:pPr>
    </w:lvl>
    <w:lvl w:ilvl="8" w:tplc="20588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3">
    <w:multiLevelType w:val="hybridMultilevel"/>
    <w:lvl w:ilvl="0" w:tplc="87242482">
      <w:start w:val="1"/>
      <w:numFmt w:val="decimal"/>
      <w:lvlText w:val="%1."/>
      <w:lvlJc w:val="left"/>
      <w:pPr>
        <w:ind w:left="720" w:hanging="360"/>
      </w:pPr>
    </w:lvl>
    <w:lvl w:ilvl="1" w:tplc="87242482" w:tentative="1">
      <w:start w:val="1"/>
      <w:numFmt w:val="lowerLetter"/>
      <w:lvlText w:val="%2."/>
      <w:lvlJc w:val="left"/>
      <w:pPr>
        <w:ind w:left="1440" w:hanging="360"/>
      </w:pPr>
    </w:lvl>
    <w:lvl w:ilvl="2" w:tplc="87242482" w:tentative="1">
      <w:start w:val="1"/>
      <w:numFmt w:val="lowerRoman"/>
      <w:lvlText w:val="%3."/>
      <w:lvlJc w:val="right"/>
      <w:pPr>
        <w:ind w:left="2160" w:hanging="180"/>
      </w:pPr>
    </w:lvl>
    <w:lvl w:ilvl="3" w:tplc="87242482" w:tentative="1">
      <w:start w:val="1"/>
      <w:numFmt w:val="decimal"/>
      <w:lvlText w:val="%4."/>
      <w:lvlJc w:val="left"/>
      <w:pPr>
        <w:ind w:left="2880" w:hanging="360"/>
      </w:pPr>
    </w:lvl>
    <w:lvl w:ilvl="4" w:tplc="87242482" w:tentative="1">
      <w:start w:val="1"/>
      <w:numFmt w:val="lowerLetter"/>
      <w:lvlText w:val="%5."/>
      <w:lvlJc w:val="left"/>
      <w:pPr>
        <w:ind w:left="3600" w:hanging="360"/>
      </w:pPr>
    </w:lvl>
    <w:lvl w:ilvl="5" w:tplc="87242482" w:tentative="1">
      <w:start w:val="1"/>
      <w:numFmt w:val="lowerRoman"/>
      <w:lvlText w:val="%6."/>
      <w:lvlJc w:val="right"/>
      <w:pPr>
        <w:ind w:left="4320" w:hanging="180"/>
      </w:pPr>
    </w:lvl>
    <w:lvl w:ilvl="6" w:tplc="87242482" w:tentative="1">
      <w:start w:val="1"/>
      <w:numFmt w:val="decimal"/>
      <w:lvlText w:val="%7."/>
      <w:lvlJc w:val="left"/>
      <w:pPr>
        <w:ind w:left="5040" w:hanging="360"/>
      </w:pPr>
    </w:lvl>
    <w:lvl w:ilvl="7" w:tplc="87242482" w:tentative="1">
      <w:start w:val="1"/>
      <w:numFmt w:val="lowerLetter"/>
      <w:lvlText w:val="%8."/>
      <w:lvlJc w:val="left"/>
      <w:pPr>
        <w:ind w:left="5760" w:hanging="360"/>
      </w:pPr>
    </w:lvl>
    <w:lvl w:ilvl="8" w:tplc="87242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2">
    <w:multiLevelType w:val="hybridMultilevel"/>
    <w:lvl w:ilvl="0" w:tplc="72965612">
      <w:start w:val="1"/>
      <w:numFmt w:val="decimal"/>
      <w:lvlText w:val="%1."/>
      <w:lvlJc w:val="left"/>
      <w:pPr>
        <w:ind w:left="720" w:hanging="360"/>
      </w:pPr>
    </w:lvl>
    <w:lvl w:ilvl="1" w:tplc="72965612" w:tentative="1">
      <w:start w:val="1"/>
      <w:numFmt w:val="lowerLetter"/>
      <w:lvlText w:val="%2."/>
      <w:lvlJc w:val="left"/>
      <w:pPr>
        <w:ind w:left="1440" w:hanging="360"/>
      </w:pPr>
    </w:lvl>
    <w:lvl w:ilvl="2" w:tplc="72965612" w:tentative="1">
      <w:start w:val="1"/>
      <w:numFmt w:val="lowerRoman"/>
      <w:lvlText w:val="%3."/>
      <w:lvlJc w:val="right"/>
      <w:pPr>
        <w:ind w:left="2160" w:hanging="180"/>
      </w:pPr>
    </w:lvl>
    <w:lvl w:ilvl="3" w:tplc="72965612" w:tentative="1">
      <w:start w:val="1"/>
      <w:numFmt w:val="decimal"/>
      <w:lvlText w:val="%4."/>
      <w:lvlJc w:val="left"/>
      <w:pPr>
        <w:ind w:left="2880" w:hanging="360"/>
      </w:pPr>
    </w:lvl>
    <w:lvl w:ilvl="4" w:tplc="72965612" w:tentative="1">
      <w:start w:val="1"/>
      <w:numFmt w:val="lowerLetter"/>
      <w:lvlText w:val="%5."/>
      <w:lvlJc w:val="left"/>
      <w:pPr>
        <w:ind w:left="3600" w:hanging="360"/>
      </w:pPr>
    </w:lvl>
    <w:lvl w:ilvl="5" w:tplc="72965612" w:tentative="1">
      <w:start w:val="1"/>
      <w:numFmt w:val="lowerRoman"/>
      <w:lvlText w:val="%6."/>
      <w:lvlJc w:val="right"/>
      <w:pPr>
        <w:ind w:left="4320" w:hanging="180"/>
      </w:pPr>
    </w:lvl>
    <w:lvl w:ilvl="6" w:tplc="72965612" w:tentative="1">
      <w:start w:val="1"/>
      <w:numFmt w:val="decimal"/>
      <w:lvlText w:val="%7."/>
      <w:lvlJc w:val="left"/>
      <w:pPr>
        <w:ind w:left="5040" w:hanging="360"/>
      </w:pPr>
    </w:lvl>
    <w:lvl w:ilvl="7" w:tplc="72965612" w:tentative="1">
      <w:start w:val="1"/>
      <w:numFmt w:val="lowerLetter"/>
      <w:lvlText w:val="%8."/>
      <w:lvlJc w:val="left"/>
      <w:pPr>
        <w:ind w:left="5760" w:hanging="360"/>
      </w:pPr>
    </w:lvl>
    <w:lvl w:ilvl="8" w:tplc="72965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1">
    <w:multiLevelType w:val="hybridMultilevel"/>
    <w:lvl w:ilvl="0" w:tplc="69848002">
      <w:start w:val="1"/>
      <w:numFmt w:val="decimal"/>
      <w:lvlText w:val="%1."/>
      <w:lvlJc w:val="left"/>
      <w:pPr>
        <w:ind w:left="720" w:hanging="360"/>
      </w:pPr>
    </w:lvl>
    <w:lvl w:ilvl="1" w:tplc="69848002" w:tentative="1">
      <w:start w:val="1"/>
      <w:numFmt w:val="lowerLetter"/>
      <w:lvlText w:val="%2."/>
      <w:lvlJc w:val="left"/>
      <w:pPr>
        <w:ind w:left="1440" w:hanging="360"/>
      </w:pPr>
    </w:lvl>
    <w:lvl w:ilvl="2" w:tplc="69848002" w:tentative="1">
      <w:start w:val="1"/>
      <w:numFmt w:val="lowerRoman"/>
      <w:lvlText w:val="%3."/>
      <w:lvlJc w:val="right"/>
      <w:pPr>
        <w:ind w:left="2160" w:hanging="180"/>
      </w:pPr>
    </w:lvl>
    <w:lvl w:ilvl="3" w:tplc="69848002" w:tentative="1">
      <w:start w:val="1"/>
      <w:numFmt w:val="decimal"/>
      <w:lvlText w:val="%4."/>
      <w:lvlJc w:val="left"/>
      <w:pPr>
        <w:ind w:left="2880" w:hanging="360"/>
      </w:pPr>
    </w:lvl>
    <w:lvl w:ilvl="4" w:tplc="69848002" w:tentative="1">
      <w:start w:val="1"/>
      <w:numFmt w:val="lowerLetter"/>
      <w:lvlText w:val="%5."/>
      <w:lvlJc w:val="left"/>
      <w:pPr>
        <w:ind w:left="3600" w:hanging="360"/>
      </w:pPr>
    </w:lvl>
    <w:lvl w:ilvl="5" w:tplc="69848002" w:tentative="1">
      <w:start w:val="1"/>
      <w:numFmt w:val="lowerRoman"/>
      <w:lvlText w:val="%6."/>
      <w:lvlJc w:val="right"/>
      <w:pPr>
        <w:ind w:left="4320" w:hanging="180"/>
      </w:pPr>
    </w:lvl>
    <w:lvl w:ilvl="6" w:tplc="69848002" w:tentative="1">
      <w:start w:val="1"/>
      <w:numFmt w:val="decimal"/>
      <w:lvlText w:val="%7."/>
      <w:lvlJc w:val="left"/>
      <w:pPr>
        <w:ind w:left="5040" w:hanging="360"/>
      </w:pPr>
    </w:lvl>
    <w:lvl w:ilvl="7" w:tplc="69848002" w:tentative="1">
      <w:start w:val="1"/>
      <w:numFmt w:val="lowerLetter"/>
      <w:lvlText w:val="%8."/>
      <w:lvlJc w:val="left"/>
      <w:pPr>
        <w:ind w:left="5760" w:hanging="360"/>
      </w:pPr>
    </w:lvl>
    <w:lvl w:ilvl="8" w:tplc="69848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80">
    <w:multiLevelType w:val="hybridMultilevel"/>
    <w:lvl w:ilvl="0" w:tplc="99035044">
      <w:start w:val="1"/>
      <w:numFmt w:val="decimal"/>
      <w:lvlText w:val="%1."/>
      <w:lvlJc w:val="left"/>
      <w:pPr>
        <w:ind w:left="720" w:hanging="360"/>
      </w:pPr>
    </w:lvl>
    <w:lvl w:ilvl="1" w:tplc="99035044" w:tentative="1">
      <w:start w:val="1"/>
      <w:numFmt w:val="lowerLetter"/>
      <w:lvlText w:val="%2."/>
      <w:lvlJc w:val="left"/>
      <w:pPr>
        <w:ind w:left="1440" w:hanging="360"/>
      </w:pPr>
    </w:lvl>
    <w:lvl w:ilvl="2" w:tplc="99035044" w:tentative="1">
      <w:start w:val="1"/>
      <w:numFmt w:val="lowerRoman"/>
      <w:lvlText w:val="%3."/>
      <w:lvlJc w:val="right"/>
      <w:pPr>
        <w:ind w:left="2160" w:hanging="180"/>
      </w:pPr>
    </w:lvl>
    <w:lvl w:ilvl="3" w:tplc="99035044" w:tentative="1">
      <w:start w:val="1"/>
      <w:numFmt w:val="decimal"/>
      <w:lvlText w:val="%4."/>
      <w:lvlJc w:val="left"/>
      <w:pPr>
        <w:ind w:left="2880" w:hanging="360"/>
      </w:pPr>
    </w:lvl>
    <w:lvl w:ilvl="4" w:tplc="99035044" w:tentative="1">
      <w:start w:val="1"/>
      <w:numFmt w:val="lowerLetter"/>
      <w:lvlText w:val="%5."/>
      <w:lvlJc w:val="left"/>
      <w:pPr>
        <w:ind w:left="3600" w:hanging="360"/>
      </w:pPr>
    </w:lvl>
    <w:lvl w:ilvl="5" w:tplc="99035044" w:tentative="1">
      <w:start w:val="1"/>
      <w:numFmt w:val="lowerRoman"/>
      <w:lvlText w:val="%6."/>
      <w:lvlJc w:val="right"/>
      <w:pPr>
        <w:ind w:left="4320" w:hanging="180"/>
      </w:pPr>
    </w:lvl>
    <w:lvl w:ilvl="6" w:tplc="99035044" w:tentative="1">
      <w:start w:val="1"/>
      <w:numFmt w:val="decimal"/>
      <w:lvlText w:val="%7."/>
      <w:lvlJc w:val="left"/>
      <w:pPr>
        <w:ind w:left="5040" w:hanging="360"/>
      </w:pPr>
    </w:lvl>
    <w:lvl w:ilvl="7" w:tplc="99035044" w:tentative="1">
      <w:start w:val="1"/>
      <w:numFmt w:val="lowerLetter"/>
      <w:lvlText w:val="%8."/>
      <w:lvlJc w:val="left"/>
      <w:pPr>
        <w:ind w:left="5760" w:hanging="360"/>
      </w:pPr>
    </w:lvl>
    <w:lvl w:ilvl="8" w:tplc="99035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9">
    <w:multiLevelType w:val="hybridMultilevel"/>
    <w:lvl w:ilvl="0" w:tplc="99387045">
      <w:start w:val="1"/>
      <w:numFmt w:val="decimal"/>
      <w:lvlText w:val="%1."/>
      <w:lvlJc w:val="left"/>
      <w:pPr>
        <w:ind w:left="720" w:hanging="360"/>
      </w:pPr>
    </w:lvl>
    <w:lvl w:ilvl="1" w:tplc="99387045" w:tentative="1">
      <w:start w:val="1"/>
      <w:numFmt w:val="lowerLetter"/>
      <w:lvlText w:val="%2."/>
      <w:lvlJc w:val="left"/>
      <w:pPr>
        <w:ind w:left="1440" w:hanging="360"/>
      </w:pPr>
    </w:lvl>
    <w:lvl w:ilvl="2" w:tplc="99387045" w:tentative="1">
      <w:start w:val="1"/>
      <w:numFmt w:val="lowerRoman"/>
      <w:lvlText w:val="%3."/>
      <w:lvlJc w:val="right"/>
      <w:pPr>
        <w:ind w:left="2160" w:hanging="180"/>
      </w:pPr>
    </w:lvl>
    <w:lvl w:ilvl="3" w:tplc="99387045" w:tentative="1">
      <w:start w:val="1"/>
      <w:numFmt w:val="decimal"/>
      <w:lvlText w:val="%4."/>
      <w:lvlJc w:val="left"/>
      <w:pPr>
        <w:ind w:left="2880" w:hanging="360"/>
      </w:pPr>
    </w:lvl>
    <w:lvl w:ilvl="4" w:tplc="99387045" w:tentative="1">
      <w:start w:val="1"/>
      <w:numFmt w:val="lowerLetter"/>
      <w:lvlText w:val="%5."/>
      <w:lvlJc w:val="left"/>
      <w:pPr>
        <w:ind w:left="3600" w:hanging="360"/>
      </w:pPr>
    </w:lvl>
    <w:lvl w:ilvl="5" w:tplc="99387045" w:tentative="1">
      <w:start w:val="1"/>
      <w:numFmt w:val="lowerRoman"/>
      <w:lvlText w:val="%6."/>
      <w:lvlJc w:val="right"/>
      <w:pPr>
        <w:ind w:left="4320" w:hanging="180"/>
      </w:pPr>
    </w:lvl>
    <w:lvl w:ilvl="6" w:tplc="99387045" w:tentative="1">
      <w:start w:val="1"/>
      <w:numFmt w:val="decimal"/>
      <w:lvlText w:val="%7."/>
      <w:lvlJc w:val="left"/>
      <w:pPr>
        <w:ind w:left="5040" w:hanging="360"/>
      </w:pPr>
    </w:lvl>
    <w:lvl w:ilvl="7" w:tplc="99387045" w:tentative="1">
      <w:start w:val="1"/>
      <w:numFmt w:val="lowerLetter"/>
      <w:lvlText w:val="%8."/>
      <w:lvlJc w:val="left"/>
      <w:pPr>
        <w:ind w:left="5760" w:hanging="360"/>
      </w:pPr>
    </w:lvl>
    <w:lvl w:ilvl="8" w:tplc="9938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8">
    <w:multiLevelType w:val="hybridMultilevel"/>
    <w:lvl w:ilvl="0" w:tplc="86427070">
      <w:start w:val="1"/>
      <w:numFmt w:val="decimal"/>
      <w:lvlText w:val="%1."/>
      <w:lvlJc w:val="left"/>
      <w:pPr>
        <w:ind w:left="720" w:hanging="360"/>
      </w:pPr>
    </w:lvl>
    <w:lvl w:ilvl="1" w:tplc="86427070" w:tentative="1">
      <w:start w:val="1"/>
      <w:numFmt w:val="lowerLetter"/>
      <w:lvlText w:val="%2."/>
      <w:lvlJc w:val="left"/>
      <w:pPr>
        <w:ind w:left="1440" w:hanging="360"/>
      </w:pPr>
    </w:lvl>
    <w:lvl w:ilvl="2" w:tplc="86427070" w:tentative="1">
      <w:start w:val="1"/>
      <w:numFmt w:val="lowerRoman"/>
      <w:lvlText w:val="%3."/>
      <w:lvlJc w:val="right"/>
      <w:pPr>
        <w:ind w:left="2160" w:hanging="180"/>
      </w:pPr>
    </w:lvl>
    <w:lvl w:ilvl="3" w:tplc="86427070" w:tentative="1">
      <w:start w:val="1"/>
      <w:numFmt w:val="decimal"/>
      <w:lvlText w:val="%4."/>
      <w:lvlJc w:val="left"/>
      <w:pPr>
        <w:ind w:left="2880" w:hanging="360"/>
      </w:pPr>
    </w:lvl>
    <w:lvl w:ilvl="4" w:tplc="86427070" w:tentative="1">
      <w:start w:val="1"/>
      <w:numFmt w:val="lowerLetter"/>
      <w:lvlText w:val="%5."/>
      <w:lvlJc w:val="left"/>
      <w:pPr>
        <w:ind w:left="3600" w:hanging="360"/>
      </w:pPr>
    </w:lvl>
    <w:lvl w:ilvl="5" w:tplc="86427070" w:tentative="1">
      <w:start w:val="1"/>
      <w:numFmt w:val="lowerRoman"/>
      <w:lvlText w:val="%6."/>
      <w:lvlJc w:val="right"/>
      <w:pPr>
        <w:ind w:left="4320" w:hanging="180"/>
      </w:pPr>
    </w:lvl>
    <w:lvl w:ilvl="6" w:tplc="86427070" w:tentative="1">
      <w:start w:val="1"/>
      <w:numFmt w:val="decimal"/>
      <w:lvlText w:val="%7."/>
      <w:lvlJc w:val="left"/>
      <w:pPr>
        <w:ind w:left="5040" w:hanging="360"/>
      </w:pPr>
    </w:lvl>
    <w:lvl w:ilvl="7" w:tplc="86427070" w:tentative="1">
      <w:start w:val="1"/>
      <w:numFmt w:val="lowerLetter"/>
      <w:lvlText w:val="%8."/>
      <w:lvlJc w:val="left"/>
      <w:pPr>
        <w:ind w:left="5760" w:hanging="360"/>
      </w:pPr>
    </w:lvl>
    <w:lvl w:ilvl="8" w:tplc="86427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7">
    <w:multiLevelType w:val="hybridMultilevel"/>
    <w:lvl w:ilvl="0" w:tplc="76521932">
      <w:start w:val="1"/>
      <w:numFmt w:val="decimal"/>
      <w:lvlText w:val="%1."/>
      <w:lvlJc w:val="left"/>
      <w:pPr>
        <w:ind w:left="720" w:hanging="360"/>
      </w:pPr>
    </w:lvl>
    <w:lvl w:ilvl="1" w:tplc="76521932" w:tentative="1">
      <w:start w:val="1"/>
      <w:numFmt w:val="lowerLetter"/>
      <w:lvlText w:val="%2."/>
      <w:lvlJc w:val="left"/>
      <w:pPr>
        <w:ind w:left="1440" w:hanging="360"/>
      </w:pPr>
    </w:lvl>
    <w:lvl w:ilvl="2" w:tplc="76521932" w:tentative="1">
      <w:start w:val="1"/>
      <w:numFmt w:val="lowerRoman"/>
      <w:lvlText w:val="%3."/>
      <w:lvlJc w:val="right"/>
      <w:pPr>
        <w:ind w:left="2160" w:hanging="180"/>
      </w:pPr>
    </w:lvl>
    <w:lvl w:ilvl="3" w:tplc="76521932" w:tentative="1">
      <w:start w:val="1"/>
      <w:numFmt w:val="decimal"/>
      <w:lvlText w:val="%4."/>
      <w:lvlJc w:val="left"/>
      <w:pPr>
        <w:ind w:left="2880" w:hanging="360"/>
      </w:pPr>
    </w:lvl>
    <w:lvl w:ilvl="4" w:tplc="76521932" w:tentative="1">
      <w:start w:val="1"/>
      <w:numFmt w:val="lowerLetter"/>
      <w:lvlText w:val="%5."/>
      <w:lvlJc w:val="left"/>
      <w:pPr>
        <w:ind w:left="3600" w:hanging="360"/>
      </w:pPr>
    </w:lvl>
    <w:lvl w:ilvl="5" w:tplc="76521932" w:tentative="1">
      <w:start w:val="1"/>
      <w:numFmt w:val="lowerRoman"/>
      <w:lvlText w:val="%6."/>
      <w:lvlJc w:val="right"/>
      <w:pPr>
        <w:ind w:left="4320" w:hanging="180"/>
      </w:pPr>
    </w:lvl>
    <w:lvl w:ilvl="6" w:tplc="76521932" w:tentative="1">
      <w:start w:val="1"/>
      <w:numFmt w:val="decimal"/>
      <w:lvlText w:val="%7."/>
      <w:lvlJc w:val="left"/>
      <w:pPr>
        <w:ind w:left="5040" w:hanging="360"/>
      </w:pPr>
    </w:lvl>
    <w:lvl w:ilvl="7" w:tplc="76521932" w:tentative="1">
      <w:start w:val="1"/>
      <w:numFmt w:val="lowerLetter"/>
      <w:lvlText w:val="%8."/>
      <w:lvlJc w:val="left"/>
      <w:pPr>
        <w:ind w:left="5760" w:hanging="360"/>
      </w:pPr>
    </w:lvl>
    <w:lvl w:ilvl="8" w:tplc="76521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6">
    <w:multiLevelType w:val="hybridMultilevel"/>
    <w:lvl w:ilvl="0" w:tplc="19171423">
      <w:start w:val="1"/>
      <w:numFmt w:val="decimal"/>
      <w:lvlText w:val="%1."/>
      <w:lvlJc w:val="left"/>
      <w:pPr>
        <w:ind w:left="720" w:hanging="360"/>
      </w:pPr>
    </w:lvl>
    <w:lvl w:ilvl="1" w:tplc="19171423" w:tentative="1">
      <w:start w:val="1"/>
      <w:numFmt w:val="lowerLetter"/>
      <w:lvlText w:val="%2."/>
      <w:lvlJc w:val="left"/>
      <w:pPr>
        <w:ind w:left="1440" w:hanging="360"/>
      </w:pPr>
    </w:lvl>
    <w:lvl w:ilvl="2" w:tplc="19171423" w:tentative="1">
      <w:start w:val="1"/>
      <w:numFmt w:val="lowerRoman"/>
      <w:lvlText w:val="%3."/>
      <w:lvlJc w:val="right"/>
      <w:pPr>
        <w:ind w:left="2160" w:hanging="180"/>
      </w:pPr>
    </w:lvl>
    <w:lvl w:ilvl="3" w:tplc="19171423" w:tentative="1">
      <w:start w:val="1"/>
      <w:numFmt w:val="decimal"/>
      <w:lvlText w:val="%4."/>
      <w:lvlJc w:val="left"/>
      <w:pPr>
        <w:ind w:left="2880" w:hanging="360"/>
      </w:pPr>
    </w:lvl>
    <w:lvl w:ilvl="4" w:tplc="19171423" w:tentative="1">
      <w:start w:val="1"/>
      <w:numFmt w:val="lowerLetter"/>
      <w:lvlText w:val="%5."/>
      <w:lvlJc w:val="left"/>
      <w:pPr>
        <w:ind w:left="3600" w:hanging="360"/>
      </w:pPr>
    </w:lvl>
    <w:lvl w:ilvl="5" w:tplc="19171423" w:tentative="1">
      <w:start w:val="1"/>
      <w:numFmt w:val="lowerRoman"/>
      <w:lvlText w:val="%6."/>
      <w:lvlJc w:val="right"/>
      <w:pPr>
        <w:ind w:left="4320" w:hanging="180"/>
      </w:pPr>
    </w:lvl>
    <w:lvl w:ilvl="6" w:tplc="19171423" w:tentative="1">
      <w:start w:val="1"/>
      <w:numFmt w:val="decimal"/>
      <w:lvlText w:val="%7."/>
      <w:lvlJc w:val="left"/>
      <w:pPr>
        <w:ind w:left="5040" w:hanging="360"/>
      </w:pPr>
    </w:lvl>
    <w:lvl w:ilvl="7" w:tplc="19171423" w:tentative="1">
      <w:start w:val="1"/>
      <w:numFmt w:val="lowerLetter"/>
      <w:lvlText w:val="%8."/>
      <w:lvlJc w:val="left"/>
      <w:pPr>
        <w:ind w:left="5760" w:hanging="360"/>
      </w:pPr>
    </w:lvl>
    <w:lvl w:ilvl="8" w:tplc="19171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5">
    <w:multiLevelType w:val="hybridMultilevel"/>
    <w:lvl w:ilvl="0" w:tplc="77520302">
      <w:start w:val="1"/>
      <w:numFmt w:val="decimal"/>
      <w:lvlText w:val="%1."/>
      <w:lvlJc w:val="left"/>
      <w:pPr>
        <w:ind w:left="720" w:hanging="360"/>
      </w:pPr>
    </w:lvl>
    <w:lvl w:ilvl="1" w:tplc="77520302" w:tentative="1">
      <w:start w:val="1"/>
      <w:numFmt w:val="lowerLetter"/>
      <w:lvlText w:val="%2."/>
      <w:lvlJc w:val="left"/>
      <w:pPr>
        <w:ind w:left="1440" w:hanging="360"/>
      </w:pPr>
    </w:lvl>
    <w:lvl w:ilvl="2" w:tplc="77520302" w:tentative="1">
      <w:start w:val="1"/>
      <w:numFmt w:val="lowerRoman"/>
      <w:lvlText w:val="%3."/>
      <w:lvlJc w:val="right"/>
      <w:pPr>
        <w:ind w:left="2160" w:hanging="180"/>
      </w:pPr>
    </w:lvl>
    <w:lvl w:ilvl="3" w:tplc="77520302" w:tentative="1">
      <w:start w:val="1"/>
      <w:numFmt w:val="decimal"/>
      <w:lvlText w:val="%4."/>
      <w:lvlJc w:val="left"/>
      <w:pPr>
        <w:ind w:left="2880" w:hanging="360"/>
      </w:pPr>
    </w:lvl>
    <w:lvl w:ilvl="4" w:tplc="77520302" w:tentative="1">
      <w:start w:val="1"/>
      <w:numFmt w:val="lowerLetter"/>
      <w:lvlText w:val="%5."/>
      <w:lvlJc w:val="left"/>
      <w:pPr>
        <w:ind w:left="3600" w:hanging="360"/>
      </w:pPr>
    </w:lvl>
    <w:lvl w:ilvl="5" w:tplc="77520302" w:tentative="1">
      <w:start w:val="1"/>
      <w:numFmt w:val="lowerRoman"/>
      <w:lvlText w:val="%6."/>
      <w:lvlJc w:val="right"/>
      <w:pPr>
        <w:ind w:left="4320" w:hanging="180"/>
      </w:pPr>
    </w:lvl>
    <w:lvl w:ilvl="6" w:tplc="77520302" w:tentative="1">
      <w:start w:val="1"/>
      <w:numFmt w:val="decimal"/>
      <w:lvlText w:val="%7."/>
      <w:lvlJc w:val="left"/>
      <w:pPr>
        <w:ind w:left="5040" w:hanging="360"/>
      </w:pPr>
    </w:lvl>
    <w:lvl w:ilvl="7" w:tplc="77520302" w:tentative="1">
      <w:start w:val="1"/>
      <w:numFmt w:val="lowerLetter"/>
      <w:lvlText w:val="%8."/>
      <w:lvlJc w:val="left"/>
      <w:pPr>
        <w:ind w:left="5760" w:hanging="360"/>
      </w:pPr>
    </w:lvl>
    <w:lvl w:ilvl="8" w:tplc="77520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4">
    <w:multiLevelType w:val="hybridMultilevel"/>
    <w:lvl w:ilvl="0" w:tplc="63940263">
      <w:start w:val="1"/>
      <w:numFmt w:val="decimal"/>
      <w:lvlText w:val="%1."/>
      <w:lvlJc w:val="left"/>
      <w:pPr>
        <w:ind w:left="720" w:hanging="360"/>
      </w:pPr>
    </w:lvl>
    <w:lvl w:ilvl="1" w:tplc="63940263" w:tentative="1">
      <w:start w:val="1"/>
      <w:numFmt w:val="lowerLetter"/>
      <w:lvlText w:val="%2."/>
      <w:lvlJc w:val="left"/>
      <w:pPr>
        <w:ind w:left="1440" w:hanging="360"/>
      </w:pPr>
    </w:lvl>
    <w:lvl w:ilvl="2" w:tplc="63940263" w:tentative="1">
      <w:start w:val="1"/>
      <w:numFmt w:val="lowerRoman"/>
      <w:lvlText w:val="%3."/>
      <w:lvlJc w:val="right"/>
      <w:pPr>
        <w:ind w:left="2160" w:hanging="180"/>
      </w:pPr>
    </w:lvl>
    <w:lvl w:ilvl="3" w:tplc="63940263" w:tentative="1">
      <w:start w:val="1"/>
      <w:numFmt w:val="decimal"/>
      <w:lvlText w:val="%4."/>
      <w:lvlJc w:val="left"/>
      <w:pPr>
        <w:ind w:left="2880" w:hanging="360"/>
      </w:pPr>
    </w:lvl>
    <w:lvl w:ilvl="4" w:tplc="63940263" w:tentative="1">
      <w:start w:val="1"/>
      <w:numFmt w:val="lowerLetter"/>
      <w:lvlText w:val="%5."/>
      <w:lvlJc w:val="left"/>
      <w:pPr>
        <w:ind w:left="3600" w:hanging="360"/>
      </w:pPr>
    </w:lvl>
    <w:lvl w:ilvl="5" w:tplc="63940263" w:tentative="1">
      <w:start w:val="1"/>
      <w:numFmt w:val="lowerRoman"/>
      <w:lvlText w:val="%6."/>
      <w:lvlJc w:val="right"/>
      <w:pPr>
        <w:ind w:left="4320" w:hanging="180"/>
      </w:pPr>
    </w:lvl>
    <w:lvl w:ilvl="6" w:tplc="63940263" w:tentative="1">
      <w:start w:val="1"/>
      <w:numFmt w:val="decimal"/>
      <w:lvlText w:val="%7."/>
      <w:lvlJc w:val="left"/>
      <w:pPr>
        <w:ind w:left="5040" w:hanging="360"/>
      </w:pPr>
    </w:lvl>
    <w:lvl w:ilvl="7" w:tplc="63940263" w:tentative="1">
      <w:start w:val="1"/>
      <w:numFmt w:val="lowerLetter"/>
      <w:lvlText w:val="%8."/>
      <w:lvlJc w:val="left"/>
      <w:pPr>
        <w:ind w:left="5760" w:hanging="360"/>
      </w:pPr>
    </w:lvl>
    <w:lvl w:ilvl="8" w:tplc="6394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3">
    <w:multiLevelType w:val="hybridMultilevel"/>
    <w:lvl w:ilvl="0" w:tplc="94532878">
      <w:start w:val="1"/>
      <w:numFmt w:val="decimal"/>
      <w:lvlText w:val="%1."/>
      <w:lvlJc w:val="left"/>
      <w:pPr>
        <w:ind w:left="720" w:hanging="360"/>
      </w:pPr>
    </w:lvl>
    <w:lvl w:ilvl="1" w:tplc="94532878" w:tentative="1">
      <w:start w:val="1"/>
      <w:numFmt w:val="lowerLetter"/>
      <w:lvlText w:val="%2."/>
      <w:lvlJc w:val="left"/>
      <w:pPr>
        <w:ind w:left="1440" w:hanging="360"/>
      </w:pPr>
    </w:lvl>
    <w:lvl w:ilvl="2" w:tplc="94532878" w:tentative="1">
      <w:start w:val="1"/>
      <w:numFmt w:val="lowerRoman"/>
      <w:lvlText w:val="%3."/>
      <w:lvlJc w:val="right"/>
      <w:pPr>
        <w:ind w:left="2160" w:hanging="180"/>
      </w:pPr>
    </w:lvl>
    <w:lvl w:ilvl="3" w:tplc="94532878" w:tentative="1">
      <w:start w:val="1"/>
      <w:numFmt w:val="decimal"/>
      <w:lvlText w:val="%4."/>
      <w:lvlJc w:val="left"/>
      <w:pPr>
        <w:ind w:left="2880" w:hanging="360"/>
      </w:pPr>
    </w:lvl>
    <w:lvl w:ilvl="4" w:tplc="94532878" w:tentative="1">
      <w:start w:val="1"/>
      <w:numFmt w:val="lowerLetter"/>
      <w:lvlText w:val="%5."/>
      <w:lvlJc w:val="left"/>
      <w:pPr>
        <w:ind w:left="3600" w:hanging="360"/>
      </w:pPr>
    </w:lvl>
    <w:lvl w:ilvl="5" w:tplc="94532878" w:tentative="1">
      <w:start w:val="1"/>
      <w:numFmt w:val="lowerRoman"/>
      <w:lvlText w:val="%6."/>
      <w:lvlJc w:val="right"/>
      <w:pPr>
        <w:ind w:left="4320" w:hanging="180"/>
      </w:pPr>
    </w:lvl>
    <w:lvl w:ilvl="6" w:tplc="94532878" w:tentative="1">
      <w:start w:val="1"/>
      <w:numFmt w:val="decimal"/>
      <w:lvlText w:val="%7."/>
      <w:lvlJc w:val="left"/>
      <w:pPr>
        <w:ind w:left="5040" w:hanging="360"/>
      </w:pPr>
    </w:lvl>
    <w:lvl w:ilvl="7" w:tplc="94532878" w:tentative="1">
      <w:start w:val="1"/>
      <w:numFmt w:val="lowerLetter"/>
      <w:lvlText w:val="%8."/>
      <w:lvlJc w:val="left"/>
      <w:pPr>
        <w:ind w:left="5760" w:hanging="360"/>
      </w:pPr>
    </w:lvl>
    <w:lvl w:ilvl="8" w:tplc="94532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2">
    <w:multiLevelType w:val="hybridMultilevel"/>
    <w:lvl w:ilvl="0" w:tplc="99128917">
      <w:start w:val="1"/>
      <w:numFmt w:val="decimal"/>
      <w:lvlText w:val="%1."/>
      <w:lvlJc w:val="left"/>
      <w:pPr>
        <w:ind w:left="720" w:hanging="360"/>
      </w:pPr>
    </w:lvl>
    <w:lvl w:ilvl="1" w:tplc="99128917" w:tentative="1">
      <w:start w:val="1"/>
      <w:numFmt w:val="lowerLetter"/>
      <w:lvlText w:val="%2."/>
      <w:lvlJc w:val="left"/>
      <w:pPr>
        <w:ind w:left="1440" w:hanging="360"/>
      </w:pPr>
    </w:lvl>
    <w:lvl w:ilvl="2" w:tplc="99128917" w:tentative="1">
      <w:start w:val="1"/>
      <w:numFmt w:val="lowerRoman"/>
      <w:lvlText w:val="%3."/>
      <w:lvlJc w:val="right"/>
      <w:pPr>
        <w:ind w:left="2160" w:hanging="180"/>
      </w:pPr>
    </w:lvl>
    <w:lvl w:ilvl="3" w:tplc="99128917" w:tentative="1">
      <w:start w:val="1"/>
      <w:numFmt w:val="decimal"/>
      <w:lvlText w:val="%4."/>
      <w:lvlJc w:val="left"/>
      <w:pPr>
        <w:ind w:left="2880" w:hanging="360"/>
      </w:pPr>
    </w:lvl>
    <w:lvl w:ilvl="4" w:tplc="99128917" w:tentative="1">
      <w:start w:val="1"/>
      <w:numFmt w:val="lowerLetter"/>
      <w:lvlText w:val="%5."/>
      <w:lvlJc w:val="left"/>
      <w:pPr>
        <w:ind w:left="3600" w:hanging="360"/>
      </w:pPr>
    </w:lvl>
    <w:lvl w:ilvl="5" w:tplc="99128917" w:tentative="1">
      <w:start w:val="1"/>
      <w:numFmt w:val="lowerRoman"/>
      <w:lvlText w:val="%6."/>
      <w:lvlJc w:val="right"/>
      <w:pPr>
        <w:ind w:left="4320" w:hanging="180"/>
      </w:pPr>
    </w:lvl>
    <w:lvl w:ilvl="6" w:tplc="99128917" w:tentative="1">
      <w:start w:val="1"/>
      <w:numFmt w:val="decimal"/>
      <w:lvlText w:val="%7."/>
      <w:lvlJc w:val="left"/>
      <w:pPr>
        <w:ind w:left="5040" w:hanging="360"/>
      </w:pPr>
    </w:lvl>
    <w:lvl w:ilvl="7" w:tplc="99128917" w:tentative="1">
      <w:start w:val="1"/>
      <w:numFmt w:val="lowerLetter"/>
      <w:lvlText w:val="%8."/>
      <w:lvlJc w:val="left"/>
      <w:pPr>
        <w:ind w:left="5760" w:hanging="360"/>
      </w:pPr>
    </w:lvl>
    <w:lvl w:ilvl="8" w:tplc="9912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1">
    <w:multiLevelType w:val="hybridMultilevel"/>
    <w:lvl w:ilvl="0" w:tplc="73593834">
      <w:start w:val="1"/>
      <w:numFmt w:val="decimal"/>
      <w:lvlText w:val="%1."/>
      <w:lvlJc w:val="left"/>
      <w:pPr>
        <w:ind w:left="720" w:hanging="360"/>
      </w:pPr>
    </w:lvl>
    <w:lvl w:ilvl="1" w:tplc="73593834" w:tentative="1">
      <w:start w:val="1"/>
      <w:numFmt w:val="lowerLetter"/>
      <w:lvlText w:val="%2."/>
      <w:lvlJc w:val="left"/>
      <w:pPr>
        <w:ind w:left="1440" w:hanging="360"/>
      </w:pPr>
    </w:lvl>
    <w:lvl w:ilvl="2" w:tplc="73593834" w:tentative="1">
      <w:start w:val="1"/>
      <w:numFmt w:val="lowerRoman"/>
      <w:lvlText w:val="%3."/>
      <w:lvlJc w:val="right"/>
      <w:pPr>
        <w:ind w:left="2160" w:hanging="180"/>
      </w:pPr>
    </w:lvl>
    <w:lvl w:ilvl="3" w:tplc="73593834" w:tentative="1">
      <w:start w:val="1"/>
      <w:numFmt w:val="decimal"/>
      <w:lvlText w:val="%4."/>
      <w:lvlJc w:val="left"/>
      <w:pPr>
        <w:ind w:left="2880" w:hanging="360"/>
      </w:pPr>
    </w:lvl>
    <w:lvl w:ilvl="4" w:tplc="73593834" w:tentative="1">
      <w:start w:val="1"/>
      <w:numFmt w:val="lowerLetter"/>
      <w:lvlText w:val="%5."/>
      <w:lvlJc w:val="left"/>
      <w:pPr>
        <w:ind w:left="3600" w:hanging="360"/>
      </w:pPr>
    </w:lvl>
    <w:lvl w:ilvl="5" w:tplc="73593834" w:tentative="1">
      <w:start w:val="1"/>
      <w:numFmt w:val="lowerRoman"/>
      <w:lvlText w:val="%6."/>
      <w:lvlJc w:val="right"/>
      <w:pPr>
        <w:ind w:left="4320" w:hanging="180"/>
      </w:pPr>
    </w:lvl>
    <w:lvl w:ilvl="6" w:tplc="73593834" w:tentative="1">
      <w:start w:val="1"/>
      <w:numFmt w:val="decimal"/>
      <w:lvlText w:val="%7."/>
      <w:lvlJc w:val="left"/>
      <w:pPr>
        <w:ind w:left="5040" w:hanging="360"/>
      </w:pPr>
    </w:lvl>
    <w:lvl w:ilvl="7" w:tplc="73593834" w:tentative="1">
      <w:start w:val="1"/>
      <w:numFmt w:val="lowerLetter"/>
      <w:lvlText w:val="%8."/>
      <w:lvlJc w:val="left"/>
      <w:pPr>
        <w:ind w:left="5760" w:hanging="360"/>
      </w:pPr>
    </w:lvl>
    <w:lvl w:ilvl="8" w:tplc="7359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70">
    <w:multiLevelType w:val="hybridMultilevel"/>
    <w:lvl w:ilvl="0" w:tplc="85340972">
      <w:start w:val="1"/>
      <w:numFmt w:val="decimal"/>
      <w:lvlText w:val="%1."/>
      <w:lvlJc w:val="left"/>
      <w:pPr>
        <w:ind w:left="720" w:hanging="360"/>
      </w:pPr>
    </w:lvl>
    <w:lvl w:ilvl="1" w:tplc="85340972" w:tentative="1">
      <w:start w:val="1"/>
      <w:numFmt w:val="lowerLetter"/>
      <w:lvlText w:val="%2."/>
      <w:lvlJc w:val="left"/>
      <w:pPr>
        <w:ind w:left="1440" w:hanging="360"/>
      </w:pPr>
    </w:lvl>
    <w:lvl w:ilvl="2" w:tplc="85340972" w:tentative="1">
      <w:start w:val="1"/>
      <w:numFmt w:val="lowerRoman"/>
      <w:lvlText w:val="%3."/>
      <w:lvlJc w:val="right"/>
      <w:pPr>
        <w:ind w:left="2160" w:hanging="180"/>
      </w:pPr>
    </w:lvl>
    <w:lvl w:ilvl="3" w:tplc="85340972" w:tentative="1">
      <w:start w:val="1"/>
      <w:numFmt w:val="decimal"/>
      <w:lvlText w:val="%4."/>
      <w:lvlJc w:val="left"/>
      <w:pPr>
        <w:ind w:left="2880" w:hanging="360"/>
      </w:pPr>
    </w:lvl>
    <w:lvl w:ilvl="4" w:tplc="85340972" w:tentative="1">
      <w:start w:val="1"/>
      <w:numFmt w:val="lowerLetter"/>
      <w:lvlText w:val="%5."/>
      <w:lvlJc w:val="left"/>
      <w:pPr>
        <w:ind w:left="3600" w:hanging="360"/>
      </w:pPr>
    </w:lvl>
    <w:lvl w:ilvl="5" w:tplc="85340972" w:tentative="1">
      <w:start w:val="1"/>
      <w:numFmt w:val="lowerRoman"/>
      <w:lvlText w:val="%6."/>
      <w:lvlJc w:val="right"/>
      <w:pPr>
        <w:ind w:left="4320" w:hanging="180"/>
      </w:pPr>
    </w:lvl>
    <w:lvl w:ilvl="6" w:tplc="85340972" w:tentative="1">
      <w:start w:val="1"/>
      <w:numFmt w:val="decimal"/>
      <w:lvlText w:val="%7."/>
      <w:lvlJc w:val="left"/>
      <w:pPr>
        <w:ind w:left="5040" w:hanging="360"/>
      </w:pPr>
    </w:lvl>
    <w:lvl w:ilvl="7" w:tplc="85340972" w:tentative="1">
      <w:start w:val="1"/>
      <w:numFmt w:val="lowerLetter"/>
      <w:lvlText w:val="%8."/>
      <w:lvlJc w:val="left"/>
      <w:pPr>
        <w:ind w:left="5760" w:hanging="360"/>
      </w:pPr>
    </w:lvl>
    <w:lvl w:ilvl="8" w:tplc="85340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9">
    <w:multiLevelType w:val="hybridMultilevel"/>
    <w:lvl w:ilvl="0" w:tplc="96039615">
      <w:start w:val="1"/>
      <w:numFmt w:val="decimal"/>
      <w:lvlText w:val="%1."/>
      <w:lvlJc w:val="left"/>
      <w:pPr>
        <w:ind w:left="720" w:hanging="360"/>
      </w:pPr>
    </w:lvl>
    <w:lvl w:ilvl="1" w:tplc="96039615" w:tentative="1">
      <w:start w:val="1"/>
      <w:numFmt w:val="lowerLetter"/>
      <w:lvlText w:val="%2."/>
      <w:lvlJc w:val="left"/>
      <w:pPr>
        <w:ind w:left="1440" w:hanging="360"/>
      </w:pPr>
    </w:lvl>
    <w:lvl w:ilvl="2" w:tplc="96039615" w:tentative="1">
      <w:start w:val="1"/>
      <w:numFmt w:val="lowerRoman"/>
      <w:lvlText w:val="%3."/>
      <w:lvlJc w:val="right"/>
      <w:pPr>
        <w:ind w:left="2160" w:hanging="180"/>
      </w:pPr>
    </w:lvl>
    <w:lvl w:ilvl="3" w:tplc="96039615" w:tentative="1">
      <w:start w:val="1"/>
      <w:numFmt w:val="decimal"/>
      <w:lvlText w:val="%4."/>
      <w:lvlJc w:val="left"/>
      <w:pPr>
        <w:ind w:left="2880" w:hanging="360"/>
      </w:pPr>
    </w:lvl>
    <w:lvl w:ilvl="4" w:tplc="96039615" w:tentative="1">
      <w:start w:val="1"/>
      <w:numFmt w:val="lowerLetter"/>
      <w:lvlText w:val="%5."/>
      <w:lvlJc w:val="left"/>
      <w:pPr>
        <w:ind w:left="3600" w:hanging="360"/>
      </w:pPr>
    </w:lvl>
    <w:lvl w:ilvl="5" w:tplc="96039615" w:tentative="1">
      <w:start w:val="1"/>
      <w:numFmt w:val="lowerRoman"/>
      <w:lvlText w:val="%6."/>
      <w:lvlJc w:val="right"/>
      <w:pPr>
        <w:ind w:left="4320" w:hanging="180"/>
      </w:pPr>
    </w:lvl>
    <w:lvl w:ilvl="6" w:tplc="96039615" w:tentative="1">
      <w:start w:val="1"/>
      <w:numFmt w:val="decimal"/>
      <w:lvlText w:val="%7."/>
      <w:lvlJc w:val="left"/>
      <w:pPr>
        <w:ind w:left="5040" w:hanging="360"/>
      </w:pPr>
    </w:lvl>
    <w:lvl w:ilvl="7" w:tplc="96039615" w:tentative="1">
      <w:start w:val="1"/>
      <w:numFmt w:val="lowerLetter"/>
      <w:lvlText w:val="%8."/>
      <w:lvlJc w:val="left"/>
      <w:pPr>
        <w:ind w:left="5760" w:hanging="360"/>
      </w:pPr>
    </w:lvl>
    <w:lvl w:ilvl="8" w:tplc="9603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8">
    <w:multiLevelType w:val="hybridMultilevel"/>
    <w:lvl w:ilvl="0" w:tplc="73201859">
      <w:start w:val="1"/>
      <w:numFmt w:val="decimal"/>
      <w:lvlText w:val="%1."/>
      <w:lvlJc w:val="left"/>
      <w:pPr>
        <w:ind w:left="720" w:hanging="360"/>
      </w:pPr>
    </w:lvl>
    <w:lvl w:ilvl="1" w:tplc="73201859" w:tentative="1">
      <w:start w:val="1"/>
      <w:numFmt w:val="lowerLetter"/>
      <w:lvlText w:val="%2."/>
      <w:lvlJc w:val="left"/>
      <w:pPr>
        <w:ind w:left="1440" w:hanging="360"/>
      </w:pPr>
    </w:lvl>
    <w:lvl w:ilvl="2" w:tplc="73201859" w:tentative="1">
      <w:start w:val="1"/>
      <w:numFmt w:val="lowerRoman"/>
      <w:lvlText w:val="%3."/>
      <w:lvlJc w:val="right"/>
      <w:pPr>
        <w:ind w:left="2160" w:hanging="180"/>
      </w:pPr>
    </w:lvl>
    <w:lvl w:ilvl="3" w:tplc="73201859" w:tentative="1">
      <w:start w:val="1"/>
      <w:numFmt w:val="decimal"/>
      <w:lvlText w:val="%4."/>
      <w:lvlJc w:val="left"/>
      <w:pPr>
        <w:ind w:left="2880" w:hanging="360"/>
      </w:pPr>
    </w:lvl>
    <w:lvl w:ilvl="4" w:tplc="73201859" w:tentative="1">
      <w:start w:val="1"/>
      <w:numFmt w:val="lowerLetter"/>
      <w:lvlText w:val="%5."/>
      <w:lvlJc w:val="left"/>
      <w:pPr>
        <w:ind w:left="3600" w:hanging="360"/>
      </w:pPr>
    </w:lvl>
    <w:lvl w:ilvl="5" w:tplc="73201859" w:tentative="1">
      <w:start w:val="1"/>
      <w:numFmt w:val="lowerRoman"/>
      <w:lvlText w:val="%6."/>
      <w:lvlJc w:val="right"/>
      <w:pPr>
        <w:ind w:left="4320" w:hanging="180"/>
      </w:pPr>
    </w:lvl>
    <w:lvl w:ilvl="6" w:tplc="73201859" w:tentative="1">
      <w:start w:val="1"/>
      <w:numFmt w:val="decimal"/>
      <w:lvlText w:val="%7."/>
      <w:lvlJc w:val="left"/>
      <w:pPr>
        <w:ind w:left="5040" w:hanging="360"/>
      </w:pPr>
    </w:lvl>
    <w:lvl w:ilvl="7" w:tplc="73201859" w:tentative="1">
      <w:start w:val="1"/>
      <w:numFmt w:val="lowerLetter"/>
      <w:lvlText w:val="%8."/>
      <w:lvlJc w:val="left"/>
      <w:pPr>
        <w:ind w:left="5760" w:hanging="360"/>
      </w:pPr>
    </w:lvl>
    <w:lvl w:ilvl="8" w:tplc="7320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7">
    <w:multiLevelType w:val="hybridMultilevel"/>
    <w:lvl w:ilvl="0" w:tplc="49764899">
      <w:start w:val="1"/>
      <w:numFmt w:val="decimal"/>
      <w:lvlText w:val="%1."/>
      <w:lvlJc w:val="left"/>
      <w:pPr>
        <w:ind w:left="720" w:hanging="360"/>
      </w:pPr>
    </w:lvl>
    <w:lvl w:ilvl="1" w:tplc="49764899" w:tentative="1">
      <w:start w:val="1"/>
      <w:numFmt w:val="lowerLetter"/>
      <w:lvlText w:val="%2."/>
      <w:lvlJc w:val="left"/>
      <w:pPr>
        <w:ind w:left="1440" w:hanging="360"/>
      </w:pPr>
    </w:lvl>
    <w:lvl w:ilvl="2" w:tplc="49764899" w:tentative="1">
      <w:start w:val="1"/>
      <w:numFmt w:val="lowerRoman"/>
      <w:lvlText w:val="%3."/>
      <w:lvlJc w:val="right"/>
      <w:pPr>
        <w:ind w:left="2160" w:hanging="180"/>
      </w:pPr>
    </w:lvl>
    <w:lvl w:ilvl="3" w:tplc="49764899" w:tentative="1">
      <w:start w:val="1"/>
      <w:numFmt w:val="decimal"/>
      <w:lvlText w:val="%4."/>
      <w:lvlJc w:val="left"/>
      <w:pPr>
        <w:ind w:left="2880" w:hanging="360"/>
      </w:pPr>
    </w:lvl>
    <w:lvl w:ilvl="4" w:tplc="49764899" w:tentative="1">
      <w:start w:val="1"/>
      <w:numFmt w:val="lowerLetter"/>
      <w:lvlText w:val="%5."/>
      <w:lvlJc w:val="left"/>
      <w:pPr>
        <w:ind w:left="3600" w:hanging="360"/>
      </w:pPr>
    </w:lvl>
    <w:lvl w:ilvl="5" w:tplc="49764899" w:tentative="1">
      <w:start w:val="1"/>
      <w:numFmt w:val="lowerRoman"/>
      <w:lvlText w:val="%6."/>
      <w:lvlJc w:val="right"/>
      <w:pPr>
        <w:ind w:left="4320" w:hanging="180"/>
      </w:pPr>
    </w:lvl>
    <w:lvl w:ilvl="6" w:tplc="49764899" w:tentative="1">
      <w:start w:val="1"/>
      <w:numFmt w:val="decimal"/>
      <w:lvlText w:val="%7."/>
      <w:lvlJc w:val="left"/>
      <w:pPr>
        <w:ind w:left="5040" w:hanging="360"/>
      </w:pPr>
    </w:lvl>
    <w:lvl w:ilvl="7" w:tplc="49764899" w:tentative="1">
      <w:start w:val="1"/>
      <w:numFmt w:val="lowerLetter"/>
      <w:lvlText w:val="%8."/>
      <w:lvlJc w:val="left"/>
      <w:pPr>
        <w:ind w:left="5760" w:hanging="360"/>
      </w:pPr>
    </w:lvl>
    <w:lvl w:ilvl="8" w:tplc="49764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6">
    <w:multiLevelType w:val="hybridMultilevel"/>
    <w:lvl w:ilvl="0" w:tplc="26825896">
      <w:start w:val="1"/>
      <w:numFmt w:val="decimal"/>
      <w:lvlText w:val="%1."/>
      <w:lvlJc w:val="left"/>
      <w:pPr>
        <w:ind w:left="720" w:hanging="360"/>
      </w:pPr>
    </w:lvl>
    <w:lvl w:ilvl="1" w:tplc="26825896" w:tentative="1">
      <w:start w:val="1"/>
      <w:numFmt w:val="lowerLetter"/>
      <w:lvlText w:val="%2."/>
      <w:lvlJc w:val="left"/>
      <w:pPr>
        <w:ind w:left="1440" w:hanging="360"/>
      </w:pPr>
    </w:lvl>
    <w:lvl w:ilvl="2" w:tplc="26825896" w:tentative="1">
      <w:start w:val="1"/>
      <w:numFmt w:val="lowerRoman"/>
      <w:lvlText w:val="%3."/>
      <w:lvlJc w:val="right"/>
      <w:pPr>
        <w:ind w:left="2160" w:hanging="180"/>
      </w:pPr>
    </w:lvl>
    <w:lvl w:ilvl="3" w:tplc="26825896" w:tentative="1">
      <w:start w:val="1"/>
      <w:numFmt w:val="decimal"/>
      <w:lvlText w:val="%4."/>
      <w:lvlJc w:val="left"/>
      <w:pPr>
        <w:ind w:left="2880" w:hanging="360"/>
      </w:pPr>
    </w:lvl>
    <w:lvl w:ilvl="4" w:tplc="26825896" w:tentative="1">
      <w:start w:val="1"/>
      <w:numFmt w:val="lowerLetter"/>
      <w:lvlText w:val="%5."/>
      <w:lvlJc w:val="left"/>
      <w:pPr>
        <w:ind w:left="3600" w:hanging="360"/>
      </w:pPr>
    </w:lvl>
    <w:lvl w:ilvl="5" w:tplc="26825896" w:tentative="1">
      <w:start w:val="1"/>
      <w:numFmt w:val="lowerRoman"/>
      <w:lvlText w:val="%6."/>
      <w:lvlJc w:val="right"/>
      <w:pPr>
        <w:ind w:left="4320" w:hanging="180"/>
      </w:pPr>
    </w:lvl>
    <w:lvl w:ilvl="6" w:tplc="26825896" w:tentative="1">
      <w:start w:val="1"/>
      <w:numFmt w:val="decimal"/>
      <w:lvlText w:val="%7."/>
      <w:lvlJc w:val="left"/>
      <w:pPr>
        <w:ind w:left="5040" w:hanging="360"/>
      </w:pPr>
    </w:lvl>
    <w:lvl w:ilvl="7" w:tplc="26825896" w:tentative="1">
      <w:start w:val="1"/>
      <w:numFmt w:val="lowerLetter"/>
      <w:lvlText w:val="%8."/>
      <w:lvlJc w:val="left"/>
      <w:pPr>
        <w:ind w:left="5760" w:hanging="360"/>
      </w:pPr>
    </w:lvl>
    <w:lvl w:ilvl="8" w:tplc="2682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5">
    <w:multiLevelType w:val="hybridMultilevel"/>
    <w:lvl w:ilvl="0" w:tplc="51668580">
      <w:start w:val="1"/>
      <w:numFmt w:val="decimal"/>
      <w:lvlText w:val="%1."/>
      <w:lvlJc w:val="left"/>
      <w:pPr>
        <w:ind w:left="720" w:hanging="360"/>
      </w:pPr>
    </w:lvl>
    <w:lvl w:ilvl="1" w:tplc="51668580" w:tentative="1">
      <w:start w:val="1"/>
      <w:numFmt w:val="lowerLetter"/>
      <w:lvlText w:val="%2."/>
      <w:lvlJc w:val="left"/>
      <w:pPr>
        <w:ind w:left="1440" w:hanging="360"/>
      </w:pPr>
    </w:lvl>
    <w:lvl w:ilvl="2" w:tplc="51668580" w:tentative="1">
      <w:start w:val="1"/>
      <w:numFmt w:val="lowerRoman"/>
      <w:lvlText w:val="%3."/>
      <w:lvlJc w:val="right"/>
      <w:pPr>
        <w:ind w:left="2160" w:hanging="180"/>
      </w:pPr>
    </w:lvl>
    <w:lvl w:ilvl="3" w:tplc="51668580" w:tentative="1">
      <w:start w:val="1"/>
      <w:numFmt w:val="decimal"/>
      <w:lvlText w:val="%4."/>
      <w:lvlJc w:val="left"/>
      <w:pPr>
        <w:ind w:left="2880" w:hanging="360"/>
      </w:pPr>
    </w:lvl>
    <w:lvl w:ilvl="4" w:tplc="51668580" w:tentative="1">
      <w:start w:val="1"/>
      <w:numFmt w:val="lowerLetter"/>
      <w:lvlText w:val="%5."/>
      <w:lvlJc w:val="left"/>
      <w:pPr>
        <w:ind w:left="3600" w:hanging="360"/>
      </w:pPr>
    </w:lvl>
    <w:lvl w:ilvl="5" w:tplc="51668580" w:tentative="1">
      <w:start w:val="1"/>
      <w:numFmt w:val="lowerRoman"/>
      <w:lvlText w:val="%6."/>
      <w:lvlJc w:val="right"/>
      <w:pPr>
        <w:ind w:left="4320" w:hanging="180"/>
      </w:pPr>
    </w:lvl>
    <w:lvl w:ilvl="6" w:tplc="51668580" w:tentative="1">
      <w:start w:val="1"/>
      <w:numFmt w:val="decimal"/>
      <w:lvlText w:val="%7."/>
      <w:lvlJc w:val="left"/>
      <w:pPr>
        <w:ind w:left="5040" w:hanging="360"/>
      </w:pPr>
    </w:lvl>
    <w:lvl w:ilvl="7" w:tplc="51668580" w:tentative="1">
      <w:start w:val="1"/>
      <w:numFmt w:val="lowerLetter"/>
      <w:lvlText w:val="%8."/>
      <w:lvlJc w:val="left"/>
      <w:pPr>
        <w:ind w:left="5760" w:hanging="360"/>
      </w:pPr>
    </w:lvl>
    <w:lvl w:ilvl="8" w:tplc="51668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4">
    <w:multiLevelType w:val="hybridMultilevel"/>
    <w:lvl w:ilvl="0" w:tplc="13832824">
      <w:start w:val="1"/>
      <w:numFmt w:val="decimal"/>
      <w:lvlText w:val="%1."/>
      <w:lvlJc w:val="left"/>
      <w:pPr>
        <w:ind w:left="720" w:hanging="360"/>
      </w:pPr>
    </w:lvl>
    <w:lvl w:ilvl="1" w:tplc="13832824" w:tentative="1">
      <w:start w:val="1"/>
      <w:numFmt w:val="lowerLetter"/>
      <w:lvlText w:val="%2."/>
      <w:lvlJc w:val="left"/>
      <w:pPr>
        <w:ind w:left="1440" w:hanging="360"/>
      </w:pPr>
    </w:lvl>
    <w:lvl w:ilvl="2" w:tplc="13832824" w:tentative="1">
      <w:start w:val="1"/>
      <w:numFmt w:val="lowerRoman"/>
      <w:lvlText w:val="%3."/>
      <w:lvlJc w:val="right"/>
      <w:pPr>
        <w:ind w:left="2160" w:hanging="180"/>
      </w:pPr>
    </w:lvl>
    <w:lvl w:ilvl="3" w:tplc="13832824" w:tentative="1">
      <w:start w:val="1"/>
      <w:numFmt w:val="decimal"/>
      <w:lvlText w:val="%4."/>
      <w:lvlJc w:val="left"/>
      <w:pPr>
        <w:ind w:left="2880" w:hanging="360"/>
      </w:pPr>
    </w:lvl>
    <w:lvl w:ilvl="4" w:tplc="13832824" w:tentative="1">
      <w:start w:val="1"/>
      <w:numFmt w:val="lowerLetter"/>
      <w:lvlText w:val="%5."/>
      <w:lvlJc w:val="left"/>
      <w:pPr>
        <w:ind w:left="3600" w:hanging="360"/>
      </w:pPr>
    </w:lvl>
    <w:lvl w:ilvl="5" w:tplc="13832824" w:tentative="1">
      <w:start w:val="1"/>
      <w:numFmt w:val="lowerRoman"/>
      <w:lvlText w:val="%6."/>
      <w:lvlJc w:val="right"/>
      <w:pPr>
        <w:ind w:left="4320" w:hanging="180"/>
      </w:pPr>
    </w:lvl>
    <w:lvl w:ilvl="6" w:tplc="13832824" w:tentative="1">
      <w:start w:val="1"/>
      <w:numFmt w:val="decimal"/>
      <w:lvlText w:val="%7."/>
      <w:lvlJc w:val="left"/>
      <w:pPr>
        <w:ind w:left="5040" w:hanging="360"/>
      </w:pPr>
    </w:lvl>
    <w:lvl w:ilvl="7" w:tplc="13832824" w:tentative="1">
      <w:start w:val="1"/>
      <w:numFmt w:val="lowerLetter"/>
      <w:lvlText w:val="%8."/>
      <w:lvlJc w:val="left"/>
      <w:pPr>
        <w:ind w:left="5760" w:hanging="360"/>
      </w:pPr>
    </w:lvl>
    <w:lvl w:ilvl="8" w:tplc="13832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3">
    <w:multiLevelType w:val="hybridMultilevel"/>
    <w:lvl w:ilvl="0" w:tplc="86302983">
      <w:start w:val="1"/>
      <w:numFmt w:val="decimal"/>
      <w:lvlText w:val="%1."/>
      <w:lvlJc w:val="left"/>
      <w:pPr>
        <w:ind w:left="720" w:hanging="360"/>
      </w:pPr>
    </w:lvl>
    <w:lvl w:ilvl="1" w:tplc="86302983" w:tentative="1">
      <w:start w:val="1"/>
      <w:numFmt w:val="lowerLetter"/>
      <w:lvlText w:val="%2."/>
      <w:lvlJc w:val="left"/>
      <w:pPr>
        <w:ind w:left="1440" w:hanging="360"/>
      </w:pPr>
    </w:lvl>
    <w:lvl w:ilvl="2" w:tplc="86302983" w:tentative="1">
      <w:start w:val="1"/>
      <w:numFmt w:val="lowerRoman"/>
      <w:lvlText w:val="%3."/>
      <w:lvlJc w:val="right"/>
      <w:pPr>
        <w:ind w:left="2160" w:hanging="180"/>
      </w:pPr>
    </w:lvl>
    <w:lvl w:ilvl="3" w:tplc="86302983" w:tentative="1">
      <w:start w:val="1"/>
      <w:numFmt w:val="decimal"/>
      <w:lvlText w:val="%4."/>
      <w:lvlJc w:val="left"/>
      <w:pPr>
        <w:ind w:left="2880" w:hanging="360"/>
      </w:pPr>
    </w:lvl>
    <w:lvl w:ilvl="4" w:tplc="86302983" w:tentative="1">
      <w:start w:val="1"/>
      <w:numFmt w:val="lowerLetter"/>
      <w:lvlText w:val="%5."/>
      <w:lvlJc w:val="left"/>
      <w:pPr>
        <w:ind w:left="3600" w:hanging="360"/>
      </w:pPr>
    </w:lvl>
    <w:lvl w:ilvl="5" w:tplc="86302983" w:tentative="1">
      <w:start w:val="1"/>
      <w:numFmt w:val="lowerRoman"/>
      <w:lvlText w:val="%6."/>
      <w:lvlJc w:val="right"/>
      <w:pPr>
        <w:ind w:left="4320" w:hanging="180"/>
      </w:pPr>
    </w:lvl>
    <w:lvl w:ilvl="6" w:tplc="86302983" w:tentative="1">
      <w:start w:val="1"/>
      <w:numFmt w:val="decimal"/>
      <w:lvlText w:val="%7."/>
      <w:lvlJc w:val="left"/>
      <w:pPr>
        <w:ind w:left="5040" w:hanging="360"/>
      </w:pPr>
    </w:lvl>
    <w:lvl w:ilvl="7" w:tplc="86302983" w:tentative="1">
      <w:start w:val="1"/>
      <w:numFmt w:val="lowerLetter"/>
      <w:lvlText w:val="%8."/>
      <w:lvlJc w:val="left"/>
      <w:pPr>
        <w:ind w:left="5760" w:hanging="360"/>
      </w:pPr>
    </w:lvl>
    <w:lvl w:ilvl="8" w:tplc="86302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2">
    <w:multiLevelType w:val="hybridMultilevel"/>
    <w:lvl w:ilvl="0" w:tplc="30800265">
      <w:start w:val="1"/>
      <w:numFmt w:val="decimal"/>
      <w:lvlText w:val="%1."/>
      <w:lvlJc w:val="left"/>
      <w:pPr>
        <w:ind w:left="720" w:hanging="360"/>
      </w:pPr>
    </w:lvl>
    <w:lvl w:ilvl="1" w:tplc="30800265" w:tentative="1">
      <w:start w:val="1"/>
      <w:numFmt w:val="lowerLetter"/>
      <w:lvlText w:val="%2."/>
      <w:lvlJc w:val="left"/>
      <w:pPr>
        <w:ind w:left="1440" w:hanging="360"/>
      </w:pPr>
    </w:lvl>
    <w:lvl w:ilvl="2" w:tplc="30800265" w:tentative="1">
      <w:start w:val="1"/>
      <w:numFmt w:val="lowerRoman"/>
      <w:lvlText w:val="%3."/>
      <w:lvlJc w:val="right"/>
      <w:pPr>
        <w:ind w:left="2160" w:hanging="180"/>
      </w:pPr>
    </w:lvl>
    <w:lvl w:ilvl="3" w:tplc="30800265" w:tentative="1">
      <w:start w:val="1"/>
      <w:numFmt w:val="decimal"/>
      <w:lvlText w:val="%4."/>
      <w:lvlJc w:val="left"/>
      <w:pPr>
        <w:ind w:left="2880" w:hanging="360"/>
      </w:pPr>
    </w:lvl>
    <w:lvl w:ilvl="4" w:tplc="30800265" w:tentative="1">
      <w:start w:val="1"/>
      <w:numFmt w:val="lowerLetter"/>
      <w:lvlText w:val="%5."/>
      <w:lvlJc w:val="left"/>
      <w:pPr>
        <w:ind w:left="3600" w:hanging="360"/>
      </w:pPr>
    </w:lvl>
    <w:lvl w:ilvl="5" w:tplc="30800265" w:tentative="1">
      <w:start w:val="1"/>
      <w:numFmt w:val="lowerRoman"/>
      <w:lvlText w:val="%6."/>
      <w:lvlJc w:val="right"/>
      <w:pPr>
        <w:ind w:left="4320" w:hanging="180"/>
      </w:pPr>
    </w:lvl>
    <w:lvl w:ilvl="6" w:tplc="30800265" w:tentative="1">
      <w:start w:val="1"/>
      <w:numFmt w:val="decimal"/>
      <w:lvlText w:val="%7."/>
      <w:lvlJc w:val="left"/>
      <w:pPr>
        <w:ind w:left="5040" w:hanging="360"/>
      </w:pPr>
    </w:lvl>
    <w:lvl w:ilvl="7" w:tplc="30800265" w:tentative="1">
      <w:start w:val="1"/>
      <w:numFmt w:val="lowerLetter"/>
      <w:lvlText w:val="%8."/>
      <w:lvlJc w:val="left"/>
      <w:pPr>
        <w:ind w:left="5760" w:hanging="360"/>
      </w:pPr>
    </w:lvl>
    <w:lvl w:ilvl="8" w:tplc="30800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1">
    <w:multiLevelType w:val="hybridMultilevel"/>
    <w:lvl w:ilvl="0" w:tplc="35521858">
      <w:start w:val="1"/>
      <w:numFmt w:val="decimal"/>
      <w:lvlText w:val="%1."/>
      <w:lvlJc w:val="left"/>
      <w:pPr>
        <w:ind w:left="720" w:hanging="360"/>
      </w:pPr>
    </w:lvl>
    <w:lvl w:ilvl="1" w:tplc="35521858" w:tentative="1">
      <w:start w:val="1"/>
      <w:numFmt w:val="lowerLetter"/>
      <w:lvlText w:val="%2."/>
      <w:lvlJc w:val="left"/>
      <w:pPr>
        <w:ind w:left="1440" w:hanging="360"/>
      </w:pPr>
    </w:lvl>
    <w:lvl w:ilvl="2" w:tplc="35521858" w:tentative="1">
      <w:start w:val="1"/>
      <w:numFmt w:val="lowerRoman"/>
      <w:lvlText w:val="%3."/>
      <w:lvlJc w:val="right"/>
      <w:pPr>
        <w:ind w:left="2160" w:hanging="180"/>
      </w:pPr>
    </w:lvl>
    <w:lvl w:ilvl="3" w:tplc="35521858" w:tentative="1">
      <w:start w:val="1"/>
      <w:numFmt w:val="decimal"/>
      <w:lvlText w:val="%4."/>
      <w:lvlJc w:val="left"/>
      <w:pPr>
        <w:ind w:left="2880" w:hanging="360"/>
      </w:pPr>
    </w:lvl>
    <w:lvl w:ilvl="4" w:tplc="35521858" w:tentative="1">
      <w:start w:val="1"/>
      <w:numFmt w:val="lowerLetter"/>
      <w:lvlText w:val="%5."/>
      <w:lvlJc w:val="left"/>
      <w:pPr>
        <w:ind w:left="3600" w:hanging="360"/>
      </w:pPr>
    </w:lvl>
    <w:lvl w:ilvl="5" w:tplc="35521858" w:tentative="1">
      <w:start w:val="1"/>
      <w:numFmt w:val="lowerRoman"/>
      <w:lvlText w:val="%6."/>
      <w:lvlJc w:val="right"/>
      <w:pPr>
        <w:ind w:left="4320" w:hanging="180"/>
      </w:pPr>
    </w:lvl>
    <w:lvl w:ilvl="6" w:tplc="35521858" w:tentative="1">
      <w:start w:val="1"/>
      <w:numFmt w:val="decimal"/>
      <w:lvlText w:val="%7."/>
      <w:lvlJc w:val="left"/>
      <w:pPr>
        <w:ind w:left="5040" w:hanging="360"/>
      </w:pPr>
    </w:lvl>
    <w:lvl w:ilvl="7" w:tplc="35521858" w:tentative="1">
      <w:start w:val="1"/>
      <w:numFmt w:val="lowerLetter"/>
      <w:lvlText w:val="%8."/>
      <w:lvlJc w:val="left"/>
      <w:pPr>
        <w:ind w:left="5760" w:hanging="360"/>
      </w:pPr>
    </w:lvl>
    <w:lvl w:ilvl="8" w:tplc="35521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60">
    <w:multiLevelType w:val="hybridMultilevel"/>
    <w:lvl w:ilvl="0" w:tplc="39847914">
      <w:start w:val="1"/>
      <w:numFmt w:val="decimal"/>
      <w:lvlText w:val="%1."/>
      <w:lvlJc w:val="left"/>
      <w:pPr>
        <w:ind w:left="720" w:hanging="360"/>
      </w:pPr>
    </w:lvl>
    <w:lvl w:ilvl="1" w:tplc="39847914" w:tentative="1">
      <w:start w:val="1"/>
      <w:numFmt w:val="lowerLetter"/>
      <w:lvlText w:val="%2."/>
      <w:lvlJc w:val="left"/>
      <w:pPr>
        <w:ind w:left="1440" w:hanging="360"/>
      </w:pPr>
    </w:lvl>
    <w:lvl w:ilvl="2" w:tplc="39847914" w:tentative="1">
      <w:start w:val="1"/>
      <w:numFmt w:val="lowerRoman"/>
      <w:lvlText w:val="%3."/>
      <w:lvlJc w:val="right"/>
      <w:pPr>
        <w:ind w:left="2160" w:hanging="180"/>
      </w:pPr>
    </w:lvl>
    <w:lvl w:ilvl="3" w:tplc="39847914" w:tentative="1">
      <w:start w:val="1"/>
      <w:numFmt w:val="decimal"/>
      <w:lvlText w:val="%4."/>
      <w:lvlJc w:val="left"/>
      <w:pPr>
        <w:ind w:left="2880" w:hanging="360"/>
      </w:pPr>
    </w:lvl>
    <w:lvl w:ilvl="4" w:tplc="39847914" w:tentative="1">
      <w:start w:val="1"/>
      <w:numFmt w:val="lowerLetter"/>
      <w:lvlText w:val="%5."/>
      <w:lvlJc w:val="left"/>
      <w:pPr>
        <w:ind w:left="3600" w:hanging="360"/>
      </w:pPr>
    </w:lvl>
    <w:lvl w:ilvl="5" w:tplc="39847914" w:tentative="1">
      <w:start w:val="1"/>
      <w:numFmt w:val="lowerRoman"/>
      <w:lvlText w:val="%6."/>
      <w:lvlJc w:val="right"/>
      <w:pPr>
        <w:ind w:left="4320" w:hanging="180"/>
      </w:pPr>
    </w:lvl>
    <w:lvl w:ilvl="6" w:tplc="39847914" w:tentative="1">
      <w:start w:val="1"/>
      <w:numFmt w:val="decimal"/>
      <w:lvlText w:val="%7."/>
      <w:lvlJc w:val="left"/>
      <w:pPr>
        <w:ind w:left="5040" w:hanging="360"/>
      </w:pPr>
    </w:lvl>
    <w:lvl w:ilvl="7" w:tplc="39847914" w:tentative="1">
      <w:start w:val="1"/>
      <w:numFmt w:val="lowerLetter"/>
      <w:lvlText w:val="%8."/>
      <w:lvlJc w:val="left"/>
      <w:pPr>
        <w:ind w:left="5760" w:hanging="360"/>
      </w:pPr>
    </w:lvl>
    <w:lvl w:ilvl="8" w:tplc="39847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9">
    <w:multiLevelType w:val="hybridMultilevel"/>
    <w:lvl w:ilvl="0" w:tplc="93255249">
      <w:start w:val="1"/>
      <w:numFmt w:val="decimal"/>
      <w:lvlText w:val="%1."/>
      <w:lvlJc w:val="left"/>
      <w:pPr>
        <w:ind w:left="720" w:hanging="360"/>
      </w:pPr>
    </w:lvl>
    <w:lvl w:ilvl="1" w:tplc="93255249" w:tentative="1">
      <w:start w:val="1"/>
      <w:numFmt w:val="lowerLetter"/>
      <w:lvlText w:val="%2."/>
      <w:lvlJc w:val="left"/>
      <w:pPr>
        <w:ind w:left="1440" w:hanging="360"/>
      </w:pPr>
    </w:lvl>
    <w:lvl w:ilvl="2" w:tplc="93255249" w:tentative="1">
      <w:start w:val="1"/>
      <w:numFmt w:val="lowerRoman"/>
      <w:lvlText w:val="%3."/>
      <w:lvlJc w:val="right"/>
      <w:pPr>
        <w:ind w:left="2160" w:hanging="180"/>
      </w:pPr>
    </w:lvl>
    <w:lvl w:ilvl="3" w:tplc="93255249" w:tentative="1">
      <w:start w:val="1"/>
      <w:numFmt w:val="decimal"/>
      <w:lvlText w:val="%4."/>
      <w:lvlJc w:val="left"/>
      <w:pPr>
        <w:ind w:left="2880" w:hanging="360"/>
      </w:pPr>
    </w:lvl>
    <w:lvl w:ilvl="4" w:tplc="93255249" w:tentative="1">
      <w:start w:val="1"/>
      <w:numFmt w:val="lowerLetter"/>
      <w:lvlText w:val="%5."/>
      <w:lvlJc w:val="left"/>
      <w:pPr>
        <w:ind w:left="3600" w:hanging="360"/>
      </w:pPr>
    </w:lvl>
    <w:lvl w:ilvl="5" w:tplc="93255249" w:tentative="1">
      <w:start w:val="1"/>
      <w:numFmt w:val="lowerRoman"/>
      <w:lvlText w:val="%6."/>
      <w:lvlJc w:val="right"/>
      <w:pPr>
        <w:ind w:left="4320" w:hanging="180"/>
      </w:pPr>
    </w:lvl>
    <w:lvl w:ilvl="6" w:tplc="93255249" w:tentative="1">
      <w:start w:val="1"/>
      <w:numFmt w:val="decimal"/>
      <w:lvlText w:val="%7."/>
      <w:lvlJc w:val="left"/>
      <w:pPr>
        <w:ind w:left="5040" w:hanging="360"/>
      </w:pPr>
    </w:lvl>
    <w:lvl w:ilvl="7" w:tplc="93255249" w:tentative="1">
      <w:start w:val="1"/>
      <w:numFmt w:val="lowerLetter"/>
      <w:lvlText w:val="%8."/>
      <w:lvlJc w:val="left"/>
      <w:pPr>
        <w:ind w:left="5760" w:hanging="360"/>
      </w:pPr>
    </w:lvl>
    <w:lvl w:ilvl="8" w:tplc="93255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8">
    <w:multiLevelType w:val="hybridMultilevel"/>
    <w:lvl w:ilvl="0" w:tplc="13464214">
      <w:start w:val="1"/>
      <w:numFmt w:val="decimal"/>
      <w:lvlText w:val="%1."/>
      <w:lvlJc w:val="left"/>
      <w:pPr>
        <w:ind w:left="720" w:hanging="360"/>
      </w:pPr>
    </w:lvl>
    <w:lvl w:ilvl="1" w:tplc="13464214" w:tentative="1">
      <w:start w:val="1"/>
      <w:numFmt w:val="lowerLetter"/>
      <w:lvlText w:val="%2."/>
      <w:lvlJc w:val="left"/>
      <w:pPr>
        <w:ind w:left="1440" w:hanging="360"/>
      </w:pPr>
    </w:lvl>
    <w:lvl w:ilvl="2" w:tplc="13464214" w:tentative="1">
      <w:start w:val="1"/>
      <w:numFmt w:val="lowerRoman"/>
      <w:lvlText w:val="%3."/>
      <w:lvlJc w:val="right"/>
      <w:pPr>
        <w:ind w:left="2160" w:hanging="180"/>
      </w:pPr>
    </w:lvl>
    <w:lvl w:ilvl="3" w:tplc="13464214" w:tentative="1">
      <w:start w:val="1"/>
      <w:numFmt w:val="decimal"/>
      <w:lvlText w:val="%4."/>
      <w:lvlJc w:val="left"/>
      <w:pPr>
        <w:ind w:left="2880" w:hanging="360"/>
      </w:pPr>
    </w:lvl>
    <w:lvl w:ilvl="4" w:tplc="13464214" w:tentative="1">
      <w:start w:val="1"/>
      <w:numFmt w:val="lowerLetter"/>
      <w:lvlText w:val="%5."/>
      <w:lvlJc w:val="left"/>
      <w:pPr>
        <w:ind w:left="3600" w:hanging="360"/>
      </w:pPr>
    </w:lvl>
    <w:lvl w:ilvl="5" w:tplc="13464214" w:tentative="1">
      <w:start w:val="1"/>
      <w:numFmt w:val="lowerRoman"/>
      <w:lvlText w:val="%6."/>
      <w:lvlJc w:val="right"/>
      <w:pPr>
        <w:ind w:left="4320" w:hanging="180"/>
      </w:pPr>
    </w:lvl>
    <w:lvl w:ilvl="6" w:tplc="13464214" w:tentative="1">
      <w:start w:val="1"/>
      <w:numFmt w:val="decimal"/>
      <w:lvlText w:val="%7."/>
      <w:lvlJc w:val="left"/>
      <w:pPr>
        <w:ind w:left="5040" w:hanging="360"/>
      </w:pPr>
    </w:lvl>
    <w:lvl w:ilvl="7" w:tplc="13464214" w:tentative="1">
      <w:start w:val="1"/>
      <w:numFmt w:val="lowerLetter"/>
      <w:lvlText w:val="%8."/>
      <w:lvlJc w:val="left"/>
      <w:pPr>
        <w:ind w:left="5760" w:hanging="360"/>
      </w:pPr>
    </w:lvl>
    <w:lvl w:ilvl="8" w:tplc="13464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7">
    <w:multiLevelType w:val="hybridMultilevel"/>
    <w:lvl w:ilvl="0" w:tplc="60152348">
      <w:start w:val="1"/>
      <w:numFmt w:val="decimal"/>
      <w:lvlText w:val="%1."/>
      <w:lvlJc w:val="left"/>
      <w:pPr>
        <w:ind w:left="720" w:hanging="360"/>
      </w:pPr>
    </w:lvl>
    <w:lvl w:ilvl="1" w:tplc="60152348" w:tentative="1">
      <w:start w:val="1"/>
      <w:numFmt w:val="lowerLetter"/>
      <w:lvlText w:val="%2."/>
      <w:lvlJc w:val="left"/>
      <w:pPr>
        <w:ind w:left="1440" w:hanging="360"/>
      </w:pPr>
    </w:lvl>
    <w:lvl w:ilvl="2" w:tplc="60152348" w:tentative="1">
      <w:start w:val="1"/>
      <w:numFmt w:val="lowerRoman"/>
      <w:lvlText w:val="%3."/>
      <w:lvlJc w:val="right"/>
      <w:pPr>
        <w:ind w:left="2160" w:hanging="180"/>
      </w:pPr>
    </w:lvl>
    <w:lvl w:ilvl="3" w:tplc="60152348" w:tentative="1">
      <w:start w:val="1"/>
      <w:numFmt w:val="decimal"/>
      <w:lvlText w:val="%4."/>
      <w:lvlJc w:val="left"/>
      <w:pPr>
        <w:ind w:left="2880" w:hanging="360"/>
      </w:pPr>
    </w:lvl>
    <w:lvl w:ilvl="4" w:tplc="60152348" w:tentative="1">
      <w:start w:val="1"/>
      <w:numFmt w:val="lowerLetter"/>
      <w:lvlText w:val="%5."/>
      <w:lvlJc w:val="left"/>
      <w:pPr>
        <w:ind w:left="3600" w:hanging="360"/>
      </w:pPr>
    </w:lvl>
    <w:lvl w:ilvl="5" w:tplc="60152348" w:tentative="1">
      <w:start w:val="1"/>
      <w:numFmt w:val="lowerRoman"/>
      <w:lvlText w:val="%6."/>
      <w:lvlJc w:val="right"/>
      <w:pPr>
        <w:ind w:left="4320" w:hanging="180"/>
      </w:pPr>
    </w:lvl>
    <w:lvl w:ilvl="6" w:tplc="60152348" w:tentative="1">
      <w:start w:val="1"/>
      <w:numFmt w:val="decimal"/>
      <w:lvlText w:val="%7."/>
      <w:lvlJc w:val="left"/>
      <w:pPr>
        <w:ind w:left="5040" w:hanging="360"/>
      </w:pPr>
    </w:lvl>
    <w:lvl w:ilvl="7" w:tplc="60152348" w:tentative="1">
      <w:start w:val="1"/>
      <w:numFmt w:val="lowerLetter"/>
      <w:lvlText w:val="%8."/>
      <w:lvlJc w:val="left"/>
      <w:pPr>
        <w:ind w:left="5760" w:hanging="360"/>
      </w:pPr>
    </w:lvl>
    <w:lvl w:ilvl="8" w:tplc="60152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6">
    <w:multiLevelType w:val="hybridMultilevel"/>
    <w:lvl w:ilvl="0" w:tplc="99052175">
      <w:start w:val="1"/>
      <w:numFmt w:val="decimal"/>
      <w:lvlText w:val="%1."/>
      <w:lvlJc w:val="left"/>
      <w:pPr>
        <w:ind w:left="720" w:hanging="360"/>
      </w:pPr>
    </w:lvl>
    <w:lvl w:ilvl="1" w:tplc="99052175" w:tentative="1">
      <w:start w:val="1"/>
      <w:numFmt w:val="lowerLetter"/>
      <w:lvlText w:val="%2."/>
      <w:lvlJc w:val="left"/>
      <w:pPr>
        <w:ind w:left="1440" w:hanging="360"/>
      </w:pPr>
    </w:lvl>
    <w:lvl w:ilvl="2" w:tplc="99052175" w:tentative="1">
      <w:start w:val="1"/>
      <w:numFmt w:val="lowerRoman"/>
      <w:lvlText w:val="%3."/>
      <w:lvlJc w:val="right"/>
      <w:pPr>
        <w:ind w:left="2160" w:hanging="180"/>
      </w:pPr>
    </w:lvl>
    <w:lvl w:ilvl="3" w:tplc="99052175" w:tentative="1">
      <w:start w:val="1"/>
      <w:numFmt w:val="decimal"/>
      <w:lvlText w:val="%4."/>
      <w:lvlJc w:val="left"/>
      <w:pPr>
        <w:ind w:left="2880" w:hanging="360"/>
      </w:pPr>
    </w:lvl>
    <w:lvl w:ilvl="4" w:tplc="99052175" w:tentative="1">
      <w:start w:val="1"/>
      <w:numFmt w:val="lowerLetter"/>
      <w:lvlText w:val="%5."/>
      <w:lvlJc w:val="left"/>
      <w:pPr>
        <w:ind w:left="3600" w:hanging="360"/>
      </w:pPr>
    </w:lvl>
    <w:lvl w:ilvl="5" w:tplc="99052175" w:tentative="1">
      <w:start w:val="1"/>
      <w:numFmt w:val="lowerRoman"/>
      <w:lvlText w:val="%6."/>
      <w:lvlJc w:val="right"/>
      <w:pPr>
        <w:ind w:left="4320" w:hanging="180"/>
      </w:pPr>
    </w:lvl>
    <w:lvl w:ilvl="6" w:tplc="99052175" w:tentative="1">
      <w:start w:val="1"/>
      <w:numFmt w:val="decimal"/>
      <w:lvlText w:val="%7."/>
      <w:lvlJc w:val="left"/>
      <w:pPr>
        <w:ind w:left="5040" w:hanging="360"/>
      </w:pPr>
    </w:lvl>
    <w:lvl w:ilvl="7" w:tplc="99052175" w:tentative="1">
      <w:start w:val="1"/>
      <w:numFmt w:val="lowerLetter"/>
      <w:lvlText w:val="%8."/>
      <w:lvlJc w:val="left"/>
      <w:pPr>
        <w:ind w:left="5760" w:hanging="360"/>
      </w:pPr>
    </w:lvl>
    <w:lvl w:ilvl="8" w:tplc="99052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5">
    <w:multiLevelType w:val="hybridMultilevel"/>
    <w:lvl w:ilvl="0" w:tplc="73497382">
      <w:start w:val="1"/>
      <w:numFmt w:val="decimal"/>
      <w:lvlText w:val="%1."/>
      <w:lvlJc w:val="left"/>
      <w:pPr>
        <w:ind w:left="720" w:hanging="360"/>
      </w:pPr>
    </w:lvl>
    <w:lvl w:ilvl="1" w:tplc="73497382" w:tentative="1">
      <w:start w:val="1"/>
      <w:numFmt w:val="lowerLetter"/>
      <w:lvlText w:val="%2."/>
      <w:lvlJc w:val="left"/>
      <w:pPr>
        <w:ind w:left="1440" w:hanging="360"/>
      </w:pPr>
    </w:lvl>
    <w:lvl w:ilvl="2" w:tplc="73497382" w:tentative="1">
      <w:start w:val="1"/>
      <w:numFmt w:val="lowerRoman"/>
      <w:lvlText w:val="%3."/>
      <w:lvlJc w:val="right"/>
      <w:pPr>
        <w:ind w:left="2160" w:hanging="180"/>
      </w:pPr>
    </w:lvl>
    <w:lvl w:ilvl="3" w:tplc="73497382" w:tentative="1">
      <w:start w:val="1"/>
      <w:numFmt w:val="decimal"/>
      <w:lvlText w:val="%4."/>
      <w:lvlJc w:val="left"/>
      <w:pPr>
        <w:ind w:left="2880" w:hanging="360"/>
      </w:pPr>
    </w:lvl>
    <w:lvl w:ilvl="4" w:tplc="73497382" w:tentative="1">
      <w:start w:val="1"/>
      <w:numFmt w:val="lowerLetter"/>
      <w:lvlText w:val="%5."/>
      <w:lvlJc w:val="left"/>
      <w:pPr>
        <w:ind w:left="3600" w:hanging="360"/>
      </w:pPr>
    </w:lvl>
    <w:lvl w:ilvl="5" w:tplc="73497382" w:tentative="1">
      <w:start w:val="1"/>
      <w:numFmt w:val="lowerRoman"/>
      <w:lvlText w:val="%6."/>
      <w:lvlJc w:val="right"/>
      <w:pPr>
        <w:ind w:left="4320" w:hanging="180"/>
      </w:pPr>
    </w:lvl>
    <w:lvl w:ilvl="6" w:tplc="73497382" w:tentative="1">
      <w:start w:val="1"/>
      <w:numFmt w:val="decimal"/>
      <w:lvlText w:val="%7."/>
      <w:lvlJc w:val="left"/>
      <w:pPr>
        <w:ind w:left="5040" w:hanging="360"/>
      </w:pPr>
    </w:lvl>
    <w:lvl w:ilvl="7" w:tplc="73497382" w:tentative="1">
      <w:start w:val="1"/>
      <w:numFmt w:val="lowerLetter"/>
      <w:lvlText w:val="%8."/>
      <w:lvlJc w:val="left"/>
      <w:pPr>
        <w:ind w:left="5760" w:hanging="360"/>
      </w:pPr>
    </w:lvl>
    <w:lvl w:ilvl="8" w:tplc="73497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4">
    <w:multiLevelType w:val="hybridMultilevel"/>
    <w:lvl w:ilvl="0" w:tplc="13401655">
      <w:start w:val="1"/>
      <w:numFmt w:val="decimal"/>
      <w:lvlText w:val="%1."/>
      <w:lvlJc w:val="left"/>
      <w:pPr>
        <w:ind w:left="720" w:hanging="360"/>
      </w:pPr>
    </w:lvl>
    <w:lvl w:ilvl="1" w:tplc="13401655" w:tentative="1">
      <w:start w:val="1"/>
      <w:numFmt w:val="lowerLetter"/>
      <w:lvlText w:val="%2."/>
      <w:lvlJc w:val="left"/>
      <w:pPr>
        <w:ind w:left="1440" w:hanging="360"/>
      </w:pPr>
    </w:lvl>
    <w:lvl w:ilvl="2" w:tplc="13401655" w:tentative="1">
      <w:start w:val="1"/>
      <w:numFmt w:val="lowerRoman"/>
      <w:lvlText w:val="%3."/>
      <w:lvlJc w:val="right"/>
      <w:pPr>
        <w:ind w:left="2160" w:hanging="180"/>
      </w:pPr>
    </w:lvl>
    <w:lvl w:ilvl="3" w:tplc="13401655" w:tentative="1">
      <w:start w:val="1"/>
      <w:numFmt w:val="decimal"/>
      <w:lvlText w:val="%4."/>
      <w:lvlJc w:val="left"/>
      <w:pPr>
        <w:ind w:left="2880" w:hanging="360"/>
      </w:pPr>
    </w:lvl>
    <w:lvl w:ilvl="4" w:tplc="13401655" w:tentative="1">
      <w:start w:val="1"/>
      <w:numFmt w:val="lowerLetter"/>
      <w:lvlText w:val="%5."/>
      <w:lvlJc w:val="left"/>
      <w:pPr>
        <w:ind w:left="3600" w:hanging="360"/>
      </w:pPr>
    </w:lvl>
    <w:lvl w:ilvl="5" w:tplc="13401655" w:tentative="1">
      <w:start w:val="1"/>
      <w:numFmt w:val="lowerRoman"/>
      <w:lvlText w:val="%6."/>
      <w:lvlJc w:val="right"/>
      <w:pPr>
        <w:ind w:left="4320" w:hanging="180"/>
      </w:pPr>
    </w:lvl>
    <w:lvl w:ilvl="6" w:tplc="13401655" w:tentative="1">
      <w:start w:val="1"/>
      <w:numFmt w:val="decimal"/>
      <w:lvlText w:val="%7."/>
      <w:lvlJc w:val="left"/>
      <w:pPr>
        <w:ind w:left="5040" w:hanging="360"/>
      </w:pPr>
    </w:lvl>
    <w:lvl w:ilvl="7" w:tplc="13401655" w:tentative="1">
      <w:start w:val="1"/>
      <w:numFmt w:val="lowerLetter"/>
      <w:lvlText w:val="%8."/>
      <w:lvlJc w:val="left"/>
      <w:pPr>
        <w:ind w:left="5760" w:hanging="360"/>
      </w:pPr>
    </w:lvl>
    <w:lvl w:ilvl="8" w:tplc="1340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3">
    <w:multiLevelType w:val="hybridMultilevel"/>
    <w:lvl w:ilvl="0" w:tplc="85033772">
      <w:start w:val="1"/>
      <w:numFmt w:val="decimal"/>
      <w:lvlText w:val="%1."/>
      <w:lvlJc w:val="left"/>
      <w:pPr>
        <w:ind w:left="720" w:hanging="360"/>
      </w:pPr>
    </w:lvl>
    <w:lvl w:ilvl="1" w:tplc="85033772" w:tentative="1">
      <w:start w:val="1"/>
      <w:numFmt w:val="lowerLetter"/>
      <w:lvlText w:val="%2."/>
      <w:lvlJc w:val="left"/>
      <w:pPr>
        <w:ind w:left="1440" w:hanging="360"/>
      </w:pPr>
    </w:lvl>
    <w:lvl w:ilvl="2" w:tplc="85033772" w:tentative="1">
      <w:start w:val="1"/>
      <w:numFmt w:val="lowerRoman"/>
      <w:lvlText w:val="%3."/>
      <w:lvlJc w:val="right"/>
      <w:pPr>
        <w:ind w:left="2160" w:hanging="180"/>
      </w:pPr>
    </w:lvl>
    <w:lvl w:ilvl="3" w:tplc="85033772" w:tentative="1">
      <w:start w:val="1"/>
      <w:numFmt w:val="decimal"/>
      <w:lvlText w:val="%4."/>
      <w:lvlJc w:val="left"/>
      <w:pPr>
        <w:ind w:left="2880" w:hanging="360"/>
      </w:pPr>
    </w:lvl>
    <w:lvl w:ilvl="4" w:tplc="85033772" w:tentative="1">
      <w:start w:val="1"/>
      <w:numFmt w:val="lowerLetter"/>
      <w:lvlText w:val="%5."/>
      <w:lvlJc w:val="left"/>
      <w:pPr>
        <w:ind w:left="3600" w:hanging="360"/>
      </w:pPr>
    </w:lvl>
    <w:lvl w:ilvl="5" w:tplc="85033772" w:tentative="1">
      <w:start w:val="1"/>
      <w:numFmt w:val="lowerRoman"/>
      <w:lvlText w:val="%6."/>
      <w:lvlJc w:val="right"/>
      <w:pPr>
        <w:ind w:left="4320" w:hanging="180"/>
      </w:pPr>
    </w:lvl>
    <w:lvl w:ilvl="6" w:tplc="85033772" w:tentative="1">
      <w:start w:val="1"/>
      <w:numFmt w:val="decimal"/>
      <w:lvlText w:val="%7."/>
      <w:lvlJc w:val="left"/>
      <w:pPr>
        <w:ind w:left="5040" w:hanging="360"/>
      </w:pPr>
    </w:lvl>
    <w:lvl w:ilvl="7" w:tplc="85033772" w:tentative="1">
      <w:start w:val="1"/>
      <w:numFmt w:val="lowerLetter"/>
      <w:lvlText w:val="%8."/>
      <w:lvlJc w:val="left"/>
      <w:pPr>
        <w:ind w:left="5760" w:hanging="360"/>
      </w:pPr>
    </w:lvl>
    <w:lvl w:ilvl="8" w:tplc="85033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2">
    <w:multiLevelType w:val="hybridMultilevel"/>
    <w:lvl w:ilvl="0" w:tplc="69410254">
      <w:start w:val="1"/>
      <w:numFmt w:val="decimal"/>
      <w:lvlText w:val="%1."/>
      <w:lvlJc w:val="left"/>
      <w:pPr>
        <w:ind w:left="720" w:hanging="360"/>
      </w:pPr>
    </w:lvl>
    <w:lvl w:ilvl="1" w:tplc="69410254" w:tentative="1">
      <w:start w:val="1"/>
      <w:numFmt w:val="lowerLetter"/>
      <w:lvlText w:val="%2."/>
      <w:lvlJc w:val="left"/>
      <w:pPr>
        <w:ind w:left="1440" w:hanging="360"/>
      </w:pPr>
    </w:lvl>
    <w:lvl w:ilvl="2" w:tplc="69410254" w:tentative="1">
      <w:start w:val="1"/>
      <w:numFmt w:val="lowerRoman"/>
      <w:lvlText w:val="%3."/>
      <w:lvlJc w:val="right"/>
      <w:pPr>
        <w:ind w:left="2160" w:hanging="180"/>
      </w:pPr>
    </w:lvl>
    <w:lvl w:ilvl="3" w:tplc="69410254" w:tentative="1">
      <w:start w:val="1"/>
      <w:numFmt w:val="decimal"/>
      <w:lvlText w:val="%4."/>
      <w:lvlJc w:val="left"/>
      <w:pPr>
        <w:ind w:left="2880" w:hanging="360"/>
      </w:pPr>
    </w:lvl>
    <w:lvl w:ilvl="4" w:tplc="69410254" w:tentative="1">
      <w:start w:val="1"/>
      <w:numFmt w:val="lowerLetter"/>
      <w:lvlText w:val="%5."/>
      <w:lvlJc w:val="left"/>
      <w:pPr>
        <w:ind w:left="3600" w:hanging="360"/>
      </w:pPr>
    </w:lvl>
    <w:lvl w:ilvl="5" w:tplc="69410254" w:tentative="1">
      <w:start w:val="1"/>
      <w:numFmt w:val="lowerRoman"/>
      <w:lvlText w:val="%6."/>
      <w:lvlJc w:val="right"/>
      <w:pPr>
        <w:ind w:left="4320" w:hanging="180"/>
      </w:pPr>
    </w:lvl>
    <w:lvl w:ilvl="6" w:tplc="69410254" w:tentative="1">
      <w:start w:val="1"/>
      <w:numFmt w:val="decimal"/>
      <w:lvlText w:val="%7."/>
      <w:lvlJc w:val="left"/>
      <w:pPr>
        <w:ind w:left="5040" w:hanging="360"/>
      </w:pPr>
    </w:lvl>
    <w:lvl w:ilvl="7" w:tplc="69410254" w:tentative="1">
      <w:start w:val="1"/>
      <w:numFmt w:val="lowerLetter"/>
      <w:lvlText w:val="%8."/>
      <w:lvlJc w:val="left"/>
      <w:pPr>
        <w:ind w:left="5760" w:hanging="360"/>
      </w:pPr>
    </w:lvl>
    <w:lvl w:ilvl="8" w:tplc="69410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1">
    <w:multiLevelType w:val="hybridMultilevel"/>
    <w:lvl w:ilvl="0" w:tplc="72902458">
      <w:start w:val="1"/>
      <w:numFmt w:val="decimal"/>
      <w:lvlText w:val="%1."/>
      <w:lvlJc w:val="left"/>
      <w:pPr>
        <w:ind w:left="720" w:hanging="360"/>
      </w:pPr>
    </w:lvl>
    <w:lvl w:ilvl="1" w:tplc="72902458" w:tentative="1">
      <w:start w:val="1"/>
      <w:numFmt w:val="lowerLetter"/>
      <w:lvlText w:val="%2."/>
      <w:lvlJc w:val="left"/>
      <w:pPr>
        <w:ind w:left="1440" w:hanging="360"/>
      </w:pPr>
    </w:lvl>
    <w:lvl w:ilvl="2" w:tplc="72902458" w:tentative="1">
      <w:start w:val="1"/>
      <w:numFmt w:val="lowerRoman"/>
      <w:lvlText w:val="%3."/>
      <w:lvlJc w:val="right"/>
      <w:pPr>
        <w:ind w:left="2160" w:hanging="180"/>
      </w:pPr>
    </w:lvl>
    <w:lvl w:ilvl="3" w:tplc="72902458" w:tentative="1">
      <w:start w:val="1"/>
      <w:numFmt w:val="decimal"/>
      <w:lvlText w:val="%4."/>
      <w:lvlJc w:val="left"/>
      <w:pPr>
        <w:ind w:left="2880" w:hanging="360"/>
      </w:pPr>
    </w:lvl>
    <w:lvl w:ilvl="4" w:tplc="72902458" w:tentative="1">
      <w:start w:val="1"/>
      <w:numFmt w:val="lowerLetter"/>
      <w:lvlText w:val="%5."/>
      <w:lvlJc w:val="left"/>
      <w:pPr>
        <w:ind w:left="3600" w:hanging="360"/>
      </w:pPr>
    </w:lvl>
    <w:lvl w:ilvl="5" w:tplc="72902458" w:tentative="1">
      <w:start w:val="1"/>
      <w:numFmt w:val="lowerRoman"/>
      <w:lvlText w:val="%6."/>
      <w:lvlJc w:val="right"/>
      <w:pPr>
        <w:ind w:left="4320" w:hanging="180"/>
      </w:pPr>
    </w:lvl>
    <w:lvl w:ilvl="6" w:tplc="72902458" w:tentative="1">
      <w:start w:val="1"/>
      <w:numFmt w:val="decimal"/>
      <w:lvlText w:val="%7."/>
      <w:lvlJc w:val="left"/>
      <w:pPr>
        <w:ind w:left="5040" w:hanging="360"/>
      </w:pPr>
    </w:lvl>
    <w:lvl w:ilvl="7" w:tplc="72902458" w:tentative="1">
      <w:start w:val="1"/>
      <w:numFmt w:val="lowerLetter"/>
      <w:lvlText w:val="%8."/>
      <w:lvlJc w:val="left"/>
      <w:pPr>
        <w:ind w:left="5760" w:hanging="360"/>
      </w:pPr>
    </w:lvl>
    <w:lvl w:ilvl="8" w:tplc="72902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50">
    <w:multiLevelType w:val="hybridMultilevel"/>
    <w:lvl w:ilvl="0" w:tplc="13019709">
      <w:start w:val="1"/>
      <w:numFmt w:val="decimal"/>
      <w:lvlText w:val="%1."/>
      <w:lvlJc w:val="left"/>
      <w:pPr>
        <w:ind w:left="720" w:hanging="360"/>
      </w:pPr>
    </w:lvl>
    <w:lvl w:ilvl="1" w:tplc="13019709" w:tentative="1">
      <w:start w:val="1"/>
      <w:numFmt w:val="lowerLetter"/>
      <w:lvlText w:val="%2."/>
      <w:lvlJc w:val="left"/>
      <w:pPr>
        <w:ind w:left="1440" w:hanging="360"/>
      </w:pPr>
    </w:lvl>
    <w:lvl w:ilvl="2" w:tplc="13019709" w:tentative="1">
      <w:start w:val="1"/>
      <w:numFmt w:val="lowerRoman"/>
      <w:lvlText w:val="%3."/>
      <w:lvlJc w:val="right"/>
      <w:pPr>
        <w:ind w:left="2160" w:hanging="180"/>
      </w:pPr>
    </w:lvl>
    <w:lvl w:ilvl="3" w:tplc="13019709" w:tentative="1">
      <w:start w:val="1"/>
      <w:numFmt w:val="decimal"/>
      <w:lvlText w:val="%4."/>
      <w:lvlJc w:val="left"/>
      <w:pPr>
        <w:ind w:left="2880" w:hanging="360"/>
      </w:pPr>
    </w:lvl>
    <w:lvl w:ilvl="4" w:tplc="13019709" w:tentative="1">
      <w:start w:val="1"/>
      <w:numFmt w:val="lowerLetter"/>
      <w:lvlText w:val="%5."/>
      <w:lvlJc w:val="left"/>
      <w:pPr>
        <w:ind w:left="3600" w:hanging="360"/>
      </w:pPr>
    </w:lvl>
    <w:lvl w:ilvl="5" w:tplc="13019709" w:tentative="1">
      <w:start w:val="1"/>
      <w:numFmt w:val="lowerRoman"/>
      <w:lvlText w:val="%6."/>
      <w:lvlJc w:val="right"/>
      <w:pPr>
        <w:ind w:left="4320" w:hanging="180"/>
      </w:pPr>
    </w:lvl>
    <w:lvl w:ilvl="6" w:tplc="13019709" w:tentative="1">
      <w:start w:val="1"/>
      <w:numFmt w:val="decimal"/>
      <w:lvlText w:val="%7."/>
      <w:lvlJc w:val="left"/>
      <w:pPr>
        <w:ind w:left="5040" w:hanging="360"/>
      </w:pPr>
    </w:lvl>
    <w:lvl w:ilvl="7" w:tplc="13019709" w:tentative="1">
      <w:start w:val="1"/>
      <w:numFmt w:val="lowerLetter"/>
      <w:lvlText w:val="%8."/>
      <w:lvlJc w:val="left"/>
      <w:pPr>
        <w:ind w:left="5760" w:hanging="360"/>
      </w:pPr>
    </w:lvl>
    <w:lvl w:ilvl="8" w:tplc="1301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9">
    <w:multiLevelType w:val="hybridMultilevel"/>
    <w:lvl w:ilvl="0" w:tplc="94517155">
      <w:start w:val="1"/>
      <w:numFmt w:val="decimal"/>
      <w:lvlText w:val="%1."/>
      <w:lvlJc w:val="left"/>
      <w:pPr>
        <w:ind w:left="720" w:hanging="360"/>
      </w:pPr>
    </w:lvl>
    <w:lvl w:ilvl="1" w:tplc="94517155" w:tentative="1">
      <w:start w:val="1"/>
      <w:numFmt w:val="lowerLetter"/>
      <w:lvlText w:val="%2."/>
      <w:lvlJc w:val="left"/>
      <w:pPr>
        <w:ind w:left="1440" w:hanging="360"/>
      </w:pPr>
    </w:lvl>
    <w:lvl w:ilvl="2" w:tplc="94517155" w:tentative="1">
      <w:start w:val="1"/>
      <w:numFmt w:val="lowerRoman"/>
      <w:lvlText w:val="%3."/>
      <w:lvlJc w:val="right"/>
      <w:pPr>
        <w:ind w:left="2160" w:hanging="180"/>
      </w:pPr>
    </w:lvl>
    <w:lvl w:ilvl="3" w:tplc="94517155" w:tentative="1">
      <w:start w:val="1"/>
      <w:numFmt w:val="decimal"/>
      <w:lvlText w:val="%4."/>
      <w:lvlJc w:val="left"/>
      <w:pPr>
        <w:ind w:left="2880" w:hanging="360"/>
      </w:pPr>
    </w:lvl>
    <w:lvl w:ilvl="4" w:tplc="94517155" w:tentative="1">
      <w:start w:val="1"/>
      <w:numFmt w:val="lowerLetter"/>
      <w:lvlText w:val="%5."/>
      <w:lvlJc w:val="left"/>
      <w:pPr>
        <w:ind w:left="3600" w:hanging="360"/>
      </w:pPr>
    </w:lvl>
    <w:lvl w:ilvl="5" w:tplc="94517155" w:tentative="1">
      <w:start w:val="1"/>
      <w:numFmt w:val="lowerRoman"/>
      <w:lvlText w:val="%6."/>
      <w:lvlJc w:val="right"/>
      <w:pPr>
        <w:ind w:left="4320" w:hanging="180"/>
      </w:pPr>
    </w:lvl>
    <w:lvl w:ilvl="6" w:tplc="94517155" w:tentative="1">
      <w:start w:val="1"/>
      <w:numFmt w:val="decimal"/>
      <w:lvlText w:val="%7."/>
      <w:lvlJc w:val="left"/>
      <w:pPr>
        <w:ind w:left="5040" w:hanging="360"/>
      </w:pPr>
    </w:lvl>
    <w:lvl w:ilvl="7" w:tplc="94517155" w:tentative="1">
      <w:start w:val="1"/>
      <w:numFmt w:val="lowerLetter"/>
      <w:lvlText w:val="%8."/>
      <w:lvlJc w:val="left"/>
      <w:pPr>
        <w:ind w:left="5760" w:hanging="360"/>
      </w:pPr>
    </w:lvl>
    <w:lvl w:ilvl="8" w:tplc="94517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8">
    <w:multiLevelType w:val="hybridMultilevel"/>
    <w:lvl w:ilvl="0" w:tplc="68187623">
      <w:start w:val="1"/>
      <w:numFmt w:val="decimal"/>
      <w:lvlText w:val="%1."/>
      <w:lvlJc w:val="left"/>
      <w:pPr>
        <w:ind w:left="720" w:hanging="360"/>
      </w:pPr>
    </w:lvl>
    <w:lvl w:ilvl="1" w:tplc="68187623" w:tentative="1">
      <w:start w:val="1"/>
      <w:numFmt w:val="lowerLetter"/>
      <w:lvlText w:val="%2."/>
      <w:lvlJc w:val="left"/>
      <w:pPr>
        <w:ind w:left="1440" w:hanging="360"/>
      </w:pPr>
    </w:lvl>
    <w:lvl w:ilvl="2" w:tplc="68187623" w:tentative="1">
      <w:start w:val="1"/>
      <w:numFmt w:val="lowerRoman"/>
      <w:lvlText w:val="%3."/>
      <w:lvlJc w:val="right"/>
      <w:pPr>
        <w:ind w:left="2160" w:hanging="180"/>
      </w:pPr>
    </w:lvl>
    <w:lvl w:ilvl="3" w:tplc="68187623" w:tentative="1">
      <w:start w:val="1"/>
      <w:numFmt w:val="decimal"/>
      <w:lvlText w:val="%4."/>
      <w:lvlJc w:val="left"/>
      <w:pPr>
        <w:ind w:left="2880" w:hanging="360"/>
      </w:pPr>
    </w:lvl>
    <w:lvl w:ilvl="4" w:tplc="68187623" w:tentative="1">
      <w:start w:val="1"/>
      <w:numFmt w:val="lowerLetter"/>
      <w:lvlText w:val="%5."/>
      <w:lvlJc w:val="left"/>
      <w:pPr>
        <w:ind w:left="3600" w:hanging="360"/>
      </w:pPr>
    </w:lvl>
    <w:lvl w:ilvl="5" w:tplc="68187623" w:tentative="1">
      <w:start w:val="1"/>
      <w:numFmt w:val="lowerRoman"/>
      <w:lvlText w:val="%6."/>
      <w:lvlJc w:val="right"/>
      <w:pPr>
        <w:ind w:left="4320" w:hanging="180"/>
      </w:pPr>
    </w:lvl>
    <w:lvl w:ilvl="6" w:tplc="68187623" w:tentative="1">
      <w:start w:val="1"/>
      <w:numFmt w:val="decimal"/>
      <w:lvlText w:val="%7."/>
      <w:lvlJc w:val="left"/>
      <w:pPr>
        <w:ind w:left="5040" w:hanging="360"/>
      </w:pPr>
    </w:lvl>
    <w:lvl w:ilvl="7" w:tplc="68187623" w:tentative="1">
      <w:start w:val="1"/>
      <w:numFmt w:val="lowerLetter"/>
      <w:lvlText w:val="%8."/>
      <w:lvlJc w:val="left"/>
      <w:pPr>
        <w:ind w:left="5760" w:hanging="360"/>
      </w:pPr>
    </w:lvl>
    <w:lvl w:ilvl="8" w:tplc="68187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7">
    <w:multiLevelType w:val="hybridMultilevel"/>
    <w:lvl w:ilvl="0" w:tplc="27236638">
      <w:start w:val="1"/>
      <w:numFmt w:val="decimal"/>
      <w:lvlText w:val="%1."/>
      <w:lvlJc w:val="left"/>
      <w:pPr>
        <w:ind w:left="720" w:hanging="360"/>
      </w:pPr>
    </w:lvl>
    <w:lvl w:ilvl="1" w:tplc="27236638" w:tentative="1">
      <w:start w:val="1"/>
      <w:numFmt w:val="lowerLetter"/>
      <w:lvlText w:val="%2."/>
      <w:lvlJc w:val="left"/>
      <w:pPr>
        <w:ind w:left="1440" w:hanging="360"/>
      </w:pPr>
    </w:lvl>
    <w:lvl w:ilvl="2" w:tplc="27236638" w:tentative="1">
      <w:start w:val="1"/>
      <w:numFmt w:val="lowerRoman"/>
      <w:lvlText w:val="%3."/>
      <w:lvlJc w:val="right"/>
      <w:pPr>
        <w:ind w:left="2160" w:hanging="180"/>
      </w:pPr>
    </w:lvl>
    <w:lvl w:ilvl="3" w:tplc="27236638" w:tentative="1">
      <w:start w:val="1"/>
      <w:numFmt w:val="decimal"/>
      <w:lvlText w:val="%4."/>
      <w:lvlJc w:val="left"/>
      <w:pPr>
        <w:ind w:left="2880" w:hanging="360"/>
      </w:pPr>
    </w:lvl>
    <w:lvl w:ilvl="4" w:tplc="27236638" w:tentative="1">
      <w:start w:val="1"/>
      <w:numFmt w:val="lowerLetter"/>
      <w:lvlText w:val="%5."/>
      <w:lvlJc w:val="left"/>
      <w:pPr>
        <w:ind w:left="3600" w:hanging="360"/>
      </w:pPr>
    </w:lvl>
    <w:lvl w:ilvl="5" w:tplc="27236638" w:tentative="1">
      <w:start w:val="1"/>
      <w:numFmt w:val="lowerRoman"/>
      <w:lvlText w:val="%6."/>
      <w:lvlJc w:val="right"/>
      <w:pPr>
        <w:ind w:left="4320" w:hanging="180"/>
      </w:pPr>
    </w:lvl>
    <w:lvl w:ilvl="6" w:tplc="27236638" w:tentative="1">
      <w:start w:val="1"/>
      <w:numFmt w:val="decimal"/>
      <w:lvlText w:val="%7."/>
      <w:lvlJc w:val="left"/>
      <w:pPr>
        <w:ind w:left="5040" w:hanging="360"/>
      </w:pPr>
    </w:lvl>
    <w:lvl w:ilvl="7" w:tplc="27236638" w:tentative="1">
      <w:start w:val="1"/>
      <w:numFmt w:val="lowerLetter"/>
      <w:lvlText w:val="%8."/>
      <w:lvlJc w:val="left"/>
      <w:pPr>
        <w:ind w:left="5760" w:hanging="360"/>
      </w:pPr>
    </w:lvl>
    <w:lvl w:ilvl="8" w:tplc="27236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6">
    <w:multiLevelType w:val="hybridMultilevel"/>
    <w:lvl w:ilvl="0" w:tplc="73873694">
      <w:start w:val="1"/>
      <w:numFmt w:val="decimal"/>
      <w:lvlText w:val="%1."/>
      <w:lvlJc w:val="left"/>
      <w:pPr>
        <w:ind w:left="720" w:hanging="360"/>
      </w:pPr>
    </w:lvl>
    <w:lvl w:ilvl="1" w:tplc="73873694" w:tentative="1">
      <w:start w:val="1"/>
      <w:numFmt w:val="lowerLetter"/>
      <w:lvlText w:val="%2."/>
      <w:lvlJc w:val="left"/>
      <w:pPr>
        <w:ind w:left="1440" w:hanging="360"/>
      </w:pPr>
    </w:lvl>
    <w:lvl w:ilvl="2" w:tplc="73873694" w:tentative="1">
      <w:start w:val="1"/>
      <w:numFmt w:val="lowerRoman"/>
      <w:lvlText w:val="%3."/>
      <w:lvlJc w:val="right"/>
      <w:pPr>
        <w:ind w:left="2160" w:hanging="180"/>
      </w:pPr>
    </w:lvl>
    <w:lvl w:ilvl="3" w:tplc="73873694" w:tentative="1">
      <w:start w:val="1"/>
      <w:numFmt w:val="decimal"/>
      <w:lvlText w:val="%4."/>
      <w:lvlJc w:val="left"/>
      <w:pPr>
        <w:ind w:left="2880" w:hanging="360"/>
      </w:pPr>
    </w:lvl>
    <w:lvl w:ilvl="4" w:tplc="73873694" w:tentative="1">
      <w:start w:val="1"/>
      <w:numFmt w:val="lowerLetter"/>
      <w:lvlText w:val="%5."/>
      <w:lvlJc w:val="left"/>
      <w:pPr>
        <w:ind w:left="3600" w:hanging="360"/>
      </w:pPr>
    </w:lvl>
    <w:lvl w:ilvl="5" w:tplc="73873694" w:tentative="1">
      <w:start w:val="1"/>
      <w:numFmt w:val="lowerRoman"/>
      <w:lvlText w:val="%6."/>
      <w:lvlJc w:val="right"/>
      <w:pPr>
        <w:ind w:left="4320" w:hanging="180"/>
      </w:pPr>
    </w:lvl>
    <w:lvl w:ilvl="6" w:tplc="73873694" w:tentative="1">
      <w:start w:val="1"/>
      <w:numFmt w:val="decimal"/>
      <w:lvlText w:val="%7."/>
      <w:lvlJc w:val="left"/>
      <w:pPr>
        <w:ind w:left="5040" w:hanging="360"/>
      </w:pPr>
    </w:lvl>
    <w:lvl w:ilvl="7" w:tplc="73873694" w:tentative="1">
      <w:start w:val="1"/>
      <w:numFmt w:val="lowerLetter"/>
      <w:lvlText w:val="%8."/>
      <w:lvlJc w:val="left"/>
      <w:pPr>
        <w:ind w:left="5760" w:hanging="360"/>
      </w:pPr>
    </w:lvl>
    <w:lvl w:ilvl="8" w:tplc="73873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5">
    <w:multiLevelType w:val="hybridMultilevel"/>
    <w:lvl w:ilvl="0" w:tplc="33683537">
      <w:start w:val="1"/>
      <w:numFmt w:val="decimal"/>
      <w:lvlText w:val="%1."/>
      <w:lvlJc w:val="left"/>
      <w:pPr>
        <w:ind w:left="720" w:hanging="360"/>
      </w:pPr>
    </w:lvl>
    <w:lvl w:ilvl="1" w:tplc="33683537" w:tentative="1">
      <w:start w:val="1"/>
      <w:numFmt w:val="lowerLetter"/>
      <w:lvlText w:val="%2."/>
      <w:lvlJc w:val="left"/>
      <w:pPr>
        <w:ind w:left="1440" w:hanging="360"/>
      </w:pPr>
    </w:lvl>
    <w:lvl w:ilvl="2" w:tplc="33683537" w:tentative="1">
      <w:start w:val="1"/>
      <w:numFmt w:val="lowerRoman"/>
      <w:lvlText w:val="%3."/>
      <w:lvlJc w:val="right"/>
      <w:pPr>
        <w:ind w:left="2160" w:hanging="180"/>
      </w:pPr>
    </w:lvl>
    <w:lvl w:ilvl="3" w:tplc="33683537" w:tentative="1">
      <w:start w:val="1"/>
      <w:numFmt w:val="decimal"/>
      <w:lvlText w:val="%4."/>
      <w:lvlJc w:val="left"/>
      <w:pPr>
        <w:ind w:left="2880" w:hanging="360"/>
      </w:pPr>
    </w:lvl>
    <w:lvl w:ilvl="4" w:tplc="33683537" w:tentative="1">
      <w:start w:val="1"/>
      <w:numFmt w:val="lowerLetter"/>
      <w:lvlText w:val="%5."/>
      <w:lvlJc w:val="left"/>
      <w:pPr>
        <w:ind w:left="3600" w:hanging="360"/>
      </w:pPr>
    </w:lvl>
    <w:lvl w:ilvl="5" w:tplc="33683537" w:tentative="1">
      <w:start w:val="1"/>
      <w:numFmt w:val="lowerRoman"/>
      <w:lvlText w:val="%6."/>
      <w:lvlJc w:val="right"/>
      <w:pPr>
        <w:ind w:left="4320" w:hanging="180"/>
      </w:pPr>
    </w:lvl>
    <w:lvl w:ilvl="6" w:tplc="33683537" w:tentative="1">
      <w:start w:val="1"/>
      <w:numFmt w:val="decimal"/>
      <w:lvlText w:val="%7."/>
      <w:lvlJc w:val="left"/>
      <w:pPr>
        <w:ind w:left="5040" w:hanging="360"/>
      </w:pPr>
    </w:lvl>
    <w:lvl w:ilvl="7" w:tplc="33683537" w:tentative="1">
      <w:start w:val="1"/>
      <w:numFmt w:val="lowerLetter"/>
      <w:lvlText w:val="%8."/>
      <w:lvlJc w:val="left"/>
      <w:pPr>
        <w:ind w:left="5760" w:hanging="360"/>
      </w:pPr>
    </w:lvl>
    <w:lvl w:ilvl="8" w:tplc="33683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4">
    <w:multiLevelType w:val="hybridMultilevel"/>
    <w:lvl w:ilvl="0" w:tplc="95376036">
      <w:start w:val="1"/>
      <w:numFmt w:val="decimal"/>
      <w:lvlText w:val="%1."/>
      <w:lvlJc w:val="left"/>
      <w:pPr>
        <w:ind w:left="720" w:hanging="360"/>
      </w:pPr>
    </w:lvl>
    <w:lvl w:ilvl="1" w:tplc="95376036" w:tentative="1">
      <w:start w:val="1"/>
      <w:numFmt w:val="lowerLetter"/>
      <w:lvlText w:val="%2."/>
      <w:lvlJc w:val="left"/>
      <w:pPr>
        <w:ind w:left="1440" w:hanging="360"/>
      </w:pPr>
    </w:lvl>
    <w:lvl w:ilvl="2" w:tplc="95376036" w:tentative="1">
      <w:start w:val="1"/>
      <w:numFmt w:val="lowerRoman"/>
      <w:lvlText w:val="%3."/>
      <w:lvlJc w:val="right"/>
      <w:pPr>
        <w:ind w:left="2160" w:hanging="180"/>
      </w:pPr>
    </w:lvl>
    <w:lvl w:ilvl="3" w:tplc="95376036" w:tentative="1">
      <w:start w:val="1"/>
      <w:numFmt w:val="decimal"/>
      <w:lvlText w:val="%4."/>
      <w:lvlJc w:val="left"/>
      <w:pPr>
        <w:ind w:left="2880" w:hanging="360"/>
      </w:pPr>
    </w:lvl>
    <w:lvl w:ilvl="4" w:tplc="95376036" w:tentative="1">
      <w:start w:val="1"/>
      <w:numFmt w:val="lowerLetter"/>
      <w:lvlText w:val="%5."/>
      <w:lvlJc w:val="left"/>
      <w:pPr>
        <w:ind w:left="3600" w:hanging="360"/>
      </w:pPr>
    </w:lvl>
    <w:lvl w:ilvl="5" w:tplc="95376036" w:tentative="1">
      <w:start w:val="1"/>
      <w:numFmt w:val="lowerRoman"/>
      <w:lvlText w:val="%6."/>
      <w:lvlJc w:val="right"/>
      <w:pPr>
        <w:ind w:left="4320" w:hanging="180"/>
      </w:pPr>
    </w:lvl>
    <w:lvl w:ilvl="6" w:tplc="95376036" w:tentative="1">
      <w:start w:val="1"/>
      <w:numFmt w:val="decimal"/>
      <w:lvlText w:val="%7."/>
      <w:lvlJc w:val="left"/>
      <w:pPr>
        <w:ind w:left="5040" w:hanging="360"/>
      </w:pPr>
    </w:lvl>
    <w:lvl w:ilvl="7" w:tplc="95376036" w:tentative="1">
      <w:start w:val="1"/>
      <w:numFmt w:val="lowerLetter"/>
      <w:lvlText w:val="%8."/>
      <w:lvlJc w:val="left"/>
      <w:pPr>
        <w:ind w:left="5760" w:hanging="360"/>
      </w:pPr>
    </w:lvl>
    <w:lvl w:ilvl="8" w:tplc="95376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3">
    <w:multiLevelType w:val="hybridMultilevel"/>
    <w:lvl w:ilvl="0" w:tplc="27711510">
      <w:start w:val="1"/>
      <w:numFmt w:val="decimal"/>
      <w:lvlText w:val="%1."/>
      <w:lvlJc w:val="left"/>
      <w:pPr>
        <w:ind w:left="720" w:hanging="360"/>
      </w:pPr>
    </w:lvl>
    <w:lvl w:ilvl="1" w:tplc="27711510" w:tentative="1">
      <w:start w:val="1"/>
      <w:numFmt w:val="lowerLetter"/>
      <w:lvlText w:val="%2."/>
      <w:lvlJc w:val="left"/>
      <w:pPr>
        <w:ind w:left="1440" w:hanging="360"/>
      </w:pPr>
    </w:lvl>
    <w:lvl w:ilvl="2" w:tplc="27711510" w:tentative="1">
      <w:start w:val="1"/>
      <w:numFmt w:val="lowerRoman"/>
      <w:lvlText w:val="%3."/>
      <w:lvlJc w:val="right"/>
      <w:pPr>
        <w:ind w:left="2160" w:hanging="180"/>
      </w:pPr>
    </w:lvl>
    <w:lvl w:ilvl="3" w:tplc="27711510" w:tentative="1">
      <w:start w:val="1"/>
      <w:numFmt w:val="decimal"/>
      <w:lvlText w:val="%4."/>
      <w:lvlJc w:val="left"/>
      <w:pPr>
        <w:ind w:left="2880" w:hanging="360"/>
      </w:pPr>
    </w:lvl>
    <w:lvl w:ilvl="4" w:tplc="27711510" w:tentative="1">
      <w:start w:val="1"/>
      <w:numFmt w:val="lowerLetter"/>
      <w:lvlText w:val="%5."/>
      <w:lvlJc w:val="left"/>
      <w:pPr>
        <w:ind w:left="3600" w:hanging="360"/>
      </w:pPr>
    </w:lvl>
    <w:lvl w:ilvl="5" w:tplc="27711510" w:tentative="1">
      <w:start w:val="1"/>
      <w:numFmt w:val="lowerRoman"/>
      <w:lvlText w:val="%6."/>
      <w:lvlJc w:val="right"/>
      <w:pPr>
        <w:ind w:left="4320" w:hanging="180"/>
      </w:pPr>
    </w:lvl>
    <w:lvl w:ilvl="6" w:tplc="27711510" w:tentative="1">
      <w:start w:val="1"/>
      <w:numFmt w:val="decimal"/>
      <w:lvlText w:val="%7."/>
      <w:lvlJc w:val="left"/>
      <w:pPr>
        <w:ind w:left="5040" w:hanging="360"/>
      </w:pPr>
    </w:lvl>
    <w:lvl w:ilvl="7" w:tplc="27711510" w:tentative="1">
      <w:start w:val="1"/>
      <w:numFmt w:val="lowerLetter"/>
      <w:lvlText w:val="%8."/>
      <w:lvlJc w:val="left"/>
      <w:pPr>
        <w:ind w:left="5760" w:hanging="360"/>
      </w:pPr>
    </w:lvl>
    <w:lvl w:ilvl="8" w:tplc="27711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2">
    <w:multiLevelType w:val="hybridMultilevel"/>
    <w:lvl w:ilvl="0" w:tplc="14593242">
      <w:start w:val="1"/>
      <w:numFmt w:val="decimal"/>
      <w:lvlText w:val="%1."/>
      <w:lvlJc w:val="left"/>
      <w:pPr>
        <w:ind w:left="720" w:hanging="360"/>
      </w:pPr>
    </w:lvl>
    <w:lvl w:ilvl="1" w:tplc="14593242" w:tentative="1">
      <w:start w:val="1"/>
      <w:numFmt w:val="lowerLetter"/>
      <w:lvlText w:val="%2."/>
      <w:lvlJc w:val="left"/>
      <w:pPr>
        <w:ind w:left="1440" w:hanging="360"/>
      </w:pPr>
    </w:lvl>
    <w:lvl w:ilvl="2" w:tplc="14593242" w:tentative="1">
      <w:start w:val="1"/>
      <w:numFmt w:val="lowerRoman"/>
      <w:lvlText w:val="%3."/>
      <w:lvlJc w:val="right"/>
      <w:pPr>
        <w:ind w:left="2160" w:hanging="180"/>
      </w:pPr>
    </w:lvl>
    <w:lvl w:ilvl="3" w:tplc="14593242" w:tentative="1">
      <w:start w:val="1"/>
      <w:numFmt w:val="decimal"/>
      <w:lvlText w:val="%4."/>
      <w:lvlJc w:val="left"/>
      <w:pPr>
        <w:ind w:left="2880" w:hanging="360"/>
      </w:pPr>
    </w:lvl>
    <w:lvl w:ilvl="4" w:tplc="14593242" w:tentative="1">
      <w:start w:val="1"/>
      <w:numFmt w:val="lowerLetter"/>
      <w:lvlText w:val="%5."/>
      <w:lvlJc w:val="left"/>
      <w:pPr>
        <w:ind w:left="3600" w:hanging="360"/>
      </w:pPr>
    </w:lvl>
    <w:lvl w:ilvl="5" w:tplc="14593242" w:tentative="1">
      <w:start w:val="1"/>
      <w:numFmt w:val="lowerRoman"/>
      <w:lvlText w:val="%6."/>
      <w:lvlJc w:val="right"/>
      <w:pPr>
        <w:ind w:left="4320" w:hanging="180"/>
      </w:pPr>
    </w:lvl>
    <w:lvl w:ilvl="6" w:tplc="14593242" w:tentative="1">
      <w:start w:val="1"/>
      <w:numFmt w:val="decimal"/>
      <w:lvlText w:val="%7."/>
      <w:lvlJc w:val="left"/>
      <w:pPr>
        <w:ind w:left="5040" w:hanging="360"/>
      </w:pPr>
    </w:lvl>
    <w:lvl w:ilvl="7" w:tplc="14593242" w:tentative="1">
      <w:start w:val="1"/>
      <w:numFmt w:val="lowerLetter"/>
      <w:lvlText w:val="%8."/>
      <w:lvlJc w:val="left"/>
      <w:pPr>
        <w:ind w:left="5760" w:hanging="360"/>
      </w:pPr>
    </w:lvl>
    <w:lvl w:ilvl="8" w:tplc="14593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1">
    <w:multiLevelType w:val="hybridMultilevel"/>
    <w:lvl w:ilvl="0" w:tplc="67894778">
      <w:start w:val="1"/>
      <w:numFmt w:val="decimal"/>
      <w:lvlText w:val="%1."/>
      <w:lvlJc w:val="left"/>
      <w:pPr>
        <w:ind w:left="720" w:hanging="360"/>
      </w:pPr>
    </w:lvl>
    <w:lvl w:ilvl="1" w:tplc="67894778" w:tentative="1">
      <w:start w:val="1"/>
      <w:numFmt w:val="lowerLetter"/>
      <w:lvlText w:val="%2."/>
      <w:lvlJc w:val="left"/>
      <w:pPr>
        <w:ind w:left="1440" w:hanging="360"/>
      </w:pPr>
    </w:lvl>
    <w:lvl w:ilvl="2" w:tplc="67894778" w:tentative="1">
      <w:start w:val="1"/>
      <w:numFmt w:val="lowerRoman"/>
      <w:lvlText w:val="%3."/>
      <w:lvlJc w:val="right"/>
      <w:pPr>
        <w:ind w:left="2160" w:hanging="180"/>
      </w:pPr>
    </w:lvl>
    <w:lvl w:ilvl="3" w:tplc="67894778" w:tentative="1">
      <w:start w:val="1"/>
      <w:numFmt w:val="decimal"/>
      <w:lvlText w:val="%4."/>
      <w:lvlJc w:val="left"/>
      <w:pPr>
        <w:ind w:left="2880" w:hanging="360"/>
      </w:pPr>
    </w:lvl>
    <w:lvl w:ilvl="4" w:tplc="67894778" w:tentative="1">
      <w:start w:val="1"/>
      <w:numFmt w:val="lowerLetter"/>
      <w:lvlText w:val="%5."/>
      <w:lvlJc w:val="left"/>
      <w:pPr>
        <w:ind w:left="3600" w:hanging="360"/>
      </w:pPr>
    </w:lvl>
    <w:lvl w:ilvl="5" w:tplc="67894778" w:tentative="1">
      <w:start w:val="1"/>
      <w:numFmt w:val="lowerRoman"/>
      <w:lvlText w:val="%6."/>
      <w:lvlJc w:val="right"/>
      <w:pPr>
        <w:ind w:left="4320" w:hanging="180"/>
      </w:pPr>
    </w:lvl>
    <w:lvl w:ilvl="6" w:tplc="67894778" w:tentative="1">
      <w:start w:val="1"/>
      <w:numFmt w:val="decimal"/>
      <w:lvlText w:val="%7."/>
      <w:lvlJc w:val="left"/>
      <w:pPr>
        <w:ind w:left="5040" w:hanging="360"/>
      </w:pPr>
    </w:lvl>
    <w:lvl w:ilvl="7" w:tplc="67894778" w:tentative="1">
      <w:start w:val="1"/>
      <w:numFmt w:val="lowerLetter"/>
      <w:lvlText w:val="%8."/>
      <w:lvlJc w:val="left"/>
      <w:pPr>
        <w:ind w:left="5760" w:hanging="360"/>
      </w:pPr>
    </w:lvl>
    <w:lvl w:ilvl="8" w:tplc="67894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40">
    <w:multiLevelType w:val="hybridMultilevel"/>
    <w:lvl w:ilvl="0" w:tplc="52467276">
      <w:start w:val="1"/>
      <w:numFmt w:val="decimal"/>
      <w:lvlText w:val="%1."/>
      <w:lvlJc w:val="left"/>
      <w:pPr>
        <w:ind w:left="720" w:hanging="360"/>
      </w:pPr>
    </w:lvl>
    <w:lvl w:ilvl="1" w:tplc="52467276" w:tentative="1">
      <w:start w:val="1"/>
      <w:numFmt w:val="lowerLetter"/>
      <w:lvlText w:val="%2."/>
      <w:lvlJc w:val="left"/>
      <w:pPr>
        <w:ind w:left="1440" w:hanging="360"/>
      </w:pPr>
    </w:lvl>
    <w:lvl w:ilvl="2" w:tplc="52467276" w:tentative="1">
      <w:start w:val="1"/>
      <w:numFmt w:val="lowerRoman"/>
      <w:lvlText w:val="%3."/>
      <w:lvlJc w:val="right"/>
      <w:pPr>
        <w:ind w:left="2160" w:hanging="180"/>
      </w:pPr>
    </w:lvl>
    <w:lvl w:ilvl="3" w:tplc="52467276" w:tentative="1">
      <w:start w:val="1"/>
      <w:numFmt w:val="decimal"/>
      <w:lvlText w:val="%4."/>
      <w:lvlJc w:val="left"/>
      <w:pPr>
        <w:ind w:left="2880" w:hanging="360"/>
      </w:pPr>
    </w:lvl>
    <w:lvl w:ilvl="4" w:tplc="52467276" w:tentative="1">
      <w:start w:val="1"/>
      <w:numFmt w:val="lowerLetter"/>
      <w:lvlText w:val="%5."/>
      <w:lvlJc w:val="left"/>
      <w:pPr>
        <w:ind w:left="3600" w:hanging="360"/>
      </w:pPr>
    </w:lvl>
    <w:lvl w:ilvl="5" w:tplc="52467276" w:tentative="1">
      <w:start w:val="1"/>
      <w:numFmt w:val="lowerRoman"/>
      <w:lvlText w:val="%6."/>
      <w:lvlJc w:val="right"/>
      <w:pPr>
        <w:ind w:left="4320" w:hanging="180"/>
      </w:pPr>
    </w:lvl>
    <w:lvl w:ilvl="6" w:tplc="52467276" w:tentative="1">
      <w:start w:val="1"/>
      <w:numFmt w:val="decimal"/>
      <w:lvlText w:val="%7."/>
      <w:lvlJc w:val="left"/>
      <w:pPr>
        <w:ind w:left="5040" w:hanging="360"/>
      </w:pPr>
    </w:lvl>
    <w:lvl w:ilvl="7" w:tplc="52467276" w:tentative="1">
      <w:start w:val="1"/>
      <w:numFmt w:val="lowerLetter"/>
      <w:lvlText w:val="%8."/>
      <w:lvlJc w:val="left"/>
      <w:pPr>
        <w:ind w:left="5760" w:hanging="360"/>
      </w:pPr>
    </w:lvl>
    <w:lvl w:ilvl="8" w:tplc="52467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9">
    <w:multiLevelType w:val="hybridMultilevel"/>
    <w:lvl w:ilvl="0" w:tplc="24004589">
      <w:start w:val="1"/>
      <w:numFmt w:val="decimal"/>
      <w:lvlText w:val="%1."/>
      <w:lvlJc w:val="left"/>
      <w:pPr>
        <w:ind w:left="720" w:hanging="360"/>
      </w:pPr>
    </w:lvl>
    <w:lvl w:ilvl="1" w:tplc="24004589" w:tentative="1">
      <w:start w:val="1"/>
      <w:numFmt w:val="lowerLetter"/>
      <w:lvlText w:val="%2."/>
      <w:lvlJc w:val="left"/>
      <w:pPr>
        <w:ind w:left="1440" w:hanging="360"/>
      </w:pPr>
    </w:lvl>
    <w:lvl w:ilvl="2" w:tplc="24004589" w:tentative="1">
      <w:start w:val="1"/>
      <w:numFmt w:val="lowerRoman"/>
      <w:lvlText w:val="%3."/>
      <w:lvlJc w:val="right"/>
      <w:pPr>
        <w:ind w:left="2160" w:hanging="180"/>
      </w:pPr>
    </w:lvl>
    <w:lvl w:ilvl="3" w:tplc="24004589" w:tentative="1">
      <w:start w:val="1"/>
      <w:numFmt w:val="decimal"/>
      <w:lvlText w:val="%4."/>
      <w:lvlJc w:val="left"/>
      <w:pPr>
        <w:ind w:left="2880" w:hanging="360"/>
      </w:pPr>
    </w:lvl>
    <w:lvl w:ilvl="4" w:tplc="24004589" w:tentative="1">
      <w:start w:val="1"/>
      <w:numFmt w:val="lowerLetter"/>
      <w:lvlText w:val="%5."/>
      <w:lvlJc w:val="left"/>
      <w:pPr>
        <w:ind w:left="3600" w:hanging="360"/>
      </w:pPr>
    </w:lvl>
    <w:lvl w:ilvl="5" w:tplc="24004589" w:tentative="1">
      <w:start w:val="1"/>
      <w:numFmt w:val="lowerRoman"/>
      <w:lvlText w:val="%6."/>
      <w:lvlJc w:val="right"/>
      <w:pPr>
        <w:ind w:left="4320" w:hanging="180"/>
      </w:pPr>
    </w:lvl>
    <w:lvl w:ilvl="6" w:tplc="24004589" w:tentative="1">
      <w:start w:val="1"/>
      <w:numFmt w:val="decimal"/>
      <w:lvlText w:val="%7."/>
      <w:lvlJc w:val="left"/>
      <w:pPr>
        <w:ind w:left="5040" w:hanging="360"/>
      </w:pPr>
    </w:lvl>
    <w:lvl w:ilvl="7" w:tplc="24004589" w:tentative="1">
      <w:start w:val="1"/>
      <w:numFmt w:val="lowerLetter"/>
      <w:lvlText w:val="%8."/>
      <w:lvlJc w:val="left"/>
      <w:pPr>
        <w:ind w:left="5760" w:hanging="360"/>
      </w:pPr>
    </w:lvl>
    <w:lvl w:ilvl="8" w:tplc="24004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8">
    <w:multiLevelType w:val="hybridMultilevel"/>
    <w:lvl w:ilvl="0" w:tplc="80470812">
      <w:start w:val="1"/>
      <w:numFmt w:val="decimal"/>
      <w:lvlText w:val="%1."/>
      <w:lvlJc w:val="left"/>
      <w:pPr>
        <w:ind w:left="720" w:hanging="360"/>
      </w:pPr>
    </w:lvl>
    <w:lvl w:ilvl="1" w:tplc="80470812" w:tentative="1">
      <w:start w:val="1"/>
      <w:numFmt w:val="lowerLetter"/>
      <w:lvlText w:val="%2."/>
      <w:lvlJc w:val="left"/>
      <w:pPr>
        <w:ind w:left="1440" w:hanging="360"/>
      </w:pPr>
    </w:lvl>
    <w:lvl w:ilvl="2" w:tplc="80470812" w:tentative="1">
      <w:start w:val="1"/>
      <w:numFmt w:val="lowerRoman"/>
      <w:lvlText w:val="%3."/>
      <w:lvlJc w:val="right"/>
      <w:pPr>
        <w:ind w:left="2160" w:hanging="180"/>
      </w:pPr>
    </w:lvl>
    <w:lvl w:ilvl="3" w:tplc="80470812" w:tentative="1">
      <w:start w:val="1"/>
      <w:numFmt w:val="decimal"/>
      <w:lvlText w:val="%4."/>
      <w:lvlJc w:val="left"/>
      <w:pPr>
        <w:ind w:left="2880" w:hanging="360"/>
      </w:pPr>
    </w:lvl>
    <w:lvl w:ilvl="4" w:tplc="80470812" w:tentative="1">
      <w:start w:val="1"/>
      <w:numFmt w:val="lowerLetter"/>
      <w:lvlText w:val="%5."/>
      <w:lvlJc w:val="left"/>
      <w:pPr>
        <w:ind w:left="3600" w:hanging="360"/>
      </w:pPr>
    </w:lvl>
    <w:lvl w:ilvl="5" w:tplc="80470812" w:tentative="1">
      <w:start w:val="1"/>
      <w:numFmt w:val="lowerRoman"/>
      <w:lvlText w:val="%6."/>
      <w:lvlJc w:val="right"/>
      <w:pPr>
        <w:ind w:left="4320" w:hanging="180"/>
      </w:pPr>
    </w:lvl>
    <w:lvl w:ilvl="6" w:tplc="80470812" w:tentative="1">
      <w:start w:val="1"/>
      <w:numFmt w:val="decimal"/>
      <w:lvlText w:val="%7."/>
      <w:lvlJc w:val="left"/>
      <w:pPr>
        <w:ind w:left="5040" w:hanging="360"/>
      </w:pPr>
    </w:lvl>
    <w:lvl w:ilvl="7" w:tplc="80470812" w:tentative="1">
      <w:start w:val="1"/>
      <w:numFmt w:val="lowerLetter"/>
      <w:lvlText w:val="%8."/>
      <w:lvlJc w:val="left"/>
      <w:pPr>
        <w:ind w:left="5760" w:hanging="360"/>
      </w:pPr>
    </w:lvl>
    <w:lvl w:ilvl="8" w:tplc="8047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7">
    <w:multiLevelType w:val="hybridMultilevel"/>
    <w:lvl w:ilvl="0" w:tplc="49573469">
      <w:start w:val="1"/>
      <w:numFmt w:val="decimal"/>
      <w:lvlText w:val="%1."/>
      <w:lvlJc w:val="left"/>
      <w:pPr>
        <w:ind w:left="720" w:hanging="360"/>
      </w:pPr>
    </w:lvl>
    <w:lvl w:ilvl="1" w:tplc="49573469" w:tentative="1">
      <w:start w:val="1"/>
      <w:numFmt w:val="lowerLetter"/>
      <w:lvlText w:val="%2."/>
      <w:lvlJc w:val="left"/>
      <w:pPr>
        <w:ind w:left="1440" w:hanging="360"/>
      </w:pPr>
    </w:lvl>
    <w:lvl w:ilvl="2" w:tplc="49573469" w:tentative="1">
      <w:start w:val="1"/>
      <w:numFmt w:val="lowerRoman"/>
      <w:lvlText w:val="%3."/>
      <w:lvlJc w:val="right"/>
      <w:pPr>
        <w:ind w:left="2160" w:hanging="180"/>
      </w:pPr>
    </w:lvl>
    <w:lvl w:ilvl="3" w:tplc="49573469" w:tentative="1">
      <w:start w:val="1"/>
      <w:numFmt w:val="decimal"/>
      <w:lvlText w:val="%4."/>
      <w:lvlJc w:val="left"/>
      <w:pPr>
        <w:ind w:left="2880" w:hanging="360"/>
      </w:pPr>
    </w:lvl>
    <w:lvl w:ilvl="4" w:tplc="49573469" w:tentative="1">
      <w:start w:val="1"/>
      <w:numFmt w:val="lowerLetter"/>
      <w:lvlText w:val="%5."/>
      <w:lvlJc w:val="left"/>
      <w:pPr>
        <w:ind w:left="3600" w:hanging="360"/>
      </w:pPr>
    </w:lvl>
    <w:lvl w:ilvl="5" w:tplc="49573469" w:tentative="1">
      <w:start w:val="1"/>
      <w:numFmt w:val="lowerRoman"/>
      <w:lvlText w:val="%6."/>
      <w:lvlJc w:val="right"/>
      <w:pPr>
        <w:ind w:left="4320" w:hanging="180"/>
      </w:pPr>
    </w:lvl>
    <w:lvl w:ilvl="6" w:tplc="49573469" w:tentative="1">
      <w:start w:val="1"/>
      <w:numFmt w:val="decimal"/>
      <w:lvlText w:val="%7."/>
      <w:lvlJc w:val="left"/>
      <w:pPr>
        <w:ind w:left="5040" w:hanging="360"/>
      </w:pPr>
    </w:lvl>
    <w:lvl w:ilvl="7" w:tplc="49573469" w:tentative="1">
      <w:start w:val="1"/>
      <w:numFmt w:val="lowerLetter"/>
      <w:lvlText w:val="%8."/>
      <w:lvlJc w:val="left"/>
      <w:pPr>
        <w:ind w:left="5760" w:hanging="360"/>
      </w:pPr>
    </w:lvl>
    <w:lvl w:ilvl="8" w:tplc="49573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6">
    <w:multiLevelType w:val="hybridMultilevel"/>
    <w:lvl w:ilvl="0" w:tplc="88190644">
      <w:start w:val="1"/>
      <w:numFmt w:val="decimal"/>
      <w:lvlText w:val="%1."/>
      <w:lvlJc w:val="left"/>
      <w:pPr>
        <w:ind w:left="720" w:hanging="360"/>
      </w:pPr>
    </w:lvl>
    <w:lvl w:ilvl="1" w:tplc="88190644" w:tentative="1">
      <w:start w:val="1"/>
      <w:numFmt w:val="lowerLetter"/>
      <w:lvlText w:val="%2."/>
      <w:lvlJc w:val="left"/>
      <w:pPr>
        <w:ind w:left="1440" w:hanging="360"/>
      </w:pPr>
    </w:lvl>
    <w:lvl w:ilvl="2" w:tplc="88190644" w:tentative="1">
      <w:start w:val="1"/>
      <w:numFmt w:val="lowerRoman"/>
      <w:lvlText w:val="%3."/>
      <w:lvlJc w:val="right"/>
      <w:pPr>
        <w:ind w:left="2160" w:hanging="180"/>
      </w:pPr>
    </w:lvl>
    <w:lvl w:ilvl="3" w:tplc="88190644" w:tentative="1">
      <w:start w:val="1"/>
      <w:numFmt w:val="decimal"/>
      <w:lvlText w:val="%4."/>
      <w:lvlJc w:val="left"/>
      <w:pPr>
        <w:ind w:left="2880" w:hanging="360"/>
      </w:pPr>
    </w:lvl>
    <w:lvl w:ilvl="4" w:tplc="88190644" w:tentative="1">
      <w:start w:val="1"/>
      <w:numFmt w:val="lowerLetter"/>
      <w:lvlText w:val="%5."/>
      <w:lvlJc w:val="left"/>
      <w:pPr>
        <w:ind w:left="3600" w:hanging="360"/>
      </w:pPr>
    </w:lvl>
    <w:lvl w:ilvl="5" w:tplc="88190644" w:tentative="1">
      <w:start w:val="1"/>
      <w:numFmt w:val="lowerRoman"/>
      <w:lvlText w:val="%6."/>
      <w:lvlJc w:val="right"/>
      <w:pPr>
        <w:ind w:left="4320" w:hanging="180"/>
      </w:pPr>
    </w:lvl>
    <w:lvl w:ilvl="6" w:tplc="88190644" w:tentative="1">
      <w:start w:val="1"/>
      <w:numFmt w:val="decimal"/>
      <w:lvlText w:val="%7."/>
      <w:lvlJc w:val="left"/>
      <w:pPr>
        <w:ind w:left="5040" w:hanging="360"/>
      </w:pPr>
    </w:lvl>
    <w:lvl w:ilvl="7" w:tplc="88190644" w:tentative="1">
      <w:start w:val="1"/>
      <w:numFmt w:val="lowerLetter"/>
      <w:lvlText w:val="%8."/>
      <w:lvlJc w:val="left"/>
      <w:pPr>
        <w:ind w:left="5760" w:hanging="360"/>
      </w:pPr>
    </w:lvl>
    <w:lvl w:ilvl="8" w:tplc="88190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5">
    <w:multiLevelType w:val="hybridMultilevel"/>
    <w:lvl w:ilvl="0" w:tplc="73903363">
      <w:start w:val="1"/>
      <w:numFmt w:val="decimal"/>
      <w:lvlText w:val="%1."/>
      <w:lvlJc w:val="left"/>
      <w:pPr>
        <w:ind w:left="720" w:hanging="360"/>
      </w:pPr>
    </w:lvl>
    <w:lvl w:ilvl="1" w:tplc="73903363" w:tentative="1">
      <w:start w:val="1"/>
      <w:numFmt w:val="lowerLetter"/>
      <w:lvlText w:val="%2."/>
      <w:lvlJc w:val="left"/>
      <w:pPr>
        <w:ind w:left="1440" w:hanging="360"/>
      </w:pPr>
    </w:lvl>
    <w:lvl w:ilvl="2" w:tplc="73903363" w:tentative="1">
      <w:start w:val="1"/>
      <w:numFmt w:val="lowerRoman"/>
      <w:lvlText w:val="%3."/>
      <w:lvlJc w:val="right"/>
      <w:pPr>
        <w:ind w:left="2160" w:hanging="180"/>
      </w:pPr>
    </w:lvl>
    <w:lvl w:ilvl="3" w:tplc="73903363" w:tentative="1">
      <w:start w:val="1"/>
      <w:numFmt w:val="decimal"/>
      <w:lvlText w:val="%4."/>
      <w:lvlJc w:val="left"/>
      <w:pPr>
        <w:ind w:left="2880" w:hanging="360"/>
      </w:pPr>
    </w:lvl>
    <w:lvl w:ilvl="4" w:tplc="73903363" w:tentative="1">
      <w:start w:val="1"/>
      <w:numFmt w:val="lowerLetter"/>
      <w:lvlText w:val="%5."/>
      <w:lvlJc w:val="left"/>
      <w:pPr>
        <w:ind w:left="3600" w:hanging="360"/>
      </w:pPr>
    </w:lvl>
    <w:lvl w:ilvl="5" w:tplc="73903363" w:tentative="1">
      <w:start w:val="1"/>
      <w:numFmt w:val="lowerRoman"/>
      <w:lvlText w:val="%6."/>
      <w:lvlJc w:val="right"/>
      <w:pPr>
        <w:ind w:left="4320" w:hanging="180"/>
      </w:pPr>
    </w:lvl>
    <w:lvl w:ilvl="6" w:tplc="73903363" w:tentative="1">
      <w:start w:val="1"/>
      <w:numFmt w:val="decimal"/>
      <w:lvlText w:val="%7."/>
      <w:lvlJc w:val="left"/>
      <w:pPr>
        <w:ind w:left="5040" w:hanging="360"/>
      </w:pPr>
    </w:lvl>
    <w:lvl w:ilvl="7" w:tplc="73903363" w:tentative="1">
      <w:start w:val="1"/>
      <w:numFmt w:val="lowerLetter"/>
      <w:lvlText w:val="%8."/>
      <w:lvlJc w:val="left"/>
      <w:pPr>
        <w:ind w:left="5760" w:hanging="360"/>
      </w:pPr>
    </w:lvl>
    <w:lvl w:ilvl="8" w:tplc="7390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4">
    <w:multiLevelType w:val="hybridMultilevel"/>
    <w:lvl w:ilvl="0" w:tplc="58743022">
      <w:start w:val="1"/>
      <w:numFmt w:val="decimal"/>
      <w:lvlText w:val="%1."/>
      <w:lvlJc w:val="left"/>
      <w:pPr>
        <w:ind w:left="720" w:hanging="360"/>
      </w:pPr>
    </w:lvl>
    <w:lvl w:ilvl="1" w:tplc="58743022" w:tentative="1">
      <w:start w:val="1"/>
      <w:numFmt w:val="lowerLetter"/>
      <w:lvlText w:val="%2."/>
      <w:lvlJc w:val="left"/>
      <w:pPr>
        <w:ind w:left="1440" w:hanging="360"/>
      </w:pPr>
    </w:lvl>
    <w:lvl w:ilvl="2" w:tplc="58743022" w:tentative="1">
      <w:start w:val="1"/>
      <w:numFmt w:val="lowerRoman"/>
      <w:lvlText w:val="%3."/>
      <w:lvlJc w:val="right"/>
      <w:pPr>
        <w:ind w:left="2160" w:hanging="180"/>
      </w:pPr>
    </w:lvl>
    <w:lvl w:ilvl="3" w:tplc="58743022" w:tentative="1">
      <w:start w:val="1"/>
      <w:numFmt w:val="decimal"/>
      <w:lvlText w:val="%4."/>
      <w:lvlJc w:val="left"/>
      <w:pPr>
        <w:ind w:left="2880" w:hanging="360"/>
      </w:pPr>
    </w:lvl>
    <w:lvl w:ilvl="4" w:tplc="58743022" w:tentative="1">
      <w:start w:val="1"/>
      <w:numFmt w:val="lowerLetter"/>
      <w:lvlText w:val="%5."/>
      <w:lvlJc w:val="left"/>
      <w:pPr>
        <w:ind w:left="3600" w:hanging="360"/>
      </w:pPr>
    </w:lvl>
    <w:lvl w:ilvl="5" w:tplc="58743022" w:tentative="1">
      <w:start w:val="1"/>
      <w:numFmt w:val="lowerRoman"/>
      <w:lvlText w:val="%6."/>
      <w:lvlJc w:val="right"/>
      <w:pPr>
        <w:ind w:left="4320" w:hanging="180"/>
      </w:pPr>
    </w:lvl>
    <w:lvl w:ilvl="6" w:tplc="58743022" w:tentative="1">
      <w:start w:val="1"/>
      <w:numFmt w:val="decimal"/>
      <w:lvlText w:val="%7."/>
      <w:lvlJc w:val="left"/>
      <w:pPr>
        <w:ind w:left="5040" w:hanging="360"/>
      </w:pPr>
    </w:lvl>
    <w:lvl w:ilvl="7" w:tplc="58743022" w:tentative="1">
      <w:start w:val="1"/>
      <w:numFmt w:val="lowerLetter"/>
      <w:lvlText w:val="%8."/>
      <w:lvlJc w:val="left"/>
      <w:pPr>
        <w:ind w:left="5760" w:hanging="360"/>
      </w:pPr>
    </w:lvl>
    <w:lvl w:ilvl="8" w:tplc="5874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3">
    <w:multiLevelType w:val="hybridMultilevel"/>
    <w:lvl w:ilvl="0" w:tplc="55252392">
      <w:start w:val="1"/>
      <w:numFmt w:val="decimal"/>
      <w:lvlText w:val="%1."/>
      <w:lvlJc w:val="left"/>
      <w:pPr>
        <w:ind w:left="720" w:hanging="360"/>
      </w:pPr>
    </w:lvl>
    <w:lvl w:ilvl="1" w:tplc="55252392" w:tentative="1">
      <w:start w:val="1"/>
      <w:numFmt w:val="lowerLetter"/>
      <w:lvlText w:val="%2."/>
      <w:lvlJc w:val="left"/>
      <w:pPr>
        <w:ind w:left="1440" w:hanging="360"/>
      </w:pPr>
    </w:lvl>
    <w:lvl w:ilvl="2" w:tplc="55252392" w:tentative="1">
      <w:start w:val="1"/>
      <w:numFmt w:val="lowerRoman"/>
      <w:lvlText w:val="%3."/>
      <w:lvlJc w:val="right"/>
      <w:pPr>
        <w:ind w:left="2160" w:hanging="180"/>
      </w:pPr>
    </w:lvl>
    <w:lvl w:ilvl="3" w:tplc="55252392" w:tentative="1">
      <w:start w:val="1"/>
      <w:numFmt w:val="decimal"/>
      <w:lvlText w:val="%4."/>
      <w:lvlJc w:val="left"/>
      <w:pPr>
        <w:ind w:left="2880" w:hanging="360"/>
      </w:pPr>
    </w:lvl>
    <w:lvl w:ilvl="4" w:tplc="55252392" w:tentative="1">
      <w:start w:val="1"/>
      <w:numFmt w:val="lowerLetter"/>
      <w:lvlText w:val="%5."/>
      <w:lvlJc w:val="left"/>
      <w:pPr>
        <w:ind w:left="3600" w:hanging="360"/>
      </w:pPr>
    </w:lvl>
    <w:lvl w:ilvl="5" w:tplc="55252392" w:tentative="1">
      <w:start w:val="1"/>
      <w:numFmt w:val="lowerRoman"/>
      <w:lvlText w:val="%6."/>
      <w:lvlJc w:val="right"/>
      <w:pPr>
        <w:ind w:left="4320" w:hanging="180"/>
      </w:pPr>
    </w:lvl>
    <w:lvl w:ilvl="6" w:tplc="55252392" w:tentative="1">
      <w:start w:val="1"/>
      <w:numFmt w:val="decimal"/>
      <w:lvlText w:val="%7."/>
      <w:lvlJc w:val="left"/>
      <w:pPr>
        <w:ind w:left="5040" w:hanging="360"/>
      </w:pPr>
    </w:lvl>
    <w:lvl w:ilvl="7" w:tplc="55252392" w:tentative="1">
      <w:start w:val="1"/>
      <w:numFmt w:val="lowerLetter"/>
      <w:lvlText w:val="%8."/>
      <w:lvlJc w:val="left"/>
      <w:pPr>
        <w:ind w:left="5760" w:hanging="360"/>
      </w:pPr>
    </w:lvl>
    <w:lvl w:ilvl="8" w:tplc="55252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2">
    <w:multiLevelType w:val="hybridMultilevel"/>
    <w:lvl w:ilvl="0" w:tplc="12008560">
      <w:start w:val="1"/>
      <w:numFmt w:val="decimal"/>
      <w:lvlText w:val="%1."/>
      <w:lvlJc w:val="left"/>
      <w:pPr>
        <w:ind w:left="720" w:hanging="360"/>
      </w:pPr>
    </w:lvl>
    <w:lvl w:ilvl="1" w:tplc="12008560" w:tentative="1">
      <w:start w:val="1"/>
      <w:numFmt w:val="lowerLetter"/>
      <w:lvlText w:val="%2."/>
      <w:lvlJc w:val="left"/>
      <w:pPr>
        <w:ind w:left="1440" w:hanging="360"/>
      </w:pPr>
    </w:lvl>
    <w:lvl w:ilvl="2" w:tplc="12008560" w:tentative="1">
      <w:start w:val="1"/>
      <w:numFmt w:val="lowerRoman"/>
      <w:lvlText w:val="%3."/>
      <w:lvlJc w:val="right"/>
      <w:pPr>
        <w:ind w:left="2160" w:hanging="180"/>
      </w:pPr>
    </w:lvl>
    <w:lvl w:ilvl="3" w:tplc="12008560" w:tentative="1">
      <w:start w:val="1"/>
      <w:numFmt w:val="decimal"/>
      <w:lvlText w:val="%4."/>
      <w:lvlJc w:val="left"/>
      <w:pPr>
        <w:ind w:left="2880" w:hanging="360"/>
      </w:pPr>
    </w:lvl>
    <w:lvl w:ilvl="4" w:tplc="12008560" w:tentative="1">
      <w:start w:val="1"/>
      <w:numFmt w:val="lowerLetter"/>
      <w:lvlText w:val="%5."/>
      <w:lvlJc w:val="left"/>
      <w:pPr>
        <w:ind w:left="3600" w:hanging="360"/>
      </w:pPr>
    </w:lvl>
    <w:lvl w:ilvl="5" w:tplc="12008560" w:tentative="1">
      <w:start w:val="1"/>
      <w:numFmt w:val="lowerRoman"/>
      <w:lvlText w:val="%6."/>
      <w:lvlJc w:val="right"/>
      <w:pPr>
        <w:ind w:left="4320" w:hanging="180"/>
      </w:pPr>
    </w:lvl>
    <w:lvl w:ilvl="6" w:tplc="12008560" w:tentative="1">
      <w:start w:val="1"/>
      <w:numFmt w:val="decimal"/>
      <w:lvlText w:val="%7."/>
      <w:lvlJc w:val="left"/>
      <w:pPr>
        <w:ind w:left="5040" w:hanging="360"/>
      </w:pPr>
    </w:lvl>
    <w:lvl w:ilvl="7" w:tplc="12008560" w:tentative="1">
      <w:start w:val="1"/>
      <w:numFmt w:val="lowerLetter"/>
      <w:lvlText w:val="%8."/>
      <w:lvlJc w:val="left"/>
      <w:pPr>
        <w:ind w:left="5760" w:hanging="360"/>
      </w:pPr>
    </w:lvl>
    <w:lvl w:ilvl="8" w:tplc="12008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1">
    <w:multiLevelType w:val="hybridMultilevel"/>
    <w:lvl w:ilvl="0" w:tplc="73341411">
      <w:start w:val="1"/>
      <w:numFmt w:val="decimal"/>
      <w:lvlText w:val="%1."/>
      <w:lvlJc w:val="left"/>
      <w:pPr>
        <w:ind w:left="720" w:hanging="360"/>
      </w:pPr>
    </w:lvl>
    <w:lvl w:ilvl="1" w:tplc="73341411" w:tentative="1">
      <w:start w:val="1"/>
      <w:numFmt w:val="lowerLetter"/>
      <w:lvlText w:val="%2."/>
      <w:lvlJc w:val="left"/>
      <w:pPr>
        <w:ind w:left="1440" w:hanging="360"/>
      </w:pPr>
    </w:lvl>
    <w:lvl w:ilvl="2" w:tplc="73341411" w:tentative="1">
      <w:start w:val="1"/>
      <w:numFmt w:val="lowerRoman"/>
      <w:lvlText w:val="%3."/>
      <w:lvlJc w:val="right"/>
      <w:pPr>
        <w:ind w:left="2160" w:hanging="180"/>
      </w:pPr>
    </w:lvl>
    <w:lvl w:ilvl="3" w:tplc="73341411" w:tentative="1">
      <w:start w:val="1"/>
      <w:numFmt w:val="decimal"/>
      <w:lvlText w:val="%4."/>
      <w:lvlJc w:val="left"/>
      <w:pPr>
        <w:ind w:left="2880" w:hanging="360"/>
      </w:pPr>
    </w:lvl>
    <w:lvl w:ilvl="4" w:tplc="73341411" w:tentative="1">
      <w:start w:val="1"/>
      <w:numFmt w:val="lowerLetter"/>
      <w:lvlText w:val="%5."/>
      <w:lvlJc w:val="left"/>
      <w:pPr>
        <w:ind w:left="3600" w:hanging="360"/>
      </w:pPr>
    </w:lvl>
    <w:lvl w:ilvl="5" w:tplc="73341411" w:tentative="1">
      <w:start w:val="1"/>
      <w:numFmt w:val="lowerRoman"/>
      <w:lvlText w:val="%6."/>
      <w:lvlJc w:val="right"/>
      <w:pPr>
        <w:ind w:left="4320" w:hanging="180"/>
      </w:pPr>
    </w:lvl>
    <w:lvl w:ilvl="6" w:tplc="73341411" w:tentative="1">
      <w:start w:val="1"/>
      <w:numFmt w:val="decimal"/>
      <w:lvlText w:val="%7."/>
      <w:lvlJc w:val="left"/>
      <w:pPr>
        <w:ind w:left="5040" w:hanging="360"/>
      </w:pPr>
    </w:lvl>
    <w:lvl w:ilvl="7" w:tplc="73341411" w:tentative="1">
      <w:start w:val="1"/>
      <w:numFmt w:val="lowerLetter"/>
      <w:lvlText w:val="%8."/>
      <w:lvlJc w:val="left"/>
      <w:pPr>
        <w:ind w:left="5760" w:hanging="360"/>
      </w:pPr>
    </w:lvl>
    <w:lvl w:ilvl="8" w:tplc="73341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30">
    <w:multiLevelType w:val="hybridMultilevel"/>
    <w:lvl w:ilvl="0" w:tplc="36071171">
      <w:start w:val="1"/>
      <w:numFmt w:val="decimal"/>
      <w:lvlText w:val="%1."/>
      <w:lvlJc w:val="left"/>
      <w:pPr>
        <w:ind w:left="720" w:hanging="360"/>
      </w:pPr>
    </w:lvl>
    <w:lvl w:ilvl="1" w:tplc="36071171" w:tentative="1">
      <w:start w:val="1"/>
      <w:numFmt w:val="lowerLetter"/>
      <w:lvlText w:val="%2."/>
      <w:lvlJc w:val="left"/>
      <w:pPr>
        <w:ind w:left="1440" w:hanging="360"/>
      </w:pPr>
    </w:lvl>
    <w:lvl w:ilvl="2" w:tplc="36071171" w:tentative="1">
      <w:start w:val="1"/>
      <w:numFmt w:val="lowerRoman"/>
      <w:lvlText w:val="%3."/>
      <w:lvlJc w:val="right"/>
      <w:pPr>
        <w:ind w:left="2160" w:hanging="180"/>
      </w:pPr>
    </w:lvl>
    <w:lvl w:ilvl="3" w:tplc="36071171" w:tentative="1">
      <w:start w:val="1"/>
      <w:numFmt w:val="decimal"/>
      <w:lvlText w:val="%4."/>
      <w:lvlJc w:val="left"/>
      <w:pPr>
        <w:ind w:left="2880" w:hanging="360"/>
      </w:pPr>
    </w:lvl>
    <w:lvl w:ilvl="4" w:tplc="36071171" w:tentative="1">
      <w:start w:val="1"/>
      <w:numFmt w:val="lowerLetter"/>
      <w:lvlText w:val="%5."/>
      <w:lvlJc w:val="left"/>
      <w:pPr>
        <w:ind w:left="3600" w:hanging="360"/>
      </w:pPr>
    </w:lvl>
    <w:lvl w:ilvl="5" w:tplc="36071171" w:tentative="1">
      <w:start w:val="1"/>
      <w:numFmt w:val="lowerRoman"/>
      <w:lvlText w:val="%6."/>
      <w:lvlJc w:val="right"/>
      <w:pPr>
        <w:ind w:left="4320" w:hanging="180"/>
      </w:pPr>
    </w:lvl>
    <w:lvl w:ilvl="6" w:tplc="36071171" w:tentative="1">
      <w:start w:val="1"/>
      <w:numFmt w:val="decimal"/>
      <w:lvlText w:val="%7."/>
      <w:lvlJc w:val="left"/>
      <w:pPr>
        <w:ind w:left="5040" w:hanging="360"/>
      </w:pPr>
    </w:lvl>
    <w:lvl w:ilvl="7" w:tplc="36071171" w:tentative="1">
      <w:start w:val="1"/>
      <w:numFmt w:val="lowerLetter"/>
      <w:lvlText w:val="%8."/>
      <w:lvlJc w:val="left"/>
      <w:pPr>
        <w:ind w:left="5760" w:hanging="360"/>
      </w:pPr>
    </w:lvl>
    <w:lvl w:ilvl="8" w:tplc="3607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9">
    <w:multiLevelType w:val="hybridMultilevel"/>
    <w:lvl w:ilvl="0" w:tplc="52543648">
      <w:start w:val="1"/>
      <w:numFmt w:val="decimal"/>
      <w:lvlText w:val="%1."/>
      <w:lvlJc w:val="left"/>
      <w:pPr>
        <w:ind w:left="720" w:hanging="360"/>
      </w:pPr>
    </w:lvl>
    <w:lvl w:ilvl="1" w:tplc="52543648" w:tentative="1">
      <w:start w:val="1"/>
      <w:numFmt w:val="lowerLetter"/>
      <w:lvlText w:val="%2."/>
      <w:lvlJc w:val="left"/>
      <w:pPr>
        <w:ind w:left="1440" w:hanging="360"/>
      </w:pPr>
    </w:lvl>
    <w:lvl w:ilvl="2" w:tplc="52543648" w:tentative="1">
      <w:start w:val="1"/>
      <w:numFmt w:val="lowerRoman"/>
      <w:lvlText w:val="%3."/>
      <w:lvlJc w:val="right"/>
      <w:pPr>
        <w:ind w:left="2160" w:hanging="180"/>
      </w:pPr>
    </w:lvl>
    <w:lvl w:ilvl="3" w:tplc="52543648" w:tentative="1">
      <w:start w:val="1"/>
      <w:numFmt w:val="decimal"/>
      <w:lvlText w:val="%4."/>
      <w:lvlJc w:val="left"/>
      <w:pPr>
        <w:ind w:left="2880" w:hanging="360"/>
      </w:pPr>
    </w:lvl>
    <w:lvl w:ilvl="4" w:tplc="52543648" w:tentative="1">
      <w:start w:val="1"/>
      <w:numFmt w:val="lowerLetter"/>
      <w:lvlText w:val="%5."/>
      <w:lvlJc w:val="left"/>
      <w:pPr>
        <w:ind w:left="3600" w:hanging="360"/>
      </w:pPr>
    </w:lvl>
    <w:lvl w:ilvl="5" w:tplc="52543648" w:tentative="1">
      <w:start w:val="1"/>
      <w:numFmt w:val="lowerRoman"/>
      <w:lvlText w:val="%6."/>
      <w:lvlJc w:val="right"/>
      <w:pPr>
        <w:ind w:left="4320" w:hanging="180"/>
      </w:pPr>
    </w:lvl>
    <w:lvl w:ilvl="6" w:tplc="52543648" w:tentative="1">
      <w:start w:val="1"/>
      <w:numFmt w:val="decimal"/>
      <w:lvlText w:val="%7."/>
      <w:lvlJc w:val="left"/>
      <w:pPr>
        <w:ind w:left="5040" w:hanging="360"/>
      </w:pPr>
    </w:lvl>
    <w:lvl w:ilvl="7" w:tplc="52543648" w:tentative="1">
      <w:start w:val="1"/>
      <w:numFmt w:val="lowerLetter"/>
      <w:lvlText w:val="%8."/>
      <w:lvlJc w:val="left"/>
      <w:pPr>
        <w:ind w:left="5760" w:hanging="360"/>
      </w:pPr>
    </w:lvl>
    <w:lvl w:ilvl="8" w:tplc="52543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8">
    <w:multiLevelType w:val="hybridMultilevel"/>
    <w:lvl w:ilvl="0" w:tplc="95747398">
      <w:start w:val="1"/>
      <w:numFmt w:val="decimal"/>
      <w:lvlText w:val="%1."/>
      <w:lvlJc w:val="left"/>
      <w:pPr>
        <w:ind w:left="720" w:hanging="360"/>
      </w:pPr>
    </w:lvl>
    <w:lvl w:ilvl="1" w:tplc="95747398" w:tentative="1">
      <w:start w:val="1"/>
      <w:numFmt w:val="lowerLetter"/>
      <w:lvlText w:val="%2."/>
      <w:lvlJc w:val="left"/>
      <w:pPr>
        <w:ind w:left="1440" w:hanging="360"/>
      </w:pPr>
    </w:lvl>
    <w:lvl w:ilvl="2" w:tplc="95747398" w:tentative="1">
      <w:start w:val="1"/>
      <w:numFmt w:val="lowerRoman"/>
      <w:lvlText w:val="%3."/>
      <w:lvlJc w:val="right"/>
      <w:pPr>
        <w:ind w:left="2160" w:hanging="180"/>
      </w:pPr>
    </w:lvl>
    <w:lvl w:ilvl="3" w:tplc="95747398" w:tentative="1">
      <w:start w:val="1"/>
      <w:numFmt w:val="decimal"/>
      <w:lvlText w:val="%4."/>
      <w:lvlJc w:val="left"/>
      <w:pPr>
        <w:ind w:left="2880" w:hanging="360"/>
      </w:pPr>
    </w:lvl>
    <w:lvl w:ilvl="4" w:tplc="95747398" w:tentative="1">
      <w:start w:val="1"/>
      <w:numFmt w:val="lowerLetter"/>
      <w:lvlText w:val="%5."/>
      <w:lvlJc w:val="left"/>
      <w:pPr>
        <w:ind w:left="3600" w:hanging="360"/>
      </w:pPr>
    </w:lvl>
    <w:lvl w:ilvl="5" w:tplc="95747398" w:tentative="1">
      <w:start w:val="1"/>
      <w:numFmt w:val="lowerRoman"/>
      <w:lvlText w:val="%6."/>
      <w:lvlJc w:val="right"/>
      <w:pPr>
        <w:ind w:left="4320" w:hanging="180"/>
      </w:pPr>
    </w:lvl>
    <w:lvl w:ilvl="6" w:tplc="95747398" w:tentative="1">
      <w:start w:val="1"/>
      <w:numFmt w:val="decimal"/>
      <w:lvlText w:val="%7."/>
      <w:lvlJc w:val="left"/>
      <w:pPr>
        <w:ind w:left="5040" w:hanging="360"/>
      </w:pPr>
    </w:lvl>
    <w:lvl w:ilvl="7" w:tplc="95747398" w:tentative="1">
      <w:start w:val="1"/>
      <w:numFmt w:val="lowerLetter"/>
      <w:lvlText w:val="%8."/>
      <w:lvlJc w:val="left"/>
      <w:pPr>
        <w:ind w:left="5760" w:hanging="360"/>
      </w:pPr>
    </w:lvl>
    <w:lvl w:ilvl="8" w:tplc="95747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7">
    <w:multiLevelType w:val="hybridMultilevel"/>
    <w:lvl w:ilvl="0" w:tplc="50246419">
      <w:start w:val="1"/>
      <w:numFmt w:val="decimal"/>
      <w:lvlText w:val="%1."/>
      <w:lvlJc w:val="left"/>
      <w:pPr>
        <w:ind w:left="720" w:hanging="360"/>
      </w:pPr>
    </w:lvl>
    <w:lvl w:ilvl="1" w:tplc="50246419" w:tentative="1">
      <w:start w:val="1"/>
      <w:numFmt w:val="lowerLetter"/>
      <w:lvlText w:val="%2."/>
      <w:lvlJc w:val="left"/>
      <w:pPr>
        <w:ind w:left="1440" w:hanging="360"/>
      </w:pPr>
    </w:lvl>
    <w:lvl w:ilvl="2" w:tplc="50246419" w:tentative="1">
      <w:start w:val="1"/>
      <w:numFmt w:val="lowerRoman"/>
      <w:lvlText w:val="%3."/>
      <w:lvlJc w:val="right"/>
      <w:pPr>
        <w:ind w:left="2160" w:hanging="180"/>
      </w:pPr>
    </w:lvl>
    <w:lvl w:ilvl="3" w:tplc="50246419" w:tentative="1">
      <w:start w:val="1"/>
      <w:numFmt w:val="decimal"/>
      <w:lvlText w:val="%4."/>
      <w:lvlJc w:val="left"/>
      <w:pPr>
        <w:ind w:left="2880" w:hanging="360"/>
      </w:pPr>
    </w:lvl>
    <w:lvl w:ilvl="4" w:tplc="50246419" w:tentative="1">
      <w:start w:val="1"/>
      <w:numFmt w:val="lowerLetter"/>
      <w:lvlText w:val="%5."/>
      <w:lvlJc w:val="left"/>
      <w:pPr>
        <w:ind w:left="3600" w:hanging="360"/>
      </w:pPr>
    </w:lvl>
    <w:lvl w:ilvl="5" w:tplc="50246419" w:tentative="1">
      <w:start w:val="1"/>
      <w:numFmt w:val="lowerRoman"/>
      <w:lvlText w:val="%6."/>
      <w:lvlJc w:val="right"/>
      <w:pPr>
        <w:ind w:left="4320" w:hanging="180"/>
      </w:pPr>
    </w:lvl>
    <w:lvl w:ilvl="6" w:tplc="50246419" w:tentative="1">
      <w:start w:val="1"/>
      <w:numFmt w:val="decimal"/>
      <w:lvlText w:val="%7."/>
      <w:lvlJc w:val="left"/>
      <w:pPr>
        <w:ind w:left="5040" w:hanging="360"/>
      </w:pPr>
    </w:lvl>
    <w:lvl w:ilvl="7" w:tplc="50246419" w:tentative="1">
      <w:start w:val="1"/>
      <w:numFmt w:val="lowerLetter"/>
      <w:lvlText w:val="%8."/>
      <w:lvlJc w:val="left"/>
      <w:pPr>
        <w:ind w:left="5760" w:hanging="360"/>
      </w:pPr>
    </w:lvl>
    <w:lvl w:ilvl="8" w:tplc="50246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6">
    <w:multiLevelType w:val="hybridMultilevel"/>
    <w:lvl w:ilvl="0" w:tplc="87270539">
      <w:start w:val="1"/>
      <w:numFmt w:val="decimal"/>
      <w:lvlText w:val="%1."/>
      <w:lvlJc w:val="left"/>
      <w:pPr>
        <w:ind w:left="720" w:hanging="360"/>
      </w:pPr>
    </w:lvl>
    <w:lvl w:ilvl="1" w:tplc="87270539" w:tentative="1">
      <w:start w:val="1"/>
      <w:numFmt w:val="lowerLetter"/>
      <w:lvlText w:val="%2."/>
      <w:lvlJc w:val="left"/>
      <w:pPr>
        <w:ind w:left="1440" w:hanging="360"/>
      </w:pPr>
    </w:lvl>
    <w:lvl w:ilvl="2" w:tplc="87270539" w:tentative="1">
      <w:start w:val="1"/>
      <w:numFmt w:val="lowerRoman"/>
      <w:lvlText w:val="%3."/>
      <w:lvlJc w:val="right"/>
      <w:pPr>
        <w:ind w:left="2160" w:hanging="180"/>
      </w:pPr>
    </w:lvl>
    <w:lvl w:ilvl="3" w:tplc="87270539" w:tentative="1">
      <w:start w:val="1"/>
      <w:numFmt w:val="decimal"/>
      <w:lvlText w:val="%4."/>
      <w:lvlJc w:val="left"/>
      <w:pPr>
        <w:ind w:left="2880" w:hanging="360"/>
      </w:pPr>
    </w:lvl>
    <w:lvl w:ilvl="4" w:tplc="87270539" w:tentative="1">
      <w:start w:val="1"/>
      <w:numFmt w:val="lowerLetter"/>
      <w:lvlText w:val="%5."/>
      <w:lvlJc w:val="left"/>
      <w:pPr>
        <w:ind w:left="3600" w:hanging="360"/>
      </w:pPr>
    </w:lvl>
    <w:lvl w:ilvl="5" w:tplc="87270539" w:tentative="1">
      <w:start w:val="1"/>
      <w:numFmt w:val="lowerRoman"/>
      <w:lvlText w:val="%6."/>
      <w:lvlJc w:val="right"/>
      <w:pPr>
        <w:ind w:left="4320" w:hanging="180"/>
      </w:pPr>
    </w:lvl>
    <w:lvl w:ilvl="6" w:tplc="87270539" w:tentative="1">
      <w:start w:val="1"/>
      <w:numFmt w:val="decimal"/>
      <w:lvlText w:val="%7."/>
      <w:lvlJc w:val="left"/>
      <w:pPr>
        <w:ind w:left="5040" w:hanging="360"/>
      </w:pPr>
    </w:lvl>
    <w:lvl w:ilvl="7" w:tplc="87270539" w:tentative="1">
      <w:start w:val="1"/>
      <w:numFmt w:val="lowerLetter"/>
      <w:lvlText w:val="%8."/>
      <w:lvlJc w:val="left"/>
      <w:pPr>
        <w:ind w:left="5760" w:hanging="360"/>
      </w:pPr>
    </w:lvl>
    <w:lvl w:ilvl="8" w:tplc="8727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5">
    <w:multiLevelType w:val="hybridMultilevel"/>
    <w:lvl w:ilvl="0" w:tplc="81516771">
      <w:start w:val="1"/>
      <w:numFmt w:val="decimal"/>
      <w:lvlText w:val="%1."/>
      <w:lvlJc w:val="left"/>
      <w:pPr>
        <w:ind w:left="720" w:hanging="360"/>
      </w:pPr>
    </w:lvl>
    <w:lvl w:ilvl="1" w:tplc="81516771" w:tentative="1">
      <w:start w:val="1"/>
      <w:numFmt w:val="lowerLetter"/>
      <w:lvlText w:val="%2."/>
      <w:lvlJc w:val="left"/>
      <w:pPr>
        <w:ind w:left="1440" w:hanging="360"/>
      </w:pPr>
    </w:lvl>
    <w:lvl w:ilvl="2" w:tplc="81516771" w:tentative="1">
      <w:start w:val="1"/>
      <w:numFmt w:val="lowerRoman"/>
      <w:lvlText w:val="%3."/>
      <w:lvlJc w:val="right"/>
      <w:pPr>
        <w:ind w:left="2160" w:hanging="180"/>
      </w:pPr>
    </w:lvl>
    <w:lvl w:ilvl="3" w:tplc="81516771" w:tentative="1">
      <w:start w:val="1"/>
      <w:numFmt w:val="decimal"/>
      <w:lvlText w:val="%4."/>
      <w:lvlJc w:val="left"/>
      <w:pPr>
        <w:ind w:left="2880" w:hanging="360"/>
      </w:pPr>
    </w:lvl>
    <w:lvl w:ilvl="4" w:tplc="81516771" w:tentative="1">
      <w:start w:val="1"/>
      <w:numFmt w:val="lowerLetter"/>
      <w:lvlText w:val="%5."/>
      <w:lvlJc w:val="left"/>
      <w:pPr>
        <w:ind w:left="3600" w:hanging="360"/>
      </w:pPr>
    </w:lvl>
    <w:lvl w:ilvl="5" w:tplc="81516771" w:tentative="1">
      <w:start w:val="1"/>
      <w:numFmt w:val="lowerRoman"/>
      <w:lvlText w:val="%6."/>
      <w:lvlJc w:val="right"/>
      <w:pPr>
        <w:ind w:left="4320" w:hanging="180"/>
      </w:pPr>
    </w:lvl>
    <w:lvl w:ilvl="6" w:tplc="81516771" w:tentative="1">
      <w:start w:val="1"/>
      <w:numFmt w:val="decimal"/>
      <w:lvlText w:val="%7."/>
      <w:lvlJc w:val="left"/>
      <w:pPr>
        <w:ind w:left="5040" w:hanging="360"/>
      </w:pPr>
    </w:lvl>
    <w:lvl w:ilvl="7" w:tplc="81516771" w:tentative="1">
      <w:start w:val="1"/>
      <w:numFmt w:val="lowerLetter"/>
      <w:lvlText w:val="%8."/>
      <w:lvlJc w:val="left"/>
      <w:pPr>
        <w:ind w:left="5760" w:hanging="360"/>
      </w:pPr>
    </w:lvl>
    <w:lvl w:ilvl="8" w:tplc="81516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24">
    <w:multiLevelType w:val="hybridMultilevel"/>
    <w:lvl w:ilvl="0" w:tplc="2325544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624">
    <w:abstractNumId w:val="25624"/>
  </w:num>
  <w:num w:numId="25625">
    <w:abstractNumId w:val="25625"/>
  </w:num>
  <w:num w:numId="25626">
    <w:abstractNumId w:val="25626"/>
  </w:num>
  <w:num w:numId="25627">
    <w:abstractNumId w:val="25627"/>
  </w:num>
  <w:num w:numId="25628">
    <w:abstractNumId w:val="25628"/>
  </w:num>
  <w:num w:numId="25629">
    <w:abstractNumId w:val="25629"/>
  </w:num>
  <w:num w:numId="25630">
    <w:abstractNumId w:val="25630"/>
  </w:num>
  <w:num w:numId="25631">
    <w:abstractNumId w:val="25631"/>
  </w:num>
  <w:num w:numId="25632">
    <w:abstractNumId w:val="25632"/>
  </w:num>
  <w:num w:numId="25633">
    <w:abstractNumId w:val="25633"/>
  </w:num>
  <w:num w:numId="25634">
    <w:abstractNumId w:val="25634"/>
  </w:num>
  <w:num w:numId="25635">
    <w:abstractNumId w:val="25635"/>
  </w:num>
  <w:num w:numId="25636">
    <w:abstractNumId w:val="25636"/>
  </w:num>
  <w:num w:numId="25637">
    <w:abstractNumId w:val="25637"/>
  </w:num>
  <w:num w:numId="25638">
    <w:abstractNumId w:val="25638"/>
  </w:num>
  <w:num w:numId="25639">
    <w:abstractNumId w:val="25639"/>
  </w:num>
  <w:num w:numId="25640">
    <w:abstractNumId w:val="25640"/>
  </w:num>
  <w:num w:numId="25641">
    <w:abstractNumId w:val="25641"/>
  </w:num>
  <w:num w:numId="25642">
    <w:abstractNumId w:val="25642"/>
  </w:num>
  <w:num w:numId="25643">
    <w:abstractNumId w:val="25643"/>
  </w:num>
  <w:num w:numId="25644">
    <w:abstractNumId w:val="25644"/>
  </w:num>
  <w:num w:numId="25645">
    <w:abstractNumId w:val="25645"/>
  </w:num>
  <w:num w:numId="25646">
    <w:abstractNumId w:val="25646"/>
  </w:num>
  <w:num w:numId="25647">
    <w:abstractNumId w:val="25647"/>
  </w:num>
  <w:num w:numId="25648">
    <w:abstractNumId w:val="25648"/>
  </w:num>
  <w:num w:numId="25649">
    <w:abstractNumId w:val="25649"/>
  </w:num>
  <w:num w:numId="25650">
    <w:abstractNumId w:val="25650"/>
  </w:num>
  <w:num w:numId="25651">
    <w:abstractNumId w:val="25651"/>
  </w:num>
  <w:num w:numId="25652">
    <w:abstractNumId w:val="25652"/>
  </w:num>
  <w:num w:numId="25653">
    <w:abstractNumId w:val="25653"/>
  </w:num>
  <w:num w:numId="25654">
    <w:abstractNumId w:val="25654"/>
  </w:num>
  <w:num w:numId="25655">
    <w:abstractNumId w:val="25655"/>
  </w:num>
  <w:num w:numId="25656">
    <w:abstractNumId w:val="25656"/>
  </w:num>
  <w:num w:numId="25657">
    <w:abstractNumId w:val="25657"/>
  </w:num>
  <w:num w:numId="25658">
    <w:abstractNumId w:val="25658"/>
  </w:num>
  <w:num w:numId="25659">
    <w:abstractNumId w:val="25659"/>
  </w:num>
  <w:num w:numId="25660">
    <w:abstractNumId w:val="25660"/>
  </w:num>
  <w:num w:numId="25661">
    <w:abstractNumId w:val="25661"/>
  </w:num>
  <w:num w:numId="25662">
    <w:abstractNumId w:val="25662"/>
  </w:num>
  <w:num w:numId="25663">
    <w:abstractNumId w:val="25663"/>
  </w:num>
  <w:num w:numId="25664">
    <w:abstractNumId w:val="25664"/>
  </w:num>
  <w:num w:numId="25665">
    <w:abstractNumId w:val="25665"/>
  </w:num>
  <w:num w:numId="25666">
    <w:abstractNumId w:val="25666"/>
  </w:num>
  <w:num w:numId="25667">
    <w:abstractNumId w:val="25667"/>
  </w:num>
  <w:num w:numId="25668">
    <w:abstractNumId w:val="25668"/>
  </w:num>
  <w:num w:numId="25669">
    <w:abstractNumId w:val="25669"/>
  </w:num>
  <w:num w:numId="25670">
    <w:abstractNumId w:val="25670"/>
  </w:num>
  <w:num w:numId="25671">
    <w:abstractNumId w:val="25671"/>
  </w:num>
  <w:num w:numId="25672">
    <w:abstractNumId w:val="25672"/>
  </w:num>
  <w:num w:numId="25673">
    <w:abstractNumId w:val="25673"/>
  </w:num>
  <w:num w:numId="25674">
    <w:abstractNumId w:val="25674"/>
  </w:num>
  <w:num w:numId="25675">
    <w:abstractNumId w:val="25675"/>
  </w:num>
  <w:num w:numId="25676">
    <w:abstractNumId w:val="25676"/>
  </w:num>
  <w:num w:numId="25677">
    <w:abstractNumId w:val="25677"/>
  </w:num>
  <w:num w:numId="25678">
    <w:abstractNumId w:val="25678"/>
  </w:num>
  <w:num w:numId="25679">
    <w:abstractNumId w:val="25679"/>
  </w:num>
  <w:num w:numId="25680">
    <w:abstractNumId w:val="25680"/>
  </w:num>
  <w:num w:numId="25681">
    <w:abstractNumId w:val="25681"/>
  </w:num>
  <w:num w:numId="25682">
    <w:abstractNumId w:val="25682"/>
  </w:num>
  <w:num w:numId="25683">
    <w:abstractNumId w:val="25683"/>
  </w:num>
  <w:num w:numId="25684">
    <w:abstractNumId w:val="2568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5445517" Type="http://schemas.openxmlformats.org/officeDocument/2006/relationships/comments" Target="comments.xml"/><Relationship Id="rId803993025" Type="http://schemas.microsoft.com/office/2011/relationships/commentsExtended" Target="commentsExtended.xml"/><Relationship Id="rId92071576" Type="http://schemas.openxmlformats.org/officeDocument/2006/relationships/image" Target="media/imgrId92071576.jpg"/><Relationship Id="rId927765a171be0612a" Type="http://schemas.openxmlformats.org/officeDocument/2006/relationships/hyperlink" Target="https://iservice.lombardini.it/jsp/Template2/manuale.jsp?id=289&amp;parent=1181" TargetMode="External"/><Relationship Id="rId489665a171be0639e" Type="http://schemas.openxmlformats.org/officeDocument/2006/relationships/hyperlink" Target="https://iservice.lombardini.it/jsp/Template2/manuale.jsp?id=282&amp;parent=1136" TargetMode="External"/><Relationship Id="rId408165a171be06769" Type="http://schemas.openxmlformats.org/officeDocument/2006/relationships/hyperlink" Target="https://iservice.lombardini.it/jsp/Template2/manuale.jsp?id=269&amp;parent=1181" TargetMode="External"/><Relationship Id="rId768865a171be06b37" Type="http://schemas.openxmlformats.org/officeDocument/2006/relationships/hyperlink" Target="https://iservice.lombardini.it/jsp/Template2/manuale.jsp?id=339&amp;parent=1181" TargetMode="External"/><Relationship Id="rId562065a171be06c66" Type="http://schemas.openxmlformats.org/officeDocument/2006/relationships/hyperlink" Target="https://iservice.lombardini.it/jsp/Template2/manuale.jsp?id=339&amp;parent=1181" TargetMode="External"/><Relationship Id="rId903765a171be0758f" Type="http://schemas.openxmlformats.org/officeDocument/2006/relationships/hyperlink" Target="https://iservice.lombardini.it/jsp/Template2/manuale.jsp?id=274&amp;parent=1136" TargetMode="External"/><Relationship Id="rId127865a171be0bb98" Type="http://schemas.openxmlformats.org/officeDocument/2006/relationships/hyperlink" Target="https://iservice.lombardini.it/jsp/Template2/manuale.jsp?id=339&amp;parent=1136" TargetMode="External"/><Relationship Id="rId604265a171be89067" Type="http://schemas.openxmlformats.org/officeDocument/2006/relationships/hyperlink" Target="https://iservice.lombardini.it/jsp/Template2/manuale.jsp?id=272&amp;parent=1136" TargetMode="External"/><Relationship Id="rId817365a171be9524a" Type="http://schemas.openxmlformats.org/officeDocument/2006/relationships/hyperlink" Target="https://iservice.lombardini.it/jsp/Template2/manuale.jsp?id=291&amp;parent=1136" TargetMode="External"/><Relationship Id="rId295765a171be956d4" Type="http://schemas.openxmlformats.org/officeDocument/2006/relationships/hyperlink" Target="https://iservice.lombardini.it/jsp/Template2/manuale.jsp?id=259&amp;parent=1136" TargetMode="External"/><Relationship Id="rId519665a171beba572" Type="http://schemas.openxmlformats.org/officeDocument/2006/relationships/hyperlink" Target="https://iservice.lombardini.it/jsp/Template2/manuale.jsp?id=339&amp;parent=1136" TargetMode="External"/><Relationship Id="rId969265a171bed57e3" Type="http://schemas.openxmlformats.org/officeDocument/2006/relationships/hyperlink" Target="https://iservice.lombardini.it/jsp/Template2/manuale.jsp?id=339&amp;parent=1136" TargetMode="External"/><Relationship Id="rId731565a171bf26dcb" Type="http://schemas.openxmlformats.org/officeDocument/2006/relationships/hyperlink" Target="https://iservice.lombardini.it/jsp/Template2/manuale.jsp?id=269&amp;parent=1136" TargetMode="External"/><Relationship Id="rId913665a171bf2707d" Type="http://schemas.openxmlformats.org/officeDocument/2006/relationships/hyperlink" Target="https://iservice.lombardini.it/jsp/Template2/manuale.jsp?id=284&amp;parent=1136" TargetMode="External"/><Relationship Id="rId406665a171bf55bc6" Type="http://schemas.openxmlformats.org/officeDocument/2006/relationships/hyperlink" Target="https://iservice.lombardini.it/jsp/Template2/manuale.jsp?id=279&amp;parent=1136&amp;txts=2.18" TargetMode="External"/><Relationship Id="rId393265a171bf56059" Type="http://schemas.openxmlformats.org/officeDocument/2006/relationships/hyperlink" Target="https://iservice.lombardini.it/jsp/Template2/manuale.jsp?id=291&amp;parent=1136" TargetMode="External"/><Relationship Id="rId782165a171bf5655d" Type="http://schemas.openxmlformats.org/officeDocument/2006/relationships/hyperlink" Target="https://iservice.lombardini.it/jsp/Template2/manuale.jsp?id=339&amp;parent=1136" TargetMode="External"/><Relationship Id="rId441365a171bf74cc5" Type="http://schemas.openxmlformats.org/officeDocument/2006/relationships/hyperlink" Target="https://www.youtube.com/embed/tQ9VHKF4u_0?rel=0" TargetMode="External"/><Relationship Id="rId846365a171bf7bb5e" Type="http://schemas.openxmlformats.org/officeDocument/2006/relationships/hyperlink" Target="https://iservice.lombardini.it/jsp/Template2/manuale.jsp?id=296&amp;parent=1136" TargetMode="External"/><Relationship Id="rId575965a171bfa9142" Type="http://schemas.openxmlformats.org/officeDocument/2006/relationships/hyperlink" Target="https://iservice.lombardini.it/jsp/Template2/manuale.jsp?id=339&amp;parent=1136" TargetMode="External"/><Relationship Id="rId882865a171bfa96c8" Type="http://schemas.openxmlformats.org/officeDocument/2006/relationships/hyperlink" Target="https://iservice.lombardini.it/jsp/Template2/manuale.jsp?id=339&amp;parent=1136" TargetMode="External"/><Relationship Id="rId841965a171bfb00ae" Type="http://schemas.openxmlformats.org/officeDocument/2006/relationships/hyperlink" Target="https://iservice.lombardini.it/jsp/Template2/manuale.jsp?id=339&amp;parent=1136" TargetMode="External"/><Relationship Id="rId138265a171bfb03ce" Type="http://schemas.openxmlformats.org/officeDocument/2006/relationships/hyperlink" Target="https://iservice.lombardini.it/jsp/Template2/manuale.jsp?id=339&amp;parent=1136" TargetMode="External"/><Relationship Id="rId779265a171bfb052b" Type="http://schemas.openxmlformats.org/officeDocument/2006/relationships/hyperlink" Target="https://iservice.lombardini.it/jsp/Template2/manuale.jsp?id=298&amp;parent=1136" TargetMode="External"/><Relationship Id="rId687365a171c027918" Type="http://schemas.openxmlformats.org/officeDocument/2006/relationships/hyperlink" Target="https://iservice.lombardini.it/jsp/Template2/manuale.jsp?id=339&amp;parent=1136" TargetMode="External"/><Relationship Id="rId447665a171c027ef5" Type="http://schemas.openxmlformats.org/officeDocument/2006/relationships/hyperlink" Target="https://iservice.lombardini.it/jsp/Template2/manuale.jsp?id=339&amp;parent=1136" TargetMode="External"/><Relationship Id="rId155665a171c030745" Type="http://schemas.openxmlformats.org/officeDocument/2006/relationships/hyperlink" Target="https://iservice.lombardini.it/jsp/Template2/manuale.jsp?id=339&amp;parent=1136" TargetMode="External"/><Relationship Id="rId895265a171bdf26db" Type="http://schemas.openxmlformats.org/officeDocument/2006/relationships/image" Target="media/imgrId895265a171bdf26db.jpg"/><Relationship Id="rId498965a171be05bbc" Type="http://schemas.openxmlformats.org/officeDocument/2006/relationships/image" Target="media/imgrId498965a171be05bbc.gif"/><Relationship Id="rId959065a171be0afdf" Type="http://schemas.openxmlformats.org/officeDocument/2006/relationships/image" Target="media/imgrId959065a171be0afdf.jpg"/><Relationship Id="rId106365a171be13abc" Type="http://schemas.openxmlformats.org/officeDocument/2006/relationships/image" Target="media/imgrId106365a171be13abc.jpg"/><Relationship Id="rId588665a171be18274" Type="http://schemas.openxmlformats.org/officeDocument/2006/relationships/image" Target="media/imgrId588665a171be18274.jpg"/><Relationship Id="rId408765a171be24c5c" Type="http://schemas.openxmlformats.org/officeDocument/2006/relationships/image" Target="media/imgrId408765a171be24c5c.jpg"/><Relationship Id="rId770965a171be2b851" Type="http://schemas.openxmlformats.org/officeDocument/2006/relationships/image" Target="media/imgrId770965a171be2b851.jpg"/><Relationship Id="rId679365a171be32fa5" Type="http://schemas.openxmlformats.org/officeDocument/2006/relationships/image" Target="media/imgrId679365a171be32fa5.gif"/><Relationship Id="rId954865a171be3b6b6" Type="http://schemas.openxmlformats.org/officeDocument/2006/relationships/image" Target="media/imgrId954865a171be3b6b6.jpg"/><Relationship Id="rId525165a171be424bb" Type="http://schemas.openxmlformats.org/officeDocument/2006/relationships/image" Target="media/imgrId525165a171be424bb.gif"/><Relationship Id="rId445565a171be4ac79" Type="http://schemas.openxmlformats.org/officeDocument/2006/relationships/image" Target="media/imgrId445565a171be4ac79.jpg"/><Relationship Id="rId271965a171be4e691" Type="http://schemas.openxmlformats.org/officeDocument/2006/relationships/image" Target="media/imgrId271965a171be4e691.gif"/><Relationship Id="rId694465a171be55b35" Type="http://schemas.openxmlformats.org/officeDocument/2006/relationships/image" Target="media/imgrId694465a171be55b35.jpg"/><Relationship Id="rId382165a171be61125" Type="http://schemas.openxmlformats.org/officeDocument/2006/relationships/image" Target="media/imgrId382165a171be61125.jpg"/><Relationship Id="rId861265a171be6dd15" Type="http://schemas.openxmlformats.org/officeDocument/2006/relationships/image" Target="media/imgrId861265a171be6dd15.jpg"/><Relationship Id="rId291165a171be753d5" Type="http://schemas.openxmlformats.org/officeDocument/2006/relationships/image" Target="media/imgrId291165a171be753d5.jpg"/><Relationship Id="rId645865a171be8360e" Type="http://schemas.openxmlformats.org/officeDocument/2006/relationships/image" Target="media/imgrId645865a171be8360e.jpg"/><Relationship Id="rId494365a171be8883a" Type="http://schemas.openxmlformats.org/officeDocument/2006/relationships/image" Target="media/imgrId494365a171be8883a.jpg"/><Relationship Id="rId418965a171be944b3" Type="http://schemas.openxmlformats.org/officeDocument/2006/relationships/image" Target="media/imgrId418965a171be944b3.jpg"/><Relationship Id="rId166165a171bea00ca" Type="http://schemas.openxmlformats.org/officeDocument/2006/relationships/image" Target="media/imgrId166165a171bea00ca.jpg"/><Relationship Id="rId472565a171bea791e" Type="http://schemas.openxmlformats.org/officeDocument/2006/relationships/image" Target="media/imgrId472565a171bea791e.gif"/><Relationship Id="rId233665a171beb3549" Type="http://schemas.openxmlformats.org/officeDocument/2006/relationships/image" Target="media/imgrId233665a171beb3549.jpg"/><Relationship Id="rId991865a171beb9e7e" Type="http://schemas.openxmlformats.org/officeDocument/2006/relationships/image" Target="media/imgrId991865a171beb9e7e.gif"/><Relationship Id="rId105965a171bec2ef3" Type="http://schemas.openxmlformats.org/officeDocument/2006/relationships/image" Target="media/imgrId105965a171bec2ef3.jpg"/><Relationship Id="rId404865a171becdab6" Type="http://schemas.openxmlformats.org/officeDocument/2006/relationships/image" Target="media/imgrId404865a171becdab6.jpg"/><Relationship Id="rId924265a171bed4a36" Type="http://schemas.openxmlformats.org/officeDocument/2006/relationships/image" Target="media/imgrId924265a171bed4a36.jpg"/><Relationship Id="rId560965a171beddb46" Type="http://schemas.openxmlformats.org/officeDocument/2006/relationships/image" Target="media/imgrId560965a171beddb46.jpg"/><Relationship Id="rId362765a171bee80db" Type="http://schemas.openxmlformats.org/officeDocument/2006/relationships/image" Target="media/imgrId362765a171bee80db.jpg"/><Relationship Id="rId242965a171beefca2" Type="http://schemas.openxmlformats.org/officeDocument/2006/relationships/image" Target="media/imgrId242965a171beefca2.jpg"/><Relationship Id="rId529165a171bf07d21" Type="http://schemas.openxmlformats.org/officeDocument/2006/relationships/image" Target="media/imgrId529165a171bf07d21.jpg"/><Relationship Id="rId828865a171bf141bf" Type="http://schemas.openxmlformats.org/officeDocument/2006/relationships/image" Target="media/imgrId828865a171bf141bf.jpg"/><Relationship Id="rId349265a171bf202a3" Type="http://schemas.openxmlformats.org/officeDocument/2006/relationships/image" Target="media/imgrId349265a171bf202a3.jpg"/><Relationship Id="rId166265a171bf2692d" Type="http://schemas.openxmlformats.org/officeDocument/2006/relationships/image" Target="media/imgrId166265a171bf2692d.jpg"/><Relationship Id="rId610665a171bf334d9" Type="http://schemas.openxmlformats.org/officeDocument/2006/relationships/image" Target="media/imgrId610665a171bf334d9.jpg"/><Relationship Id="rId343165a171bf3c588" Type="http://schemas.openxmlformats.org/officeDocument/2006/relationships/image" Target="media/imgrId343165a171bf3c588.jpg"/><Relationship Id="rId641065a171bf44c49" Type="http://schemas.openxmlformats.org/officeDocument/2006/relationships/image" Target="media/imgrId641065a171bf44c49.jpg"/><Relationship Id="rId431665a171bf517e0" Type="http://schemas.openxmlformats.org/officeDocument/2006/relationships/image" Target="media/imgrId431665a171bf517e0.jpg"/><Relationship Id="rId813165a171bf554f9" Type="http://schemas.openxmlformats.org/officeDocument/2006/relationships/image" Target="media/imgrId813165a171bf554f9.jpg"/><Relationship Id="rId955565a171bf610ed" Type="http://schemas.openxmlformats.org/officeDocument/2006/relationships/image" Target="media/imgrId955565a171bf610ed.jpg"/><Relationship Id="rId919565a171bf6aba3" Type="http://schemas.openxmlformats.org/officeDocument/2006/relationships/image" Target="media/imgrId919565a171bf6aba3.jpg"/><Relationship Id="rId893565a171bf7469b" Type="http://schemas.openxmlformats.org/officeDocument/2006/relationships/image" Target="media/imgrId893565a171bf7469b.jpg"/><Relationship Id="rId659865a171bf7b679" Type="http://schemas.openxmlformats.org/officeDocument/2006/relationships/image" Target="media/imgrId659865a171bf7b679.gif"/><Relationship Id="rId777965a171bf88f51" Type="http://schemas.openxmlformats.org/officeDocument/2006/relationships/image" Target="media/imgrId777965a171bf88f51.jpg"/><Relationship Id="rId960665a171bf95605" Type="http://schemas.openxmlformats.org/officeDocument/2006/relationships/image" Target="media/imgrId960665a171bf95605.jpg"/><Relationship Id="rId861565a171bfa1e31" Type="http://schemas.openxmlformats.org/officeDocument/2006/relationships/image" Target="media/imgrId861565a171bfa1e31.jpg"/><Relationship Id="rId150565a171bfa8b86" Type="http://schemas.openxmlformats.org/officeDocument/2006/relationships/image" Target="media/imgrId150565a171bfa8b86.jpg"/><Relationship Id="rId684765a171bfaf5cd" Type="http://schemas.openxmlformats.org/officeDocument/2006/relationships/image" Target="media/imgrId684765a171bfaf5cd.jpg"/><Relationship Id="rId960865a171bfba9e9" Type="http://schemas.openxmlformats.org/officeDocument/2006/relationships/image" Target="media/imgrId960865a171bfba9e9.jpg"/><Relationship Id="rId188865a171bfc21af" Type="http://schemas.openxmlformats.org/officeDocument/2006/relationships/image" Target="media/imgrId188865a171bfc21af.jpg"/><Relationship Id="rId307765a171bfcdc66" Type="http://schemas.openxmlformats.org/officeDocument/2006/relationships/image" Target="media/imgrId307765a171bfcdc66.jpg"/><Relationship Id="rId209065a171bfd9e0a" Type="http://schemas.openxmlformats.org/officeDocument/2006/relationships/image" Target="media/imgrId209065a171bfd9e0a.jpg"/><Relationship Id="rId727065a171bfe0ada" Type="http://schemas.openxmlformats.org/officeDocument/2006/relationships/image" Target="media/imgrId727065a171bfe0ada.gif"/><Relationship Id="rId452665a171bfe7c09" Type="http://schemas.openxmlformats.org/officeDocument/2006/relationships/image" Target="media/imgrId452665a171bfe7c09.jpg"/><Relationship Id="rId998965a171bff1d4c" Type="http://schemas.openxmlformats.org/officeDocument/2006/relationships/image" Target="media/imgrId998965a171bff1d4c.jpg"/><Relationship Id="rId504365a171c003f90" Type="http://schemas.openxmlformats.org/officeDocument/2006/relationships/image" Target="media/imgrId504365a171c003f90.jpg"/><Relationship Id="rId355565a171c0091ed" Type="http://schemas.openxmlformats.org/officeDocument/2006/relationships/image" Target="media/imgrId355565a171c0091ed.jpg"/><Relationship Id="rId379365a171c014fe2" Type="http://schemas.openxmlformats.org/officeDocument/2006/relationships/image" Target="media/imgrId379365a171c014fe2.jpg"/><Relationship Id="rId666565a171c01fadf" Type="http://schemas.openxmlformats.org/officeDocument/2006/relationships/image" Target="media/imgrId666565a171c01fadf.jpg"/><Relationship Id="rId310365a171c0274da" Type="http://schemas.openxmlformats.org/officeDocument/2006/relationships/image" Target="media/imgrId310365a171c0274da.gif"/><Relationship Id="rId851365a171c03017f" Type="http://schemas.openxmlformats.org/officeDocument/2006/relationships/image" Target="media/imgrId851365a171c03017f.jpg"/><Relationship Id="rId188065a171c03c3aa" Type="http://schemas.openxmlformats.org/officeDocument/2006/relationships/image" Target="media/imgrId188065a171c03c3aa.jpg"/><Relationship Id="rId809565a171c043048" Type="http://schemas.openxmlformats.org/officeDocument/2006/relationships/image" Target="media/imgrId809565a171c043048.jpg"/><Relationship Id="rId345065a171c04e4c4" Type="http://schemas.openxmlformats.org/officeDocument/2006/relationships/image" Target="media/imgrId345065a171c04e4c4.jpg"/><Relationship Id="rId129965a171c0580b0" Type="http://schemas.openxmlformats.org/officeDocument/2006/relationships/image" Target="media/imgrId129965a171c0580b0.gif"/><Relationship Id="rId130465a171c0632a0" Type="http://schemas.openxmlformats.org/officeDocument/2006/relationships/image" Target="media/imgrId130465a171c0632a0.jpg"/><Relationship Id="rId271665a171c0696fd" Type="http://schemas.openxmlformats.org/officeDocument/2006/relationships/image" Target="media/imgrId271665a171c0696fd.gif"/><Relationship Id="rId770665a171c071c67" Type="http://schemas.openxmlformats.org/officeDocument/2006/relationships/image" Target="media/imgrId770665a171c071c67.jpg"/><Relationship Id="rId660065a171c07ca53" Type="http://schemas.openxmlformats.org/officeDocument/2006/relationships/image" Target="media/imgrId660065a171c07ca53.gif"/><Relationship Id="rId723465a171c0845f5" Type="http://schemas.openxmlformats.org/officeDocument/2006/relationships/image" Target="media/imgrId723465a171c0845f5.jpg"/><Relationship Id="rId210165a171c090fc0" Type="http://schemas.openxmlformats.org/officeDocument/2006/relationships/image" Target="media/imgrId210165a171c090fc0.jpg"/><Relationship Id="rId349865a171c099906" Type="http://schemas.openxmlformats.org/officeDocument/2006/relationships/image" Target="media/imgrId349865a171c099906.jpg"/><Relationship Id="rId703165a171c0a0c63" Type="http://schemas.openxmlformats.org/officeDocument/2006/relationships/image" Target="media/imgrId703165a171c0a0c63.gif"/><Relationship Id="rId184565a171c0b4b7c" Type="http://schemas.openxmlformats.org/officeDocument/2006/relationships/image" Target="media/imgrId184565a171c0b4b7c.jpg"/><Relationship Id="rId334865a171c0bfdc4" Type="http://schemas.openxmlformats.org/officeDocument/2006/relationships/image" Target="media/imgrId334865a171c0bfdc4.jpg"/><Relationship Id="rId683765a171c0c770f" Type="http://schemas.openxmlformats.org/officeDocument/2006/relationships/image" Target="media/imgrId683765a171c0c770f.jpg"/><Relationship Id="rId306265a171c0d32c2" Type="http://schemas.openxmlformats.org/officeDocument/2006/relationships/image" Target="media/imgrId306265a171c0d32c2.jpg"/><Relationship Id="rId171165a171c0e0a0f" Type="http://schemas.openxmlformats.org/officeDocument/2006/relationships/image" Target="media/imgrId171165a171c0e0a0f.png"/><Relationship Id="rId380865a171c1070c3" Type="http://schemas.openxmlformats.org/officeDocument/2006/relationships/image" Target="media/imgrId380865a171c1070c3.png"/><Relationship Id="rId346765a171c11448c" Type="http://schemas.openxmlformats.org/officeDocument/2006/relationships/image" Target="media/imgrId346765a171c11448c.png"/><Relationship Id="rId837665a171c121871" Type="http://schemas.openxmlformats.org/officeDocument/2006/relationships/image" Target="media/imgrId837665a171c121871.jpg"/><Relationship Id="rId972865a171c128793" Type="http://schemas.openxmlformats.org/officeDocument/2006/relationships/image" Target="media/imgrId972865a171c128793.jpg"/><Relationship Id="rId965465a171c12e7c1" Type="http://schemas.openxmlformats.org/officeDocument/2006/relationships/image" Target="media/imgrId965465a171c12e7c1.jpg"/><Relationship Id="rId705165a171c139db9" Type="http://schemas.openxmlformats.org/officeDocument/2006/relationships/image" Target="media/imgrId705165a171c139db9.jpg"/><Relationship Id="rId975865a171c148aaf" Type="http://schemas.openxmlformats.org/officeDocument/2006/relationships/image" Target="media/imgrId975865a171c148aaf.jpg"/><Relationship Id="rId905165a171c154c6f" Type="http://schemas.openxmlformats.org/officeDocument/2006/relationships/image" Target="media/imgrId905165a171c154c6f.jpg"/><Relationship Id="rId320065a171c1588d4" Type="http://schemas.openxmlformats.org/officeDocument/2006/relationships/image" Target="media/imgrId320065a171c1588d4.gif"/><Relationship Id="rId472265a171c161bd2" Type="http://schemas.openxmlformats.org/officeDocument/2006/relationships/image" Target="media/imgrId472265a171c161bd2.jpg"/><Relationship Id="rId976565a171c16d721" Type="http://schemas.openxmlformats.org/officeDocument/2006/relationships/image" Target="media/imgrId976565a171c16d721.jpg"/><Relationship Id="rId347565a171c17186a" Type="http://schemas.openxmlformats.org/officeDocument/2006/relationships/image" Target="media/imgrId347565a171c17186a.gif"/><Relationship Id="rId163365a171c17872e" Type="http://schemas.openxmlformats.org/officeDocument/2006/relationships/image" Target="media/imgrId163365a171c17872e.jpg"/><Relationship Id="rId886365a171c17fd3f" Type="http://schemas.openxmlformats.org/officeDocument/2006/relationships/image" Target="media/imgrId886365a171c17fd3f.gif"/><Relationship Id="rId880565a171c18da7d" Type="http://schemas.openxmlformats.org/officeDocument/2006/relationships/image" Target="media/imgrId880565a171c18da7d.jpg"/><Relationship Id="rId872065a171c1983f1" Type="http://schemas.openxmlformats.org/officeDocument/2006/relationships/image" Target="media/imgrId872065a171c1983f1.jpg"/><Relationship Id="rId114165a171c1a0b65" Type="http://schemas.openxmlformats.org/officeDocument/2006/relationships/image" Target="media/imgrId114165a171c1a0b65.jpg"/><Relationship Id="rId981865a171c1a7677" Type="http://schemas.openxmlformats.org/officeDocument/2006/relationships/image" Target="media/imgrId981865a171c1a7677.jpg"/><Relationship Id="rId853865a171c1aee9e" Type="http://schemas.openxmlformats.org/officeDocument/2006/relationships/image" Target="media/imgrId853865a171c1aee9e.jpg"/><Relationship Id="rId232965a171c1b6cbb" Type="http://schemas.openxmlformats.org/officeDocument/2006/relationships/image" Target="media/imgrId232965a171c1b6cbb.jpg"/><Relationship Id="rId788565a171c1bac66" Type="http://schemas.openxmlformats.org/officeDocument/2006/relationships/image" Target="media/imgrId788565a171c1bac66.gif"/><Relationship Id="rId236165a171c1c7581" Type="http://schemas.openxmlformats.org/officeDocument/2006/relationships/image" Target="media/imgrId236165a171c1c758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71576" Type="http://schemas.openxmlformats.org/officeDocument/2006/relationships/image" Target="media/imgrId9207157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71576" Type="http://schemas.openxmlformats.org/officeDocument/2006/relationships/image" Target="media/imgrId9207157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71576" Type="http://schemas.openxmlformats.org/officeDocument/2006/relationships/image" Target="media/imgrId9207157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71576" Type="http://schemas.openxmlformats.org/officeDocument/2006/relationships/image" Target="media/imgrId9207157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71576" Type="http://schemas.openxmlformats.org/officeDocument/2006/relationships/image" Target="media/imgrId9207157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071576" Type="http://schemas.openxmlformats.org/officeDocument/2006/relationships/image" Target="media/imgrId9207157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