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(Rev. 00_DRAFT_01)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194226969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4298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8196645" w:name="ctxt"/>
    <w:bookmarkEnd w:id="98196645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91620466" name="name395465a18ce04183e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467165a18ce04183a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mark ( </w:t>
      </w:r>
      <w:r>
        <w:drawing>
          <wp:inline distT="0" distB="0" distL="0" distR="0">
            <wp:extent cx="158400" cy="115200"/>
            <wp:effectExtent b="0" l="0" r="0" t="0"/>
            <wp:docPr id="47836399" name="name771665a18ce0472c8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569565a18ce0472c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after the title of a paragraph, indicates that the procedure is not required in order to disassemble the engine, however the procedures are featured in order to illustrate the disassembly of components.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xx</w:t>
      </w:r>
      <w:r>
        <w:rPr>
          <w:color w:val="00274C"/>
          <w:sz w:val="20"/>
          <w:szCs w:val="20"/>
          <w:u w:val="none"/>
        </w:rPr>
        <w:t xml:space="preserve">  during assembly.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831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270077" name="name491565a18ce0521f9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710965a18ce0521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09634" name="name614565a18ce05dcc4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642465a18ce05dc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59957" name="name396665a18ce066f9e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939065a18ce066f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38857" name="name332365a18ce06e858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00265a18ce06e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02986" name="name503565a18ce077821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86565a18ce0778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84720" name="name676365a18ce0813a5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186065a18ce0813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640817" name="name861565a18ce0894d1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936865a18ce0894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5066730" name="name988665a18ce08da20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93565a18ce08da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72239" name="name608265a18ce09510a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297165a18ce095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38899" name="name986865a18ce09d57a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279065a18ce09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709147" name="name109665a18ce0ac5b3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764765a18ce0ac5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828714" name="name178565a18ce0b502f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22565a18ce0b50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28542" name="name478165a18ce0bd3a0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326465a18ce0bd3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68689" name="name544865a18ce0c7569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246265a18ce0c7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449223" name="name449965a18ce0ce429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308065a18ce0ce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773107" name="name228365a18ce0d6a8c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793265a18ce0d6a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58072" name="name883365a18ce0e25b1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386265a18ce0e25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06873" name="name580165a18ce0ee0ae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976765a18ce0ee0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60349" name="name849865a18ce101380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92065a18ce1013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5734870" name="name223265a18ce106649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952065a18ce106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716431" name="name132365a18ce11052f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250465a18ce110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10468" name="name657265a18ce116e4d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485165a18ce116e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61027" name="name932965a18ce11f9b8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43465a18ce11f9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36863" name="name641565a18ce1282fe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315065a18ce1282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04387" name="name470865a18ce1309e4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65365a18ce1309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55276" name="name284965a18ce13add0" descr="Cap_5_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.png"/>
                          <pic:cNvPicPr/>
                        </pic:nvPicPr>
                        <pic:blipFill>
                          <a:blip r:embed="rId345365a18ce13ad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64502" name="name141865a18ce146560" descr="Cap_5_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6.png"/>
                          <pic:cNvPicPr/>
                        </pic:nvPicPr>
                        <pic:blipFill>
                          <a:blip r:embed="rId189165a18ce1465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3710815" name="name621165a18ce15370e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439065a18ce153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6480" name="name242265a18ce15d3dc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488865a18ce15d3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95045044" name="name985665a18ce16df91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80665a18ce16df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10686" name="name258665a18ce173a55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875365a18ce173a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94095" name="name512865a18ce17c54d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391165a18ce17c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248927" name="name235565a18ce18715f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378165a18ce1871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12926" name="name494065a18ce18fc8b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139965a18ce18fc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529627" name="name375265a18ce19a6ff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11865a18ce19a6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374871" name="name726265a18ce1a3ccb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768865a18ce1a3c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60454" name="name673265a18ce1ab697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264665a18ce1ab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93080" name="name840465a18ce1b5d64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794565a18ce1b5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71195" name="name903465a18ce1bd9cd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750665a18ce1bd9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78327" name="name379065a18ce1c695d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443065a18ce1c6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66895" name="name129165a18ce1d059e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24565a18ce1d0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16278" name="name948165a18ce1dc162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28465a18ce1dc1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18208" name="name764965a18ce1e52c5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387265a18ce1e52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91516" name="name907365a18ce1ec635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533865a18ce1ec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037133" name="name474365a18ce2045f1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95665a18ce2045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55576" name="name482465a18ce20b386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50365a18ce20b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1296" name="name785465a18ce215f11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84765a18ce215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94897" name="name935765a18ce22073c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944765a18ce220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3999174" name="name589165a18ce22ac41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42165a18ce22ac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252151" name="name522765a18ce23426b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673465a18ce234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case of injector reinstallation: before the reinstallation, replace all injector gaskets.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51208" name="name399565a18ce23b822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160765a18ce23b8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561961" name="name672365a18ce24496f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579265a18ce2449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774867" name="name768565a18ce24f1fc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715065a18ce24f1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89605" name="name822365a18ce25a1d3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390265a18ce25a1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68119" name="name581665a18ce267352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828865a18ce2673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335069" name="name537965a18ce2714f9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559165a18ce2714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26500" name="name834465a18ce27921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11565a18ce279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38611" name="name690665a18ce2815b8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25765a18ce2815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992517" name="name767865a18ce28989e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724465a18ce2898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9504" name="name708765a18ce2944c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600365a18ce2944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2760" name="name413165a18ce29cd79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153865a18ce29c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541302" name="name350065a18ce2a8659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831665a18ce2a8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84809" name="name869265a18ce2b3bf0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706765a18ce2b3b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17196" name="name511165a18ce2befb9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202365a18ce2bef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855" name="name966065a18ce2cc0f9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436665a18ce2cc0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156882" name="name754365a18ce2d5e68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400065a18ce2d5e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164107" name="name486665a18ce2e1302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998565a18ce2e12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02158" name="name449365a18ce2ec771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598365a18ce2ec7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68487" name="name324365a18ce304787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674565a18ce304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58168" name="name676365a18ce30dc95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360865a18ce30d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258534" name="name696265a18ce316856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173665a18ce316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97245" name="name247765a18ce31ef40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113465a18ce31ef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867958" name="name572665a18ce327286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294065a18ce327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60248" name="name357165a18ce32fc24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695365a18ce32fc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94345" name="name747065a18ce33af10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82465a18ce33af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86722" name="name734965a18ce3430f6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75365a18ce3430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81345" name="name328865a18ce34ed5d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149065a18ce34e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88080" name="name970765a18ce3597ec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786365a18ce3597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0559" name="name882865a18ce3610ce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832465a18ce3610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45105" name="name903465a18ce369a13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741965a18ce369a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079699" name="name284165a18ce371c96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808065a18ce371c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50555" name="name985365a18ce37d00f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936265a18ce37d0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933081" name="name718865a18ce38ade2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174165a18ce38ad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29426" name="name721765a18ce391610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79865a18ce3916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28655" name="name668465a18ce39886e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57065a18ce3988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55239" name="name697465a18ce39ff98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418965a18ce39ff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9672" name="name123565a18ce3a725f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70865a18ce3a72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TBD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78285" name="name879865a18ce3b3308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73965a18ce3b3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87509" name="name538765a18ce3be948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583765a18ce3be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625802" name="name325865a18ce3c74a0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77765a18ce3c7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22738" name="name636765a18ce3ce53e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759365a18ce3ce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191230" name="name182365a18ce3d663e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444465a18ce3d66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74509" name="name260065a18ce3ddbe0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407665a18ce3ddb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219331" name="name380865a18ce3e5d38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825065a18ce3e5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142386" name="name524765a18ce3ec7c5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357065a18ce3ec7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00131" name="name344165a18ce401105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378165a18ce40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ENTER THE PISTON PROTUSION VALUES TO CHOOSE THE CORRECT HEAD GASKET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58907" name="name774065a18ce40d7bd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273565a18ce40d7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78469" name="name506365a18ce414143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121265a18ce4141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559236" name="name858065a18ce41b94c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158765a18ce41b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61361" name="name624465a18ce4240d0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694465a18ce4240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931074" name="name575565a18ce4300bd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261465a18ce4300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988265" name="name253965a18ce438cc6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11865a18ce438c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13740" name="name814865a18ce43f80e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85865a18ce43f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00181" name="name852065a18ce44ac58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221265a18ce44ac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68052" name="name171065a18ce452354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151565a18ce4523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271966" name="name250265a18ce459804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80265a18ce4597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47388" name="name382965a18ce4605f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184565a18ce4605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94985" name="name539965a18ce469d82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835865a18ce469d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251648" name="name567865a18ce4730db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852565a18ce4730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691359" name="name132565a18ce480cc0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37465a18ce480c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68707" name="name225265a18ce487e3a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767865a18ce487e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04235" name="name855365a18ce49083d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295065a18ce490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63805" name="name231265a18ce4974e8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938065a18ce4974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14921" name="name900565a18ce4a148f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64265a18ce4a14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388780" name="name685965a18ce4a9c2a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411265a18ce4a9c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6735322" name="name435665a18ce4b0831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923865a18ce4b08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26918" name="name659365a18ce4b7c08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07965a18ce4b7c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14076" name="name275365a18ce4c17c4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651065a18ce4c17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6555699" name="name741865a18ce4cdfd4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253765a18ce4cdf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279623" name="name951965a18ce4d5d97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751465a18ce4d5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3066364" name="name852965a18ce4ddb71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911565a18ce4ddb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16875" name="name450165a18ce4e7d0c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556665a18ce4e7d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04531" name="name506665a18ce4f2881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551665a18ce4f28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16937" name="name457965a18ce5057a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649165a18ce5057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72093" name="name326065a18ce50f6a0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530165a18ce50f6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018" name="name197665a18ce518fcf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103665a18ce518f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2255" name="name125365a18ce5211db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770465a18ce5211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55715865" name="name107965a18ce549f14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643765a18ce549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25933" name="name703665a18ce550fff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353365a18ce550f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011023" name="name486265a18ce558505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536965a18ce558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02165" name="name282265a18ce55e38d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756665a18ce55e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1880" name="name241265a18ce566d71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877065a18ce566d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87523" name="name857565a18ce5705e7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202165a18ce5705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5946395" name="name682365a18ce577b92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60665a18ce577b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34633" name="name628665a18ce57de1d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28465a18ce57de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27460" name="name271465a18ce58960d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378965a18ce589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4987" name="name287265a18ce5938a1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662165a18ce5938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piston mantle, segments, conrod bearings and cylinder surface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95606" name="name890165a18ce59c54f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68565a18ce59c5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91974" name="name136465a18ce5a3430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52065a18ce5a34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53735" name="name909165a18ce5ab4a8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703265a18ce5ab4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43543" name="name906465a18ce5b4942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848365a18ce5b49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15632" name="name165665a18ce5be4dc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92965a18ce5be4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192589" name="name211165a18ce5c5e0d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873565a18ce5c5e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72821" name="name509665a18ce5cfad3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512965a18ce5cfa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78648" name="name937165a18ce5e7139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445165a18ce5e7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038299" name="name300465a18ce5f0cae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91365a18ce5f0c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12705" name="name734765a18ce606e1c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466065a18ce606e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9063191" name="name969965a18ce6100ec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771465a18ce6100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842891" name="name882865a18ce617844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516065a18ce617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27225" name="name934965a18ce61fb4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578665a18ce61fb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029283" name="name620165a18ce62901c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583265a18ce629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6569" name="name623465a18ce6301a3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760565a18ce630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27984" name="name249265a18ce63c000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88965a18ce63bf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065447" name="name562565a18ce646a0f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28765a18ce646a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51823" name="name665465a18ce64fe5c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431365a18ce64fe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179610" name="name397965a18ce657f0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19065a18ce657f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00626" name="name713865a18ce65dd40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75765a18ce65dd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90602" name="name439465a18ce66469f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366265a18ce6646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83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670333" name="name553965a18ce66d66c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95265a18ce66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8311">
    <w:multiLevelType w:val="hybridMultilevel"/>
    <w:lvl w:ilvl="0" w:tplc="65543991">
      <w:start w:val="1"/>
      <w:numFmt w:val="decimal"/>
      <w:lvlText w:val="%1."/>
      <w:lvlJc w:val="left"/>
      <w:pPr>
        <w:ind w:left="720" w:hanging="360"/>
      </w:pPr>
    </w:lvl>
    <w:lvl w:ilvl="1" w:tplc="65543991" w:tentative="1">
      <w:start w:val="1"/>
      <w:numFmt w:val="lowerLetter"/>
      <w:lvlText w:val="%2."/>
      <w:lvlJc w:val="left"/>
      <w:pPr>
        <w:ind w:left="1440" w:hanging="360"/>
      </w:pPr>
    </w:lvl>
    <w:lvl w:ilvl="2" w:tplc="65543991" w:tentative="1">
      <w:start w:val="1"/>
      <w:numFmt w:val="lowerRoman"/>
      <w:lvlText w:val="%3."/>
      <w:lvlJc w:val="right"/>
      <w:pPr>
        <w:ind w:left="2160" w:hanging="180"/>
      </w:pPr>
    </w:lvl>
    <w:lvl w:ilvl="3" w:tplc="65543991" w:tentative="1">
      <w:start w:val="1"/>
      <w:numFmt w:val="decimal"/>
      <w:lvlText w:val="%4."/>
      <w:lvlJc w:val="left"/>
      <w:pPr>
        <w:ind w:left="2880" w:hanging="360"/>
      </w:pPr>
    </w:lvl>
    <w:lvl w:ilvl="4" w:tplc="65543991" w:tentative="1">
      <w:start w:val="1"/>
      <w:numFmt w:val="lowerLetter"/>
      <w:lvlText w:val="%5."/>
      <w:lvlJc w:val="left"/>
      <w:pPr>
        <w:ind w:left="3600" w:hanging="360"/>
      </w:pPr>
    </w:lvl>
    <w:lvl w:ilvl="5" w:tplc="65543991" w:tentative="1">
      <w:start w:val="1"/>
      <w:numFmt w:val="lowerRoman"/>
      <w:lvlText w:val="%6."/>
      <w:lvlJc w:val="right"/>
      <w:pPr>
        <w:ind w:left="4320" w:hanging="180"/>
      </w:pPr>
    </w:lvl>
    <w:lvl w:ilvl="6" w:tplc="65543991" w:tentative="1">
      <w:start w:val="1"/>
      <w:numFmt w:val="decimal"/>
      <w:lvlText w:val="%7."/>
      <w:lvlJc w:val="left"/>
      <w:pPr>
        <w:ind w:left="5040" w:hanging="360"/>
      </w:pPr>
    </w:lvl>
    <w:lvl w:ilvl="7" w:tplc="65543991" w:tentative="1">
      <w:start w:val="1"/>
      <w:numFmt w:val="lowerLetter"/>
      <w:lvlText w:val="%8."/>
      <w:lvlJc w:val="left"/>
      <w:pPr>
        <w:ind w:left="5760" w:hanging="360"/>
      </w:pPr>
    </w:lvl>
    <w:lvl w:ilvl="8" w:tplc="6554399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310">
    <w:multiLevelType w:val="hybridMultilevel"/>
    <w:lvl w:ilvl="0" w:tplc="274266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8310">
    <w:abstractNumId w:val="28310"/>
  </w:num>
  <w:num w:numId="28311">
    <w:abstractNumId w:val="283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898858984" Type="http://schemas.openxmlformats.org/officeDocument/2006/relationships/comments" Target="comments.xml"/><Relationship Id="rId128181208" Type="http://schemas.microsoft.com/office/2011/relationships/commentsExtended" Target="commentsExtended.xml"/><Relationship Id="rId14298339" Type="http://schemas.openxmlformats.org/officeDocument/2006/relationships/image" Target="media/imgrId14298339.jpg"/><Relationship Id="rId467165a18ce04183a" Type="http://schemas.openxmlformats.org/officeDocument/2006/relationships/image" Target="media/imgrId467165a18ce04183a.jpg"/><Relationship Id="rId569565a18ce0472c4" Type="http://schemas.openxmlformats.org/officeDocument/2006/relationships/image" Target="media/imgrId569565a18ce0472c4.gif"/><Relationship Id="rId710965a18ce0521f4" Type="http://schemas.openxmlformats.org/officeDocument/2006/relationships/image" Target="media/imgrId710965a18ce0521f4.png"/><Relationship Id="rId642465a18ce05dcbf" Type="http://schemas.openxmlformats.org/officeDocument/2006/relationships/image" Target="media/imgrId642465a18ce05dcbf.png"/><Relationship Id="rId939065a18ce066f98" Type="http://schemas.openxmlformats.org/officeDocument/2006/relationships/image" Target="media/imgrId939065a18ce066f98.png"/><Relationship Id="rId100265a18ce06e854" Type="http://schemas.openxmlformats.org/officeDocument/2006/relationships/image" Target="media/imgrId100265a18ce06e854.png"/><Relationship Id="rId786565a18ce07781b" Type="http://schemas.openxmlformats.org/officeDocument/2006/relationships/image" Target="media/imgrId786565a18ce07781b.png"/><Relationship Id="rId186065a18ce08139f" Type="http://schemas.openxmlformats.org/officeDocument/2006/relationships/image" Target="media/imgrId186065a18ce08139f.png"/><Relationship Id="rId936865a18ce0894cd" Type="http://schemas.openxmlformats.org/officeDocument/2006/relationships/image" Target="media/imgrId936865a18ce0894cd.png"/><Relationship Id="rId593565a18ce08da1c" Type="http://schemas.openxmlformats.org/officeDocument/2006/relationships/image" Target="media/imgrId593565a18ce08da1c.png"/><Relationship Id="rId297165a18ce095106" Type="http://schemas.openxmlformats.org/officeDocument/2006/relationships/image" Target="media/imgrId297165a18ce095106.png"/><Relationship Id="rId279065a18ce09d576" Type="http://schemas.openxmlformats.org/officeDocument/2006/relationships/image" Target="media/imgrId279065a18ce09d576.png"/><Relationship Id="rId764765a18ce0ac5af" Type="http://schemas.openxmlformats.org/officeDocument/2006/relationships/image" Target="media/imgrId764765a18ce0ac5af.png"/><Relationship Id="rId622565a18ce0b502a" Type="http://schemas.openxmlformats.org/officeDocument/2006/relationships/image" Target="media/imgrId622565a18ce0b502a.png"/><Relationship Id="rId326465a18ce0bd39c" Type="http://schemas.openxmlformats.org/officeDocument/2006/relationships/image" Target="media/imgrId326465a18ce0bd39c.png"/><Relationship Id="rId246265a18ce0c7565" Type="http://schemas.openxmlformats.org/officeDocument/2006/relationships/image" Target="media/imgrId246265a18ce0c7565.png"/><Relationship Id="rId308065a18ce0ce425" Type="http://schemas.openxmlformats.org/officeDocument/2006/relationships/image" Target="media/imgrId308065a18ce0ce425.png"/><Relationship Id="rId793265a18ce0d6a88" Type="http://schemas.openxmlformats.org/officeDocument/2006/relationships/image" Target="media/imgrId793265a18ce0d6a88.png"/><Relationship Id="rId386265a18ce0e25ac" Type="http://schemas.openxmlformats.org/officeDocument/2006/relationships/image" Target="media/imgrId386265a18ce0e25ac.png"/><Relationship Id="rId976765a18ce0ee0aa" Type="http://schemas.openxmlformats.org/officeDocument/2006/relationships/image" Target="media/imgrId976765a18ce0ee0aa.png"/><Relationship Id="rId292065a18ce10137b" Type="http://schemas.openxmlformats.org/officeDocument/2006/relationships/image" Target="media/imgrId292065a18ce10137b.png"/><Relationship Id="rId952065a18ce106645" Type="http://schemas.openxmlformats.org/officeDocument/2006/relationships/image" Target="media/imgrId952065a18ce106645.png"/><Relationship Id="rId250465a18ce11052b" Type="http://schemas.openxmlformats.org/officeDocument/2006/relationships/image" Target="media/imgrId250465a18ce11052b.png"/><Relationship Id="rId485165a18ce116e49" Type="http://schemas.openxmlformats.org/officeDocument/2006/relationships/image" Target="media/imgrId485165a18ce116e49.png"/><Relationship Id="rId143465a18ce11f9b3" Type="http://schemas.openxmlformats.org/officeDocument/2006/relationships/image" Target="media/imgrId143465a18ce11f9b3.png"/><Relationship Id="rId315065a18ce1282fa" Type="http://schemas.openxmlformats.org/officeDocument/2006/relationships/image" Target="media/imgrId315065a18ce1282fa.png"/><Relationship Id="rId765365a18ce1309e0" Type="http://schemas.openxmlformats.org/officeDocument/2006/relationships/image" Target="media/imgrId765365a18ce1309e0.png"/><Relationship Id="rId345365a18ce13adcc" Type="http://schemas.openxmlformats.org/officeDocument/2006/relationships/image" Target="media/imgrId345365a18ce13adcc.png"/><Relationship Id="rId189165a18ce14655c" Type="http://schemas.openxmlformats.org/officeDocument/2006/relationships/image" Target="media/imgrId189165a18ce14655c.png"/><Relationship Id="rId439065a18ce153709" Type="http://schemas.openxmlformats.org/officeDocument/2006/relationships/image" Target="media/imgrId439065a18ce153709.png"/><Relationship Id="rId488865a18ce15d3d7" Type="http://schemas.openxmlformats.org/officeDocument/2006/relationships/image" Target="media/imgrId488865a18ce15d3d7.png"/><Relationship Id="rId780665a18ce16df8c" Type="http://schemas.openxmlformats.org/officeDocument/2006/relationships/image" Target="media/imgrId780665a18ce16df8c.png"/><Relationship Id="rId875365a18ce173a50" Type="http://schemas.openxmlformats.org/officeDocument/2006/relationships/image" Target="media/imgrId875365a18ce173a50.png"/><Relationship Id="rId391165a18ce17c549" Type="http://schemas.openxmlformats.org/officeDocument/2006/relationships/image" Target="media/imgrId391165a18ce17c549.png"/><Relationship Id="rId378165a18ce18715a" Type="http://schemas.openxmlformats.org/officeDocument/2006/relationships/image" Target="media/imgrId378165a18ce18715a.png"/><Relationship Id="rId139965a18ce18fc87" Type="http://schemas.openxmlformats.org/officeDocument/2006/relationships/image" Target="media/imgrId139965a18ce18fc87.png"/><Relationship Id="rId711865a18ce19a6fb" Type="http://schemas.openxmlformats.org/officeDocument/2006/relationships/image" Target="media/imgrId711865a18ce19a6fb.png"/><Relationship Id="rId768865a18ce1a3cc6" Type="http://schemas.openxmlformats.org/officeDocument/2006/relationships/image" Target="media/imgrId768865a18ce1a3cc6.png"/><Relationship Id="rId264665a18ce1ab692" Type="http://schemas.openxmlformats.org/officeDocument/2006/relationships/image" Target="media/imgrId264665a18ce1ab692.png"/><Relationship Id="rId794565a18ce1b5d60" Type="http://schemas.openxmlformats.org/officeDocument/2006/relationships/image" Target="media/imgrId794565a18ce1b5d60.png"/><Relationship Id="rId750665a18ce1bd9c8" Type="http://schemas.openxmlformats.org/officeDocument/2006/relationships/image" Target="media/imgrId750665a18ce1bd9c8.png"/><Relationship Id="rId443065a18ce1c6959" Type="http://schemas.openxmlformats.org/officeDocument/2006/relationships/image" Target="media/imgrId443065a18ce1c6959.png"/><Relationship Id="rId924565a18ce1d0599" Type="http://schemas.openxmlformats.org/officeDocument/2006/relationships/image" Target="media/imgrId924565a18ce1d0599.png"/><Relationship Id="rId728465a18ce1dc15e" Type="http://schemas.openxmlformats.org/officeDocument/2006/relationships/image" Target="media/imgrId728465a18ce1dc15e.png"/><Relationship Id="rId387265a18ce1e52c0" Type="http://schemas.openxmlformats.org/officeDocument/2006/relationships/image" Target="media/imgrId387265a18ce1e52c0.png"/><Relationship Id="rId533865a18ce1ec630" Type="http://schemas.openxmlformats.org/officeDocument/2006/relationships/image" Target="media/imgrId533865a18ce1ec630.png"/><Relationship Id="rId895665a18ce2045ec" Type="http://schemas.openxmlformats.org/officeDocument/2006/relationships/image" Target="media/imgrId895665a18ce2045ec.png"/><Relationship Id="rId550365a18ce20b382" Type="http://schemas.openxmlformats.org/officeDocument/2006/relationships/image" Target="media/imgrId550365a18ce20b382.png"/><Relationship Id="rId784765a18ce215f0d" Type="http://schemas.openxmlformats.org/officeDocument/2006/relationships/image" Target="media/imgrId784765a18ce215f0d.png"/><Relationship Id="rId944765a18ce220738" Type="http://schemas.openxmlformats.org/officeDocument/2006/relationships/image" Target="media/imgrId944765a18ce220738.png"/><Relationship Id="rId642165a18ce22ac3d" Type="http://schemas.openxmlformats.org/officeDocument/2006/relationships/image" Target="media/imgrId642165a18ce22ac3d.png"/><Relationship Id="rId673465a18ce234266" Type="http://schemas.openxmlformats.org/officeDocument/2006/relationships/image" Target="media/imgrId673465a18ce234266.png"/><Relationship Id="rId160765a18ce23b81e" Type="http://schemas.openxmlformats.org/officeDocument/2006/relationships/image" Target="media/imgrId160765a18ce23b81e.png"/><Relationship Id="rId579265a18ce24496a" Type="http://schemas.openxmlformats.org/officeDocument/2006/relationships/image" Target="media/imgrId579265a18ce24496a.png"/><Relationship Id="rId715065a18ce24f1f8" Type="http://schemas.openxmlformats.org/officeDocument/2006/relationships/image" Target="media/imgrId715065a18ce24f1f8.png"/><Relationship Id="rId390265a18ce25a1cf" Type="http://schemas.openxmlformats.org/officeDocument/2006/relationships/image" Target="media/imgrId390265a18ce25a1cf.png"/><Relationship Id="rId828865a18ce26734d" Type="http://schemas.openxmlformats.org/officeDocument/2006/relationships/image" Target="media/imgrId828865a18ce26734d.png"/><Relationship Id="rId559165a18ce2714f4" Type="http://schemas.openxmlformats.org/officeDocument/2006/relationships/image" Target="media/imgrId559165a18ce2714f4.png"/><Relationship Id="rId211565a18ce279218" Type="http://schemas.openxmlformats.org/officeDocument/2006/relationships/image" Target="media/imgrId211565a18ce279218.png"/><Relationship Id="rId525765a18ce2815b3" Type="http://schemas.openxmlformats.org/officeDocument/2006/relationships/image" Target="media/imgrId525765a18ce2815b3.png"/><Relationship Id="rId724465a18ce28989a" Type="http://schemas.openxmlformats.org/officeDocument/2006/relationships/image" Target="media/imgrId724465a18ce28989a.png"/><Relationship Id="rId600365a18ce2944c4" Type="http://schemas.openxmlformats.org/officeDocument/2006/relationships/image" Target="media/imgrId600365a18ce2944c4.png"/><Relationship Id="rId153865a18ce29cd74" Type="http://schemas.openxmlformats.org/officeDocument/2006/relationships/image" Target="media/imgrId153865a18ce29cd74.png"/><Relationship Id="rId831665a18ce2a8654" Type="http://schemas.openxmlformats.org/officeDocument/2006/relationships/image" Target="media/imgrId831665a18ce2a8654.png"/><Relationship Id="rId706765a18ce2b3bec" Type="http://schemas.openxmlformats.org/officeDocument/2006/relationships/image" Target="media/imgrId706765a18ce2b3bec.png"/><Relationship Id="rId202365a18ce2befb4" Type="http://schemas.openxmlformats.org/officeDocument/2006/relationships/image" Target="media/imgrId202365a18ce2befb4.png"/><Relationship Id="rId436665a18ce2cc0f4" Type="http://schemas.openxmlformats.org/officeDocument/2006/relationships/image" Target="media/imgrId436665a18ce2cc0f4.png"/><Relationship Id="rId400065a18ce2d5e63" Type="http://schemas.openxmlformats.org/officeDocument/2006/relationships/image" Target="media/imgrId400065a18ce2d5e63.png"/><Relationship Id="rId998565a18ce2e12fe" Type="http://schemas.openxmlformats.org/officeDocument/2006/relationships/image" Target="media/imgrId998565a18ce2e12fe.png"/><Relationship Id="rId598365a18ce2ec76c" Type="http://schemas.openxmlformats.org/officeDocument/2006/relationships/image" Target="media/imgrId598365a18ce2ec76c.png"/><Relationship Id="rId674565a18ce304782" Type="http://schemas.openxmlformats.org/officeDocument/2006/relationships/image" Target="media/imgrId674565a18ce304782.png"/><Relationship Id="rId360865a18ce30dc91" Type="http://schemas.openxmlformats.org/officeDocument/2006/relationships/image" Target="media/imgrId360865a18ce30dc91.png"/><Relationship Id="rId173665a18ce316851" Type="http://schemas.openxmlformats.org/officeDocument/2006/relationships/image" Target="media/imgrId173665a18ce316851.png"/><Relationship Id="rId113465a18ce31ef3b" Type="http://schemas.openxmlformats.org/officeDocument/2006/relationships/image" Target="media/imgrId113465a18ce31ef3b.png"/><Relationship Id="rId294065a18ce327282" Type="http://schemas.openxmlformats.org/officeDocument/2006/relationships/image" Target="media/imgrId294065a18ce327282.png"/><Relationship Id="rId695365a18ce32fc1f" Type="http://schemas.openxmlformats.org/officeDocument/2006/relationships/image" Target="media/imgrId695365a18ce32fc1f.png"/><Relationship Id="rId682465a18ce33af0c" Type="http://schemas.openxmlformats.org/officeDocument/2006/relationships/image" Target="media/imgrId682465a18ce33af0c.png"/><Relationship Id="rId675365a18ce3430f1" Type="http://schemas.openxmlformats.org/officeDocument/2006/relationships/image" Target="media/imgrId675365a18ce3430f1.png"/><Relationship Id="rId149065a18ce34ed58" Type="http://schemas.openxmlformats.org/officeDocument/2006/relationships/image" Target="media/imgrId149065a18ce34ed58.png"/><Relationship Id="rId786365a18ce3597e8" Type="http://schemas.openxmlformats.org/officeDocument/2006/relationships/image" Target="media/imgrId786365a18ce3597e8.png"/><Relationship Id="rId832465a18ce3610c7" Type="http://schemas.openxmlformats.org/officeDocument/2006/relationships/image" Target="media/imgrId832465a18ce3610c7.png"/><Relationship Id="rId741965a18ce369a0f" Type="http://schemas.openxmlformats.org/officeDocument/2006/relationships/image" Target="media/imgrId741965a18ce369a0f.png"/><Relationship Id="rId808065a18ce371c92" Type="http://schemas.openxmlformats.org/officeDocument/2006/relationships/image" Target="media/imgrId808065a18ce371c92.png"/><Relationship Id="rId936265a18ce37d00b" Type="http://schemas.openxmlformats.org/officeDocument/2006/relationships/image" Target="media/imgrId936265a18ce37d00b.png"/><Relationship Id="rId174165a18ce38addd" Type="http://schemas.openxmlformats.org/officeDocument/2006/relationships/image" Target="media/imgrId174165a18ce38addd.png"/><Relationship Id="rId279865a18ce39160b" Type="http://schemas.openxmlformats.org/officeDocument/2006/relationships/image" Target="media/imgrId279865a18ce39160b.png"/><Relationship Id="rId157065a18ce39886a" Type="http://schemas.openxmlformats.org/officeDocument/2006/relationships/image" Target="media/imgrId157065a18ce39886a.png"/><Relationship Id="rId418965a18ce39ff94" Type="http://schemas.openxmlformats.org/officeDocument/2006/relationships/image" Target="media/imgrId418965a18ce39ff94.png"/><Relationship Id="rId970865a18ce3a725b" Type="http://schemas.openxmlformats.org/officeDocument/2006/relationships/image" Target="media/imgrId970865a18ce3a725b.png"/><Relationship Id="rId473965a18ce3b3304" Type="http://schemas.openxmlformats.org/officeDocument/2006/relationships/image" Target="media/imgrId473965a18ce3b3304.png"/><Relationship Id="rId583765a18ce3be941" Type="http://schemas.openxmlformats.org/officeDocument/2006/relationships/image" Target="media/imgrId583765a18ce3be941.png"/><Relationship Id="rId377765a18ce3c7499" Type="http://schemas.openxmlformats.org/officeDocument/2006/relationships/image" Target="media/imgrId377765a18ce3c7499.png"/><Relationship Id="rId759365a18ce3ce539" Type="http://schemas.openxmlformats.org/officeDocument/2006/relationships/image" Target="media/imgrId759365a18ce3ce539.png"/><Relationship Id="rId444465a18ce3d663b" Type="http://schemas.openxmlformats.org/officeDocument/2006/relationships/image" Target="media/imgrId444465a18ce3d663b.png"/><Relationship Id="rId407665a18ce3ddbdc" Type="http://schemas.openxmlformats.org/officeDocument/2006/relationships/image" Target="media/imgrId407665a18ce3ddbdc.png"/><Relationship Id="rId825065a18ce3e5d34" Type="http://schemas.openxmlformats.org/officeDocument/2006/relationships/image" Target="media/imgrId825065a18ce3e5d34.png"/><Relationship Id="rId357065a18ce3ec7c1" Type="http://schemas.openxmlformats.org/officeDocument/2006/relationships/image" Target="media/imgrId357065a18ce3ec7c1.png"/><Relationship Id="rId378165a18ce401100" Type="http://schemas.openxmlformats.org/officeDocument/2006/relationships/image" Target="media/imgrId378165a18ce401100.png"/><Relationship Id="rId273565a18ce40d7b8" Type="http://schemas.openxmlformats.org/officeDocument/2006/relationships/image" Target="media/imgrId273565a18ce40d7b8.png"/><Relationship Id="rId121265a18ce41413e" Type="http://schemas.openxmlformats.org/officeDocument/2006/relationships/image" Target="media/imgrId121265a18ce41413e.png"/><Relationship Id="rId158765a18ce41b946" Type="http://schemas.openxmlformats.org/officeDocument/2006/relationships/image" Target="media/imgrId158765a18ce41b946.png"/><Relationship Id="rId694465a18ce4240cb" Type="http://schemas.openxmlformats.org/officeDocument/2006/relationships/image" Target="media/imgrId694465a18ce4240cb.png"/><Relationship Id="rId261465a18ce4300b8" Type="http://schemas.openxmlformats.org/officeDocument/2006/relationships/image" Target="media/imgrId261465a18ce4300b8.png"/><Relationship Id="rId711865a18ce438cc2" Type="http://schemas.openxmlformats.org/officeDocument/2006/relationships/image" Target="media/imgrId711865a18ce438cc2.png"/><Relationship Id="rId585865a18ce43f809" Type="http://schemas.openxmlformats.org/officeDocument/2006/relationships/image" Target="media/imgrId585865a18ce43f809.png"/><Relationship Id="rId221265a18ce44ac53" Type="http://schemas.openxmlformats.org/officeDocument/2006/relationships/image" Target="media/imgrId221265a18ce44ac53.png"/><Relationship Id="rId151565a18ce45234f" Type="http://schemas.openxmlformats.org/officeDocument/2006/relationships/image" Target="media/imgrId151565a18ce45234f.png"/><Relationship Id="rId880265a18ce4597ff" Type="http://schemas.openxmlformats.org/officeDocument/2006/relationships/image" Target="media/imgrId880265a18ce4597ff.png"/><Relationship Id="rId184565a18ce4605f1" Type="http://schemas.openxmlformats.org/officeDocument/2006/relationships/image" Target="media/imgrId184565a18ce4605f1.png"/><Relationship Id="rId835865a18ce469d7e" Type="http://schemas.openxmlformats.org/officeDocument/2006/relationships/image" Target="media/imgrId835865a18ce469d7e.png"/><Relationship Id="rId852565a18ce4730b6" Type="http://schemas.openxmlformats.org/officeDocument/2006/relationships/image" Target="media/imgrId852565a18ce4730b6.png"/><Relationship Id="rId337465a18ce480cbb" Type="http://schemas.openxmlformats.org/officeDocument/2006/relationships/image" Target="media/imgrId337465a18ce480cbb.png"/><Relationship Id="rId767865a18ce487e35" Type="http://schemas.openxmlformats.org/officeDocument/2006/relationships/image" Target="media/imgrId767865a18ce487e35.png"/><Relationship Id="rId295065a18ce490839" Type="http://schemas.openxmlformats.org/officeDocument/2006/relationships/image" Target="media/imgrId295065a18ce490839.png"/><Relationship Id="rId938065a18ce4974e5" Type="http://schemas.openxmlformats.org/officeDocument/2006/relationships/image" Target="media/imgrId938065a18ce4974e5.png"/><Relationship Id="rId164265a18ce4a148a" Type="http://schemas.openxmlformats.org/officeDocument/2006/relationships/image" Target="media/imgrId164265a18ce4a148a.png"/><Relationship Id="rId411265a18ce4a9c26" Type="http://schemas.openxmlformats.org/officeDocument/2006/relationships/image" Target="media/imgrId411265a18ce4a9c26.png"/><Relationship Id="rId923865a18ce4b082c" Type="http://schemas.openxmlformats.org/officeDocument/2006/relationships/image" Target="media/imgrId923865a18ce4b082c.png"/><Relationship Id="rId707965a18ce4b7c02" Type="http://schemas.openxmlformats.org/officeDocument/2006/relationships/image" Target="media/imgrId707965a18ce4b7c02.png"/><Relationship Id="rId651065a18ce4c17bf" Type="http://schemas.openxmlformats.org/officeDocument/2006/relationships/image" Target="media/imgrId651065a18ce4c17bf.png"/><Relationship Id="rId253765a18ce4cdfcf" Type="http://schemas.openxmlformats.org/officeDocument/2006/relationships/image" Target="media/imgrId253765a18ce4cdfcf.png"/><Relationship Id="rId751465a18ce4d5d93" Type="http://schemas.openxmlformats.org/officeDocument/2006/relationships/image" Target="media/imgrId751465a18ce4d5d93.png"/><Relationship Id="rId911565a18ce4ddb6d" Type="http://schemas.openxmlformats.org/officeDocument/2006/relationships/image" Target="media/imgrId911565a18ce4ddb6d.png"/><Relationship Id="rId556665a18ce4e7d07" Type="http://schemas.openxmlformats.org/officeDocument/2006/relationships/image" Target="media/imgrId556665a18ce4e7d07.png"/><Relationship Id="rId551665a18ce4f287c" Type="http://schemas.openxmlformats.org/officeDocument/2006/relationships/image" Target="media/imgrId551665a18ce4f287c.png"/><Relationship Id="rId649165a18ce50579c" Type="http://schemas.openxmlformats.org/officeDocument/2006/relationships/image" Target="media/imgrId649165a18ce50579c.png"/><Relationship Id="rId530165a18ce50f69b" Type="http://schemas.openxmlformats.org/officeDocument/2006/relationships/image" Target="media/imgrId530165a18ce50f69b.png"/><Relationship Id="rId103665a18ce518fca" Type="http://schemas.openxmlformats.org/officeDocument/2006/relationships/image" Target="media/imgrId103665a18ce518fca.png"/><Relationship Id="rId770465a18ce5211d6" Type="http://schemas.openxmlformats.org/officeDocument/2006/relationships/image" Target="media/imgrId770465a18ce5211d6.png"/><Relationship Id="rId643765a18ce549f0e" Type="http://schemas.openxmlformats.org/officeDocument/2006/relationships/image" Target="media/imgrId643765a18ce549f0e.png"/><Relationship Id="rId353365a18ce550ffc" Type="http://schemas.openxmlformats.org/officeDocument/2006/relationships/image" Target="media/imgrId353365a18ce550ffc.png"/><Relationship Id="rId536965a18ce558501" Type="http://schemas.openxmlformats.org/officeDocument/2006/relationships/image" Target="media/imgrId536965a18ce558501.png"/><Relationship Id="rId756665a18ce55e389" Type="http://schemas.openxmlformats.org/officeDocument/2006/relationships/image" Target="media/imgrId756665a18ce55e389.png"/><Relationship Id="rId877065a18ce566d6d" Type="http://schemas.openxmlformats.org/officeDocument/2006/relationships/image" Target="media/imgrId877065a18ce566d6d.png"/><Relationship Id="rId202165a18ce5705e3" Type="http://schemas.openxmlformats.org/officeDocument/2006/relationships/image" Target="media/imgrId202165a18ce5705e3.png"/><Relationship Id="rId460665a18ce577b8d" Type="http://schemas.openxmlformats.org/officeDocument/2006/relationships/image" Target="media/imgrId460665a18ce577b8d.png"/><Relationship Id="rId628465a18ce57de18" Type="http://schemas.openxmlformats.org/officeDocument/2006/relationships/image" Target="media/imgrId628465a18ce57de18.png"/><Relationship Id="rId378965a18ce589608" Type="http://schemas.openxmlformats.org/officeDocument/2006/relationships/image" Target="media/imgrId378965a18ce589608.png"/><Relationship Id="rId662165a18ce59389d" Type="http://schemas.openxmlformats.org/officeDocument/2006/relationships/image" Target="media/imgrId662165a18ce59389d.png"/><Relationship Id="rId968565a18ce59c54b" Type="http://schemas.openxmlformats.org/officeDocument/2006/relationships/image" Target="media/imgrId968565a18ce59c54b.png"/><Relationship Id="rId252065a18ce5a342b" Type="http://schemas.openxmlformats.org/officeDocument/2006/relationships/image" Target="media/imgrId252065a18ce5a342b.png"/><Relationship Id="rId703265a18ce5ab4a2" Type="http://schemas.openxmlformats.org/officeDocument/2006/relationships/image" Target="media/imgrId703265a18ce5ab4a2.png"/><Relationship Id="rId848365a18ce5b493e" Type="http://schemas.openxmlformats.org/officeDocument/2006/relationships/image" Target="media/imgrId848365a18ce5b493e.png"/><Relationship Id="rId492965a18ce5be4d6" Type="http://schemas.openxmlformats.org/officeDocument/2006/relationships/image" Target="media/imgrId492965a18ce5be4d6.png"/><Relationship Id="rId873565a18ce5c5e06" Type="http://schemas.openxmlformats.org/officeDocument/2006/relationships/image" Target="media/imgrId873565a18ce5c5e06.png"/><Relationship Id="rId512965a18ce5cface" Type="http://schemas.openxmlformats.org/officeDocument/2006/relationships/image" Target="media/imgrId512965a18ce5cface.png"/><Relationship Id="rId445165a18ce5e7135" Type="http://schemas.openxmlformats.org/officeDocument/2006/relationships/image" Target="media/imgrId445165a18ce5e7135.png"/><Relationship Id="rId191365a18ce5f0ca9" Type="http://schemas.openxmlformats.org/officeDocument/2006/relationships/image" Target="media/imgrId191365a18ce5f0ca9.png"/><Relationship Id="rId466065a18ce606e17" Type="http://schemas.openxmlformats.org/officeDocument/2006/relationships/image" Target="media/imgrId466065a18ce606e17.png"/><Relationship Id="rId771465a18ce6100e8" Type="http://schemas.openxmlformats.org/officeDocument/2006/relationships/image" Target="media/imgrId771465a18ce6100e8.png"/><Relationship Id="rId516065a18ce617840" Type="http://schemas.openxmlformats.org/officeDocument/2006/relationships/image" Target="media/imgrId516065a18ce617840.png"/><Relationship Id="rId578665a18ce61fb3f" Type="http://schemas.openxmlformats.org/officeDocument/2006/relationships/image" Target="media/imgrId578665a18ce61fb3f.png"/><Relationship Id="rId583265a18ce629017" Type="http://schemas.openxmlformats.org/officeDocument/2006/relationships/image" Target="media/imgrId583265a18ce629017.png"/><Relationship Id="rId760565a18ce630198" Type="http://schemas.openxmlformats.org/officeDocument/2006/relationships/image" Target="media/imgrId760565a18ce630198.png"/><Relationship Id="rId288965a18ce63bffa" Type="http://schemas.openxmlformats.org/officeDocument/2006/relationships/image" Target="media/imgrId288965a18ce63bffa.png"/><Relationship Id="rId328765a18ce646a0a" Type="http://schemas.openxmlformats.org/officeDocument/2006/relationships/image" Target="media/imgrId328765a18ce646a0a.png"/><Relationship Id="rId431365a18ce64fe57" Type="http://schemas.openxmlformats.org/officeDocument/2006/relationships/image" Target="media/imgrId431365a18ce64fe57.png"/><Relationship Id="rId519065a18ce657f01" Type="http://schemas.openxmlformats.org/officeDocument/2006/relationships/image" Target="media/imgrId519065a18ce657f01.png"/><Relationship Id="rId475765a18ce65dd3c" Type="http://schemas.openxmlformats.org/officeDocument/2006/relationships/image" Target="media/imgrId475765a18ce65dd3c.png"/><Relationship Id="rId366265a18ce66469b" Type="http://schemas.openxmlformats.org/officeDocument/2006/relationships/image" Target="media/imgrId366265a18ce66469b.png"/><Relationship Id="rId495265a18ce66d654" Type="http://schemas.openxmlformats.org/officeDocument/2006/relationships/image" Target="media/imgrId495265a18ce66d654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4298339" Type="http://schemas.openxmlformats.org/officeDocument/2006/relationships/image" Target="media/imgrId1429833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