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50283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0781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21016" w:name="ctxt"/>
    <w:bookmarkEnd w:id="21210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32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3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32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99665a42a9e022a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2765a42a9e023c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32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1765a42a9e028d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2115989" name="name837965a42a9e17158"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16865a42a9e1715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1452173" name="name131865a42a9e22e7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84965a42a9e22e6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32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32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1874857" name="name707965a42a9e2ea38"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37065a42a9e2ea3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2544996" name="name423665a42a9e37f7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39965a42a9e37f7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4333562" name="name677065a42a9e45b6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35165a42a9e45b5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1939519" name="name885965a42a9e56f3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89365a42a9e56f3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1086287" name="name883565a42a9e6725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93565a42a9e6724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329">
    <w:multiLevelType w:val="hybridMultilevel"/>
    <w:lvl w:ilvl="0" w:tplc="98000721">
      <w:start w:val="1"/>
      <w:numFmt w:val="decimal"/>
      <w:lvlText w:val="%1."/>
      <w:lvlJc w:val="left"/>
      <w:pPr>
        <w:ind w:left="720" w:hanging="360"/>
      </w:pPr>
    </w:lvl>
    <w:lvl w:ilvl="1" w:tplc="98000721" w:tentative="1">
      <w:start w:val="1"/>
      <w:numFmt w:val="lowerLetter"/>
      <w:lvlText w:val="%2."/>
      <w:lvlJc w:val="left"/>
      <w:pPr>
        <w:ind w:left="1440" w:hanging="360"/>
      </w:pPr>
    </w:lvl>
    <w:lvl w:ilvl="2" w:tplc="98000721" w:tentative="1">
      <w:start w:val="1"/>
      <w:numFmt w:val="lowerRoman"/>
      <w:lvlText w:val="%3."/>
      <w:lvlJc w:val="right"/>
      <w:pPr>
        <w:ind w:left="2160" w:hanging="180"/>
      </w:pPr>
    </w:lvl>
    <w:lvl w:ilvl="3" w:tplc="98000721" w:tentative="1">
      <w:start w:val="1"/>
      <w:numFmt w:val="decimal"/>
      <w:lvlText w:val="%4."/>
      <w:lvlJc w:val="left"/>
      <w:pPr>
        <w:ind w:left="2880" w:hanging="360"/>
      </w:pPr>
    </w:lvl>
    <w:lvl w:ilvl="4" w:tplc="98000721" w:tentative="1">
      <w:start w:val="1"/>
      <w:numFmt w:val="lowerLetter"/>
      <w:lvlText w:val="%5."/>
      <w:lvlJc w:val="left"/>
      <w:pPr>
        <w:ind w:left="3600" w:hanging="360"/>
      </w:pPr>
    </w:lvl>
    <w:lvl w:ilvl="5" w:tplc="98000721" w:tentative="1">
      <w:start w:val="1"/>
      <w:numFmt w:val="lowerRoman"/>
      <w:lvlText w:val="%6."/>
      <w:lvlJc w:val="right"/>
      <w:pPr>
        <w:ind w:left="4320" w:hanging="180"/>
      </w:pPr>
    </w:lvl>
    <w:lvl w:ilvl="6" w:tplc="98000721" w:tentative="1">
      <w:start w:val="1"/>
      <w:numFmt w:val="decimal"/>
      <w:lvlText w:val="%7."/>
      <w:lvlJc w:val="left"/>
      <w:pPr>
        <w:ind w:left="5040" w:hanging="360"/>
      </w:pPr>
    </w:lvl>
    <w:lvl w:ilvl="7" w:tplc="98000721" w:tentative="1">
      <w:start w:val="1"/>
      <w:numFmt w:val="lowerLetter"/>
      <w:lvlText w:val="%8."/>
      <w:lvlJc w:val="left"/>
      <w:pPr>
        <w:ind w:left="5760" w:hanging="360"/>
      </w:pPr>
    </w:lvl>
    <w:lvl w:ilvl="8" w:tplc="98000721" w:tentative="1">
      <w:start w:val="1"/>
      <w:numFmt w:val="lowerRoman"/>
      <w:lvlText w:val="%9."/>
      <w:lvlJc w:val="right"/>
      <w:pPr>
        <w:ind w:left="6480" w:hanging="180"/>
      </w:pPr>
    </w:lvl>
  </w:abstractNum>
  <w:abstractNum w:abstractNumId="5328">
    <w:multiLevelType w:val="hybridMultilevel"/>
    <w:lvl w:ilvl="0" w:tplc="718646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328">
    <w:abstractNumId w:val="5328"/>
  </w:num>
  <w:num w:numId="5329">
    <w:abstractNumId w:val="5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9649553" Type="http://schemas.openxmlformats.org/officeDocument/2006/relationships/comments" Target="comments.xml"/><Relationship Id="rId442034279" Type="http://schemas.microsoft.com/office/2011/relationships/commentsExtended" Target="commentsExtended.xml"/><Relationship Id="rId96078166" Type="http://schemas.openxmlformats.org/officeDocument/2006/relationships/image" Target="media/imgrId96078166.jpg"/><Relationship Id="rId599665a42a9e022a7" Type="http://schemas.openxmlformats.org/officeDocument/2006/relationships/hyperlink" Target="http://www.kohlerengines.com/home.htm" TargetMode="External"/><Relationship Id="rId442765a42a9e023cf" Type="http://schemas.openxmlformats.org/officeDocument/2006/relationships/hyperlink" Target="http://dealers.kohlerpower.it/" TargetMode="External"/><Relationship Id="rId311765a42a9e028d0" Type="http://schemas.openxmlformats.org/officeDocument/2006/relationships/hyperlink" Target="http://www.kohlerengines.com/home.htm" TargetMode="External"/><Relationship Id="rId416865a42a9e17154" Type="http://schemas.openxmlformats.org/officeDocument/2006/relationships/image" Target="media/imgrId416865a42a9e17154.jpg"/><Relationship Id="rId984965a42a9e22e6d" Type="http://schemas.openxmlformats.org/officeDocument/2006/relationships/image" Target="media/imgrId984965a42a9e22e6d.png"/><Relationship Id="rId237065a42a9e2ea34" Type="http://schemas.openxmlformats.org/officeDocument/2006/relationships/image" Target="media/imgrId237065a42a9e2ea34.jpg"/><Relationship Id="rId339965a42a9e37f76" Type="http://schemas.openxmlformats.org/officeDocument/2006/relationships/image" Target="media/imgrId339965a42a9e37f76.jpg"/><Relationship Id="rId335165a42a9e45b5d" Type="http://schemas.openxmlformats.org/officeDocument/2006/relationships/image" Target="media/imgrId335165a42a9e45b5d.jpg"/><Relationship Id="rId889365a42a9e56f36" Type="http://schemas.openxmlformats.org/officeDocument/2006/relationships/image" Target="media/imgrId889365a42a9e56f36.jpg"/><Relationship Id="rId793565a42a9e6724d" Type="http://schemas.openxmlformats.org/officeDocument/2006/relationships/image" Target="media/imgrId793565a42a9e6724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078166" Type="http://schemas.openxmlformats.org/officeDocument/2006/relationships/image" Target="media/imgrId960781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