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40456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809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047375" w:name="ctxt"/>
    <w:bookmarkEnd w:id="630473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8077" name="name270065a508c49c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065a508c49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565a508c49d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31904" name="name782865a508c4aa551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13065a508c4aa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4316" name="name354565a508c4b1fb4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81265a508c4b1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2413" name="name465965a508c4b7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5a508c4b7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88192" name="name739365a508c4c262e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00065a508c4c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3801" name="name290365a508c4c9b94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17565a508c4c9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5706" name="name709465a508c4d1b6d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96765a508c4d1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9857" name="name227965a508c4d6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5a508c4d6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8665a508c4d7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94410" name="name209765a508c4e3e52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82465a508c4e3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86" name="name722165a508c4ea9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5a508c4ea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6576293" name="name505865a508c50589f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30465a508c505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4217" name="name168765a508c50d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5a508c50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102335" name="name344165a508c519f0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25965a508c519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80217" name="name862865a508c5217b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54265a508c521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319848" name="name432165a508c52827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01965a508c528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0196662" name="name327365a508c53397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99665a508c533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699123" name="name770365a508c53e9f6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01865a508c53e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97712" name="name709965a508c543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5a508c543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0465a508c543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738365a508c544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36365a508c544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294701" name="name380665a508c54dd20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04165a508c54d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15977" name="name623165a508c55557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35265a508c555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06596" name="name207365a508c55ceb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16165a508c55c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4897" name="name744565a508c564b2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91165a508c564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752425" name="name478065a508c56c391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27665a508c56c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760889" name="name776065a508c5765bf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39765a508c576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8889" name="name154565a508c57fc3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61165a508c57f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8792119" name="name233965a508c58c373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32465a508c58c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7651" name="name749065a508c591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5a508c591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83065a508c591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244" name="name971465a508c59b4e0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24765a508c59b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1019" name="name322465a508c5a2aca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54865a508c5a2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43317" name="name676865a508c5ab3b1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72565a508c5ab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62673" name="name121265a508c5af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765a508c5af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700021 -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983542" name="name160365a508c5baafe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76065a508c5ba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9277574" name="name674365a508c5c20ad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78465a508c5c20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31681" name="name891265a508c5c5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5a508c5c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1565a508c5c6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08143" name="name976965a508c5cc3f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27465a508c5cc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3801" name="name222765a508c5d6c72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41865a508c5d6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0209" name="name322965a508c5dda71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58965a508c5dd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24966" name="name592965a508c5e62b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55665a508c5e6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4693" name="name470365a508c5ea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165a508c5ea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43062" name="name540065a508c601341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67765a508c60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52702" name="name518265a508c6076be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925065a508c607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716" name="name454865a508c60dd74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224465a508c60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22502" name="name755165a508c611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5a508c611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5013" name="name776165a508c6197b6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746865a508c619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9344185" name="name936665a508c6211ec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829565a508c6211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85856" name="name717965a508c624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5a508c624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8865a508c625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531907" name="name206765a508c62bc4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47565a508c62b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2167" name="name844965a508c632a1e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863165a508c632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2390" name="name625765a508c6389f6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171165a508c638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2084" name="name723065a508c642c06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873365a508c642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8836" name="name386665a508c64907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99665a508c649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9854" name="name580165a508c64f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5a508c64f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91730" name="name672365a508c656b89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16565a508c656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01276" name="name995565a508c65e097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26665a508c65e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92695" name="name726565a508c66796d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519865a508c667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17351" name="name674365a508c66b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065a508c66b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15890" name="name124765a508c672267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468465a508c672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2571" name="name644165a508c675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5a508c675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5865a508c676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8169" name="name538465a508c67c49f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908565a508c67c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74754" name="name356165a508c67f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365a508c67f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0288" name="name993765a508c686c7b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318965a508c686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93594674" name="name659265a508c6932f4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781965a508c693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1646" name="name922365a508c697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5a508c697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593265a508c697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80765a508c697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04565a508c697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628196" name="name425665a508c69ffc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86365a508c69f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1011" name="name700265a508c6a4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5a508c6a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6265a508c6a5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37265a508c6a5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88879" name="name519765a508c6abd3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84365a508c6ab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076828" name="name640665a508c6b2d1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96665a508c6b2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4204" name="name310465a508c6b98db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76665a508c6b9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8774" name="name118765a508c6c5a02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57365a508c6c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09793" name="name160165a508c6ce72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82865a508c6ce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24493" name="name777765a508c6d54cb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69165a508c6d5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4543" name="name869465a508c6dbd9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09865a508c6db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0833" name="name714765a508c6e2f3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58865a508c6e2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395365a508c6e3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648265a508c6e3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09720" name="name223765a508c6e90c5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78965a508c6e9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511165a508c6e9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1574" name="name231565a508c6efcd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20165a508c6ef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596965a508c6f0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07124" name="name195865a508c70262d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51265a508c70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38430" name="name464765a508c706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465a508c706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698265a508c706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736465a508c707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7708" name="name555565a508c70dc35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456665a508c70d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4475" name="name408065a508c716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365a508c716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7565a508c716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78180" name="name334965a508c71e8b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02765a508c71e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0492" name="name926365a508c722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5a508c722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15865a508c723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4878" name="name108065a508c727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965a508c727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20065a508c727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0183" name="name661265a508c72fe48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603865a508c72f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97556" name="name607465a508c7352a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87265a508c735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777482" name="name568365a508c73c5b0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71365a508c73c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93853" name="name971565a508c740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665a508c740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6609" name="name340565a508c74ebc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44765a508c74e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6055" name="name856965a508c7573bc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44065a508c757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4171" name="name814765a508c75d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5a508c75d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224786" name="name350365a508c76841b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09165a508c768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4285" name="name276165a508c76d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565a508c76d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79979" name="name780765a508c774092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99865a508c774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6665a508c774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576165a508c774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68495" name="name326565a508c77b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5a508c77b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3965a508c77b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13913" name="name423365a508c783f1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82365a508c783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384045" name="name886965a508c78a98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42365a508c78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283534" name="name168765a508c791cf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73665a508c791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302774" name="name771565a508c796efe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14965a508c796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36493" name="name581265a508c7a0833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47565a508c7a0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498480" name="name450165a508c7ae90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77265a508c7ae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65431" name="name294765a508c7b2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5a508c7b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71541" name="name118665a508c7bc3e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335465a508c7bc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946004" name="name801365a508c7c4cf4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281965a508c7c4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14438" name="name249765a508c7cde55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07065a508c7cd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467387" name="name637365a508c7d6221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39465a508c7d6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270099" name="name729365a508c7de231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52865a508c7de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740265a508c7df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954049" name="name247765a508c7e685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54565a508c7e6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054822" name="name502065a508c7f243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18565a508c7f2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86065a508c7f3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727265a508c7f3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21187" name="name540165a508c807cec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73765a508c807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31665a508c808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01431" name="name740365a508c80fbc9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69065a508c80f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923265a508c811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16639" name="name241165a508c8181f5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54465a508c818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9224292" name="name310065a508c82824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23165a508c828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8417534" name="name754365a508c8310ef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66365a508c831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7512942" name="name571965a508c83dc2d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06965a508c83d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0433391" name="name839665a508c8456ff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29465a508c84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2072377" name="name837065a508c84ca8a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78465a508c84c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8880041" name="name549265a508c854f3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31965a508c854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1865a508c856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4828954" name="name597465a508c85f7a6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08565a508c85f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761" name="name590665a508c864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065a508c864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62915" name="name902765a508c87604d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70765a508c87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60429" name="name278965a508c87cfe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14465a508c87c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242" name="name710265a508c881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465a508c881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97746" name="name798365a508c89a05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97865a508c89a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62205" name="name222165a508c8a07ff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60665a508c8a0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4876" name="name702565a508c8a4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5a508c8a4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55933" name="name557265a508c8ae6a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48865a508c8ae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97834" name="name220665a508c8b8df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23465a508c8b8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9109423" name="name769165a508c8c1c0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76965a508c8c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03691" name="name538365a508c8c8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065a508c8c8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44346" name="name799165a508c8d1f95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26165a508c8d1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88001" name="name476165a508c8da7d8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26165a508c8da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42433" name="name669065a508c8e2810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96065a508c8e2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482534" name="name784265a508c8ea43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27765a508c8e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65437" name="name931565a508c8f185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58365a508c8f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21251" name="name417165a508c902647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90365a508c902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74662" name="name921165a508c90826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57665a508c908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3352" name="name152065a508c90e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065a508c90e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50495" name="name223965a508c915d6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43665a508c915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056962" name="name122065a508c91d9c4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58565a508c91d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12102" name="name444265a508c921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565a508c92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70097" name="name403265a508c92d40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31465a508c92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82027" name="name431165a508c931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5a508c931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33407" name="name203765a508c93b0c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24965a508c93b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73326" name="name412565a508c9432ae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33765a508c943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21589" name="name660765a508c94dfb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30865a508c94d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470046" name="name520365a508c955b7f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88465a508c955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919086" name="name827165a508c95ef7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56865a508c95e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lato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9810" name="name233665a508c963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5a508c963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36165a508c963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Controllo</w:t>
            </w:r>
          </w:p>
          <w:p/>
          <w:p/>
          <w:p>
            <w:pPr>
              <w:numPr>
                <w:ilvl w:val="0"/>
                <w:numId w:val="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inserimento dell'asta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12963" name="name742565a508c97013c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358865a508c970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561769" name="name166665a508c979cc3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08465a508c979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83060" name="name354565a508c98263c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259365a508c98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 Smontaggio</w:t>
            </w:r>
          </w:p>
          <w:p/>
          <w:p/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basasamento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85667" name="name806165a508c98b6f5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686965a508c98b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569201" name="name122765a508c9908e4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01365a508c990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0131" name="name877165a508c994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5a508c994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scorrere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corretto posizionamento.</w:t>
            </w:r>
          </w:p>
          <w:p>
            <w:pPr>
              <w:numPr>
                <w:ilvl w:val="0"/>
                <w:numId w:val="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F sul supporto 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172357" name="name165865a508c99f10e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914365a508c99f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432914" name="name970565a508c9a7a8e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967465a508c9a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481119" name="name936065a508c9b1201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81965a508c9b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30466" name="name872965a508c9b6239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429765a508c9b6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931076" name="name153165a508c9c0e8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196065a508c9c0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057629" name="name765365a508c9c80f1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844865a508c9c8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Puleggia albero a gomito (2a PTO)</w:t>
      </w:r>
    </w:p>
    <w:p>
      <w:pPr>
        <w:numPr>
          <w:ilvl w:val="0"/>
          <w:numId w:val="6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13265a508c9c9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8978" name="name629065a508c9d42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3965a508c9d4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92020" name="name708565a508c9dc6a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99365a508c9dc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144531" name="name996465a508c9e7d0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19565a508c9e7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e rimuovere l’attrezzo </w:t>
            </w:r>
            <w:hyperlink r:id="rId456665a508c9e9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116541" name="name902165a508c9f0b52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79865a508c9f0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701182" name="name457465a508ca07222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93765a508ca07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279">
    <w:multiLevelType w:val="hybridMultilevel"/>
    <w:lvl w:ilvl="0" w:tplc="98719532">
      <w:start w:val="1"/>
      <w:numFmt w:val="decimal"/>
      <w:lvlText w:val="%1."/>
      <w:lvlJc w:val="left"/>
      <w:pPr>
        <w:ind w:left="720" w:hanging="360"/>
      </w:pPr>
    </w:lvl>
    <w:lvl w:ilvl="1" w:tplc="98719532" w:tentative="1">
      <w:start w:val="1"/>
      <w:numFmt w:val="decimal"/>
      <w:lvlText w:val="%2."/>
      <w:lvlJc w:val="left"/>
      <w:pPr>
        <w:ind w:left="1440" w:hanging="360"/>
      </w:pPr>
    </w:lvl>
    <w:lvl w:ilvl="2" w:tplc="98719532" w:tentative="1">
      <w:start w:val="1"/>
      <w:numFmt w:val="lowerRoman"/>
      <w:lvlText w:val="%3."/>
      <w:lvlJc w:val="right"/>
      <w:pPr>
        <w:ind w:left="2160" w:hanging="180"/>
      </w:pPr>
    </w:lvl>
    <w:lvl w:ilvl="3" w:tplc="98719532" w:tentative="1">
      <w:start w:val="1"/>
      <w:numFmt w:val="decimal"/>
      <w:lvlText w:val="%4."/>
      <w:lvlJc w:val="left"/>
      <w:pPr>
        <w:ind w:left="2880" w:hanging="360"/>
      </w:pPr>
    </w:lvl>
    <w:lvl w:ilvl="4" w:tplc="98719532" w:tentative="1">
      <w:start w:val="1"/>
      <w:numFmt w:val="lowerLetter"/>
      <w:lvlText w:val="%5."/>
      <w:lvlJc w:val="left"/>
      <w:pPr>
        <w:ind w:left="3600" w:hanging="360"/>
      </w:pPr>
    </w:lvl>
    <w:lvl w:ilvl="5" w:tplc="98719532" w:tentative="1">
      <w:start w:val="1"/>
      <w:numFmt w:val="lowerRoman"/>
      <w:lvlText w:val="%6."/>
      <w:lvlJc w:val="right"/>
      <w:pPr>
        <w:ind w:left="4320" w:hanging="180"/>
      </w:pPr>
    </w:lvl>
    <w:lvl w:ilvl="6" w:tplc="98719532" w:tentative="1">
      <w:start w:val="1"/>
      <w:numFmt w:val="decimal"/>
      <w:lvlText w:val="%7."/>
      <w:lvlJc w:val="left"/>
      <w:pPr>
        <w:ind w:left="5040" w:hanging="360"/>
      </w:pPr>
    </w:lvl>
    <w:lvl w:ilvl="7" w:tplc="98719532" w:tentative="1">
      <w:start w:val="1"/>
      <w:numFmt w:val="lowerLetter"/>
      <w:lvlText w:val="%8."/>
      <w:lvlJc w:val="left"/>
      <w:pPr>
        <w:ind w:left="5760" w:hanging="360"/>
      </w:pPr>
    </w:lvl>
    <w:lvl w:ilvl="8" w:tplc="9871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8">
    <w:multiLevelType w:val="hybridMultilevel"/>
    <w:lvl w:ilvl="0" w:tplc="68340602">
      <w:start w:val="1"/>
      <w:numFmt w:val="decimal"/>
      <w:lvlText w:val="%1."/>
      <w:lvlJc w:val="left"/>
      <w:pPr>
        <w:ind w:left="720" w:hanging="360"/>
      </w:pPr>
    </w:lvl>
    <w:lvl w:ilvl="1" w:tplc="68340602" w:tentative="1">
      <w:start w:val="1"/>
      <w:numFmt w:val="lowerLetter"/>
      <w:lvlText w:val="%2."/>
      <w:lvlJc w:val="left"/>
      <w:pPr>
        <w:ind w:left="1440" w:hanging="360"/>
      </w:pPr>
    </w:lvl>
    <w:lvl w:ilvl="2" w:tplc="68340602" w:tentative="1">
      <w:start w:val="1"/>
      <w:numFmt w:val="lowerRoman"/>
      <w:lvlText w:val="%3."/>
      <w:lvlJc w:val="right"/>
      <w:pPr>
        <w:ind w:left="2160" w:hanging="180"/>
      </w:pPr>
    </w:lvl>
    <w:lvl w:ilvl="3" w:tplc="68340602" w:tentative="1">
      <w:start w:val="1"/>
      <w:numFmt w:val="decimal"/>
      <w:lvlText w:val="%4."/>
      <w:lvlJc w:val="left"/>
      <w:pPr>
        <w:ind w:left="2880" w:hanging="360"/>
      </w:pPr>
    </w:lvl>
    <w:lvl w:ilvl="4" w:tplc="68340602" w:tentative="1">
      <w:start w:val="1"/>
      <w:numFmt w:val="lowerLetter"/>
      <w:lvlText w:val="%5."/>
      <w:lvlJc w:val="left"/>
      <w:pPr>
        <w:ind w:left="3600" w:hanging="360"/>
      </w:pPr>
    </w:lvl>
    <w:lvl w:ilvl="5" w:tplc="68340602" w:tentative="1">
      <w:start w:val="1"/>
      <w:numFmt w:val="lowerRoman"/>
      <w:lvlText w:val="%6."/>
      <w:lvlJc w:val="right"/>
      <w:pPr>
        <w:ind w:left="4320" w:hanging="180"/>
      </w:pPr>
    </w:lvl>
    <w:lvl w:ilvl="6" w:tplc="68340602" w:tentative="1">
      <w:start w:val="1"/>
      <w:numFmt w:val="decimal"/>
      <w:lvlText w:val="%7."/>
      <w:lvlJc w:val="left"/>
      <w:pPr>
        <w:ind w:left="5040" w:hanging="360"/>
      </w:pPr>
    </w:lvl>
    <w:lvl w:ilvl="7" w:tplc="68340602" w:tentative="1">
      <w:start w:val="1"/>
      <w:numFmt w:val="lowerLetter"/>
      <w:lvlText w:val="%8."/>
      <w:lvlJc w:val="left"/>
      <w:pPr>
        <w:ind w:left="5760" w:hanging="360"/>
      </w:pPr>
    </w:lvl>
    <w:lvl w:ilvl="8" w:tplc="6834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7">
    <w:multiLevelType w:val="hybridMultilevel"/>
    <w:lvl w:ilvl="0" w:tplc="58133967">
      <w:start w:val="1"/>
      <w:numFmt w:val="decimal"/>
      <w:lvlText w:val="%1."/>
      <w:lvlJc w:val="left"/>
      <w:pPr>
        <w:ind w:left="720" w:hanging="360"/>
      </w:pPr>
    </w:lvl>
    <w:lvl w:ilvl="1" w:tplc="58133967" w:tentative="1">
      <w:start w:val="1"/>
      <w:numFmt w:val="lowerLetter"/>
      <w:lvlText w:val="%2."/>
      <w:lvlJc w:val="left"/>
      <w:pPr>
        <w:ind w:left="1440" w:hanging="360"/>
      </w:pPr>
    </w:lvl>
    <w:lvl w:ilvl="2" w:tplc="58133967" w:tentative="1">
      <w:start w:val="1"/>
      <w:numFmt w:val="lowerRoman"/>
      <w:lvlText w:val="%3."/>
      <w:lvlJc w:val="right"/>
      <w:pPr>
        <w:ind w:left="2160" w:hanging="180"/>
      </w:pPr>
    </w:lvl>
    <w:lvl w:ilvl="3" w:tplc="58133967" w:tentative="1">
      <w:start w:val="1"/>
      <w:numFmt w:val="decimal"/>
      <w:lvlText w:val="%4."/>
      <w:lvlJc w:val="left"/>
      <w:pPr>
        <w:ind w:left="2880" w:hanging="360"/>
      </w:pPr>
    </w:lvl>
    <w:lvl w:ilvl="4" w:tplc="58133967" w:tentative="1">
      <w:start w:val="1"/>
      <w:numFmt w:val="lowerLetter"/>
      <w:lvlText w:val="%5."/>
      <w:lvlJc w:val="left"/>
      <w:pPr>
        <w:ind w:left="3600" w:hanging="360"/>
      </w:pPr>
    </w:lvl>
    <w:lvl w:ilvl="5" w:tplc="58133967" w:tentative="1">
      <w:start w:val="1"/>
      <w:numFmt w:val="lowerRoman"/>
      <w:lvlText w:val="%6."/>
      <w:lvlJc w:val="right"/>
      <w:pPr>
        <w:ind w:left="4320" w:hanging="180"/>
      </w:pPr>
    </w:lvl>
    <w:lvl w:ilvl="6" w:tplc="58133967" w:tentative="1">
      <w:start w:val="1"/>
      <w:numFmt w:val="decimal"/>
      <w:lvlText w:val="%7."/>
      <w:lvlJc w:val="left"/>
      <w:pPr>
        <w:ind w:left="5040" w:hanging="360"/>
      </w:pPr>
    </w:lvl>
    <w:lvl w:ilvl="7" w:tplc="58133967" w:tentative="1">
      <w:start w:val="1"/>
      <w:numFmt w:val="lowerLetter"/>
      <w:lvlText w:val="%8."/>
      <w:lvlJc w:val="left"/>
      <w:pPr>
        <w:ind w:left="5760" w:hanging="360"/>
      </w:pPr>
    </w:lvl>
    <w:lvl w:ilvl="8" w:tplc="5813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6">
    <w:multiLevelType w:val="hybridMultilevel"/>
    <w:lvl w:ilvl="0" w:tplc="28913252">
      <w:start w:val="1"/>
      <w:numFmt w:val="decimal"/>
      <w:lvlText w:val="%1."/>
      <w:lvlJc w:val="left"/>
      <w:pPr>
        <w:ind w:left="720" w:hanging="360"/>
      </w:pPr>
    </w:lvl>
    <w:lvl w:ilvl="1" w:tplc="28913252" w:tentative="1">
      <w:start w:val="1"/>
      <w:numFmt w:val="lowerLetter"/>
      <w:lvlText w:val="%2."/>
      <w:lvlJc w:val="left"/>
      <w:pPr>
        <w:ind w:left="1440" w:hanging="360"/>
      </w:pPr>
    </w:lvl>
    <w:lvl w:ilvl="2" w:tplc="28913252" w:tentative="1">
      <w:start w:val="1"/>
      <w:numFmt w:val="lowerRoman"/>
      <w:lvlText w:val="%3."/>
      <w:lvlJc w:val="right"/>
      <w:pPr>
        <w:ind w:left="2160" w:hanging="180"/>
      </w:pPr>
    </w:lvl>
    <w:lvl w:ilvl="3" w:tplc="28913252" w:tentative="1">
      <w:start w:val="1"/>
      <w:numFmt w:val="decimal"/>
      <w:lvlText w:val="%4."/>
      <w:lvlJc w:val="left"/>
      <w:pPr>
        <w:ind w:left="2880" w:hanging="360"/>
      </w:pPr>
    </w:lvl>
    <w:lvl w:ilvl="4" w:tplc="28913252" w:tentative="1">
      <w:start w:val="1"/>
      <w:numFmt w:val="lowerLetter"/>
      <w:lvlText w:val="%5."/>
      <w:lvlJc w:val="left"/>
      <w:pPr>
        <w:ind w:left="3600" w:hanging="360"/>
      </w:pPr>
    </w:lvl>
    <w:lvl w:ilvl="5" w:tplc="28913252" w:tentative="1">
      <w:start w:val="1"/>
      <w:numFmt w:val="lowerRoman"/>
      <w:lvlText w:val="%6."/>
      <w:lvlJc w:val="right"/>
      <w:pPr>
        <w:ind w:left="4320" w:hanging="180"/>
      </w:pPr>
    </w:lvl>
    <w:lvl w:ilvl="6" w:tplc="28913252" w:tentative="1">
      <w:start w:val="1"/>
      <w:numFmt w:val="decimal"/>
      <w:lvlText w:val="%7."/>
      <w:lvlJc w:val="left"/>
      <w:pPr>
        <w:ind w:left="5040" w:hanging="360"/>
      </w:pPr>
    </w:lvl>
    <w:lvl w:ilvl="7" w:tplc="28913252" w:tentative="1">
      <w:start w:val="1"/>
      <w:numFmt w:val="lowerLetter"/>
      <w:lvlText w:val="%8."/>
      <w:lvlJc w:val="left"/>
      <w:pPr>
        <w:ind w:left="5760" w:hanging="360"/>
      </w:pPr>
    </w:lvl>
    <w:lvl w:ilvl="8" w:tplc="2891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5">
    <w:multiLevelType w:val="hybridMultilevel"/>
    <w:lvl w:ilvl="0" w:tplc="18953560">
      <w:start w:val="1"/>
      <w:numFmt w:val="decimal"/>
      <w:lvlText w:val="%1."/>
      <w:lvlJc w:val="left"/>
      <w:pPr>
        <w:ind w:left="720" w:hanging="360"/>
      </w:pPr>
    </w:lvl>
    <w:lvl w:ilvl="1" w:tplc="18953560" w:tentative="1">
      <w:start w:val="1"/>
      <w:numFmt w:val="lowerLetter"/>
      <w:lvlText w:val="%2."/>
      <w:lvlJc w:val="left"/>
      <w:pPr>
        <w:ind w:left="1440" w:hanging="360"/>
      </w:pPr>
    </w:lvl>
    <w:lvl w:ilvl="2" w:tplc="18953560" w:tentative="1">
      <w:start w:val="1"/>
      <w:numFmt w:val="lowerRoman"/>
      <w:lvlText w:val="%3."/>
      <w:lvlJc w:val="right"/>
      <w:pPr>
        <w:ind w:left="2160" w:hanging="180"/>
      </w:pPr>
    </w:lvl>
    <w:lvl w:ilvl="3" w:tplc="18953560" w:tentative="1">
      <w:start w:val="1"/>
      <w:numFmt w:val="decimal"/>
      <w:lvlText w:val="%4."/>
      <w:lvlJc w:val="left"/>
      <w:pPr>
        <w:ind w:left="2880" w:hanging="360"/>
      </w:pPr>
    </w:lvl>
    <w:lvl w:ilvl="4" w:tplc="18953560" w:tentative="1">
      <w:start w:val="1"/>
      <w:numFmt w:val="lowerLetter"/>
      <w:lvlText w:val="%5."/>
      <w:lvlJc w:val="left"/>
      <w:pPr>
        <w:ind w:left="3600" w:hanging="360"/>
      </w:pPr>
    </w:lvl>
    <w:lvl w:ilvl="5" w:tplc="18953560" w:tentative="1">
      <w:start w:val="1"/>
      <w:numFmt w:val="lowerRoman"/>
      <w:lvlText w:val="%6."/>
      <w:lvlJc w:val="right"/>
      <w:pPr>
        <w:ind w:left="4320" w:hanging="180"/>
      </w:pPr>
    </w:lvl>
    <w:lvl w:ilvl="6" w:tplc="18953560" w:tentative="1">
      <w:start w:val="1"/>
      <w:numFmt w:val="decimal"/>
      <w:lvlText w:val="%7."/>
      <w:lvlJc w:val="left"/>
      <w:pPr>
        <w:ind w:left="5040" w:hanging="360"/>
      </w:pPr>
    </w:lvl>
    <w:lvl w:ilvl="7" w:tplc="18953560" w:tentative="1">
      <w:start w:val="1"/>
      <w:numFmt w:val="lowerLetter"/>
      <w:lvlText w:val="%8."/>
      <w:lvlJc w:val="left"/>
      <w:pPr>
        <w:ind w:left="5760" w:hanging="360"/>
      </w:pPr>
    </w:lvl>
    <w:lvl w:ilvl="8" w:tplc="1895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4">
    <w:multiLevelType w:val="hybridMultilevel"/>
    <w:lvl w:ilvl="0" w:tplc="56765832">
      <w:start w:val="1"/>
      <w:numFmt w:val="decimal"/>
      <w:lvlText w:val="%1."/>
      <w:lvlJc w:val="left"/>
      <w:pPr>
        <w:ind w:left="720" w:hanging="360"/>
      </w:pPr>
    </w:lvl>
    <w:lvl w:ilvl="1" w:tplc="56765832" w:tentative="1">
      <w:start w:val="1"/>
      <w:numFmt w:val="lowerLetter"/>
      <w:lvlText w:val="%2."/>
      <w:lvlJc w:val="left"/>
      <w:pPr>
        <w:ind w:left="1440" w:hanging="360"/>
      </w:pPr>
    </w:lvl>
    <w:lvl w:ilvl="2" w:tplc="56765832" w:tentative="1">
      <w:start w:val="1"/>
      <w:numFmt w:val="lowerRoman"/>
      <w:lvlText w:val="%3."/>
      <w:lvlJc w:val="right"/>
      <w:pPr>
        <w:ind w:left="2160" w:hanging="180"/>
      </w:pPr>
    </w:lvl>
    <w:lvl w:ilvl="3" w:tplc="56765832" w:tentative="1">
      <w:start w:val="1"/>
      <w:numFmt w:val="decimal"/>
      <w:lvlText w:val="%4."/>
      <w:lvlJc w:val="left"/>
      <w:pPr>
        <w:ind w:left="2880" w:hanging="360"/>
      </w:pPr>
    </w:lvl>
    <w:lvl w:ilvl="4" w:tplc="56765832" w:tentative="1">
      <w:start w:val="1"/>
      <w:numFmt w:val="lowerLetter"/>
      <w:lvlText w:val="%5."/>
      <w:lvlJc w:val="left"/>
      <w:pPr>
        <w:ind w:left="3600" w:hanging="360"/>
      </w:pPr>
    </w:lvl>
    <w:lvl w:ilvl="5" w:tplc="56765832" w:tentative="1">
      <w:start w:val="1"/>
      <w:numFmt w:val="lowerRoman"/>
      <w:lvlText w:val="%6."/>
      <w:lvlJc w:val="right"/>
      <w:pPr>
        <w:ind w:left="4320" w:hanging="180"/>
      </w:pPr>
    </w:lvl>
    <w:lvl w:ilvl="6" w:tplc="56765832" w:tentative="1">
      <w:start w:val="1"/>
      <w:numFmt w:val="decimal"/>
      <w:lvlText w:val="%7."/>
      <w:lvlJc w:val="left"/>
      <w:pPr>
        <w:ind w:left="5040" w:hanging="360"/>
      </w:pPr>
    </w:lvl>
    <w:lvl w:ilvl="7" w:tplc="56765832" w:tentative="1">
      <w:start w:val="1"/>
      <w:numFmt w:val="lowerLetter"/>
      <w:lvlText w:val="%8."/>
      <w:lvlJc w:val="left"/>
      <w:pPr>
        <w:ind w:left="5760" w:hanging="360"/>
      </w:pPr>
    </w:lvl>
    <w:lvl w:ilvl="8" w:tplc="5676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3">
    <w:multiLevelType w:val="hybridMultilevel"/>
    <w:lvl w:ilvl="0" w:tplc="10045729">
      <w:start w:val="1"/>
      <w:numFmt w:val="decimal"/>
      <w:lvlText w:val="%1."/>
      <w:lvlJc w:val="left"/>
      <w:pPr>
        <w:ind w:left="720" w:hanging="360"/>
      </w:pPr>
    </w:lvl>
    <w:lvl w:ilvl="1" w:tplc="10045729" w:tentative="1">
      <w:start w:val="1"/>
      <w:numFmt w:val="lowerLetter"/>
      <w:lvlText w:val="%2."/>
      <w:lvlJc w:val="left"/>
      <w:pPr>
        <w:ind w:left="1440" w:hanging="360"/>
      </w:pPr>
    </w:lvl>
    <w:lvl w:ilvl="2" w:tplc="10045729" w:tentative="1">
      <w:start w:val="1"/>
      <w:numFmt w:val="lowerRoman"/>
      <w:lvlText w:val="%3."/>
      <w:lvlJc w:val="right"/>
      <w:pPr>
        <w:ind w:left="2160" w:hanging="180"/>
      </w:pPr>
    </w:lvl>
    <w:lvl w:ilvl="3" w:tplc="10045729" w:tentative="1">
      <w:start w:val="1"/>
      <w:numFmt w:val="decimal"/>
      <w:lvlText w:val="%4."/>
      <w:lvlJc w:val="left"/>
      <w:pPr>
        <w:ind w:left="2880" w:hanging="360"/>
      </w:pPr>
    </w:lvl>
    <w:lvl w:ilvl="4" w:tplc="10045729" w:tentative="1">
      <w:start w:val="1"/>
      <w:numFmt w:val="lowerLetter"/>
      <w:lvlText w:val="%5."/>
      <w:lvlJc w:val="left"/>
      <w:pPr>
        <w:ind w:left="3600" w:hanging="360"/>
      </w:pPr>
    </w:lvl>
    <w:lvl w:ilvl="5" w:tplc="10045729" w:tentative="1">
      <w:start w:val="1"/>
      <w:numFmt w:val="lowerRoman"/>
      <w:lvlText w:val="%6."/>
      <w:lvlJc w:val="right"/>
      <w:pPr>
        <w:ind w:left="4320" w:hanging="180"/>
      </w:pPr>
    </w:lvl>
    <w:lvl w:ilvl="6" w:tplc="10045729" w:tentative="1">
      <w:start w:val="1"/>
      <w:numFmt w:val="decimal"/>
      <w:lvlText w:val="%7."/>
      <w:lvlJc w:val="left"/>
      <w:pPr>
        <w:ind w:left="5040" w:hanging="360"/>
      </w:pPr>
    </w:lvl>
    <w:lvl w:ilvl="7" w:tplc="10045729" w:tentative="1">
      <w:start w:val="1"/>
      <w:numFmt w:val="lowerLetter"/>
      <w:lvlText w:val="%8."/>
      <w:lvlJc w:val="left"/>
      <w:pPr>
        <w:ind w:left="5760" w:hanging="360"/>
      </w:pPr>
    </w:lvl>
    <w:lvl w:ilvl="8" w:tplc="1004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2">
    <w:multiLevelType w:val="hybridMultilevel"/>
    <w:lvl w:ilvl="0" w:tplc="46759709">
      <w:start w:val="1"/>
      <w:numFmt w:val="decimal"/>
      <w:lvlText w:val="%1."/>
      <w:lvlJc w:val="left"/>
      <w:pPr>
        <w:ind w:left="720" w:hanging="360"/>
      </w:pPr>
    </w:lvl>
    <w:lvl w:ilvl="1" w:tplc="46759709" w:tentative="1">
      <w:start w:val="1"/>
      <w:numFmt w:val="lowerLetter"/>
      <w:lvlText w:val="%2."/>
      <w:lvlJc w:val="left"/>
      <w:pPr>
        <w:ind w:left="1440" w:hanging="360"/>
      </w:pPr>
    </w:lvl>
    <w:lvl w:ilvl="2" w:tplc="46759709" w:tentative="1">
      <w:start w:val="1"/>
      <w:numFmt w:val="lowerRoman"/>
      <w:lvlText w:val="%3."/>
      <w:lvlJc w:val="right"/>
      <w:pPr>
        <w:ind w:left="2160" w:hanging="180"/>
      </w:pPr>
    </w:lvl>
    <w:lvl w:ilvl="3" w:tplc="46759709" w:tentative="1">
      <w:start w:val="1"/>
      <w:numFmt w:val="decimal"/>
      <w:lvlText w:val="%4."/>
      <w:lvlJc w:val="left"/>
      <w:pPr>
        <w:ind w:left="2880" w:hanging="360"/>
      </w:pPr>
    </w:lvl>
    <w:lvl w:ilvl="4" w:tplc="46759709" w:tentative="1">
      <w:start w:val="1"/>
      <w:numFmt w:val="lowerLetter"/>
      <w:lvlText w:val="%5."/>
      <w:lvlJc w:val="left"/>
      <w:pPr>
        <w:ind w:left="3600" w:hanging="360"/>
      </w:pPr>
    </w:lvl>
    <w:lvl w:ilvl="5" w:tplc="46759709" w:tentative="1">
      <w:start w:val="1"/>
      <w:numFmt w:val="lowerRoman"/>
      <w:lvlText w:val="%6."/>
      <w:lvlJc w:val="right"/>
      <w:pPr>
        <w:ind w:left="4320" w:hanging="180"/>
      </w:pPr>
    </w:lvl>
    <w:lvl w:ilvl="6" w:tplc="46759709" w:tentative="1">
      <w:start w:val="1"/>
      <w:numFmt w:val="decimal"/>
      <w:lvlText w:val="%7."/>
      <w:lvlJc w:val="left"/>
      <w:pPr>
        <w:ind w:left="5040" w:hanging="360"/>
      </w:pPr>
    </w:lvl>
    <w:lvl w:ilvl="7" w:tplc="46759709" w:tentative="1">
      <w:start w:val="1"/>
      <w:numFmt w:val="lowerLetter"/>
      <w:lvlText w:val="%8."/>
      <w:lvlJc w:val="left"/>
      <w:pPr>
        <w:ind w:left="5760" w:hanging="360"/>
      </w:pPr>
    </w:lvl>
    <w:lvl w:ilvl="8" w:tplc="4675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1">
    <w:multiLevelType w:val="hybridMultilevel"/>
    <w:lvl w:ilvl="0" w:tplc="89613736">
      <w:start w:val="1"/>
      <w:numFmt w:val="decimal"/>
      <w:lvlText w:val="%1."/>
      <w:lvlJc w:val="left"/>
      <w:pPr>
        <w:ind w:left="720" w:hanging="360"/>
      </w:pPr>
    </w:lvl>
    <w:lvl w:ilvl="1" w:tplc="89613736" w:tentative="1">
      <w:start w:val="1"/>
      <w:numFmt w:val="lowerLetter"/>
      <w:lvlText w:val="%2."/>
      <w:lvlJc w:val="left"/>
      <w:pPr>
        <w:ind w:left="1440" w:hanging="360"/>
      </w:pPr>
    </w:lvl>
    <w:lvl w:ilvl="2" w:tplc="89613736" w:tentative="1">
      <w:start w:val="1"/>
      <w:numFmt w:val="lowerRoman"/>
      <w:lvlText w:val="%3."/>
      <w:lvlJc w:val="right"/>
      <w:pPr>
        <w:ind w:left="2160" w:hanging="180"/>
      </w:pPr>
    </w:lvl>
    <w:lvl w:ilvl="3" w:tplc="89613736" w:tentative="1">
      <w:start w:val="1"/>
      <w:numFmt w:val="decimal"/>
      <w:lvlText w:val="%4."/>
      <w:lvlJc w:val="left"/>
      <w:pPr>
        <w:ind w:left="2880" w:hanging="360"/>
      </w:pPr>
    </w:lvl>
    <w:lvl w:ilvl="4" w:tplc="89613736" w:tentative="1">
      <w:start w:val="1"/>
      <w:numFmt w:val="lowerLetter"/>
      <w:lvlText w:val="%5."/>
      <w:lvlJc w:val="left"/>
      <w:pPr>
        <w:ind w:left="3600" w:hanging="360"/>
      </w:pPr>
    </w:lvl>
    <w:lvl w:ilvl="5" w:tplc="89613736" w:tentative="1">
      <w:start w:val="1"/>
      <w:numFmt w:val="lowerRoman"/>
      <w:lvlText w:val="%6."/>
      <w:lvlJc w:val="right"/>
      <w:pPr>
        <w:ind w:left="4320" w:hanging="180"/>
      </w:pPr>
    </w:lvl>
    <w:lvl w:ilvl="6" w:tplc="89613736" w:tentative="1">
      <w:start w:val="1"/>
      <w:numFmt w:val="decimal"/>
      <w:lvlText w:val="%7."/>
      <w:lvlJc w:val="left"/>
      <w:pPr>
        <w:ind w:left="5040" w:hanging="360"/>
      </w:pPr>
    </w:lvl>
    <w:lvl w:ilvl="7" w:tplc="89613736" w:tentative="1">
      <w:start w:val="1"/>
      <w:numFmt w:val="lowerLetter"/>
      <w:lvlText w:val="%8."/>
      <w:lvlJc w:val="left"/>
      <w:pPr>
        <w:ind w:left="5760" w:hanging="360"/>
      </w:pPr>
    </w:lvl>
    <w:lvl w:ilvl="8" w:tplc="8961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0">
    <w:multiLevelType w:val="hybridMultilevel"/>
    <w:lvl w:ilvl="0" w:tplc="52131781">
      <w:start w:val="1"/>
      <w:numFmt w:val="decimal"/>
      <w:lvlText w:val="%1."/>
      <w:lvlJc w:val="left"/>
      <w:pPr>
        <w:ind w:left="720" w:hanging="360"/>
      </w:pPr>
    </w:lvl>
    <w:lvl w:ilvl="1" w:tplc="52131781" w:tentative="1">
      <w:start w:val="1"/>
      <w:numFmt w:val="lowerLetter"/>
      <w:lvlText w:val="%2."/>
      <w:lvlJc w:val="left"/>
      <w:pPr>
        <w:ind w:left="1440" w:hanging="360"/>
      </w:pPr>
    </w:lvl>
    <w:lvl w:ilvl="2" w:tplc="52131781" w:tentative="1">
      <w:start w:val="1"/>
      <w:numFmt w:val="lowerRoman"/>
      <w:lvlText w:val="%3."/>
      <w:lvlJc w:val="right"/>
      <w:pPr>
        <w:ind w:left="2160" w:hanging="180"/>
      </w:pPr>
    </w:lvl>
    <w:lvl w:ilvl="3" w:tplc="52131781" w:tentative="1">
      <w:start w:val="1"/>
      <w:numFmt w:val="decimal"/>
      <w:lvlText w:val="%4."/>
      <w:lvlJc w:val="left"/>
      <w:pPr>
        <w:ind w:left="2880" w:hanging="360"/>
      </w:pPr>
    </w:lvl>
    <w:lvl w:ilvl="4" w:tplc="52131781" w:tentative="1">
      <w:start w:val="1"/>
      <w:numFmt w:val="lowerLetter"/>
      <w:lvlText w:val="%5."/>
      <w:lvlJc w:val="left"/>
      <w:pPr>
        <w:ind w:left="3600" w:hanging="360"/>
      </w:pPr>
    </w:lvl>
    <w:lvl w:ilvl="5" w:tplc="52131781" w:tentative="1">
      <w:start w:val="1"/>
      <w:numFmt w:val="lowerRoman"/>
      <w:lvlText w:val="%6."/>
      <w:lvlJc w:val="right"/>
      <w:pPr>
        <w:ind w:left="4320" w:hanging="180"/>
      </w:pPr>
    </w:lvl>
    <w:lvl w:ilvl="6" w:tplc="52131781" w:tentative="1">
      <w:start w:val="1"/>
      <w:numFmt w:val="decimal"/>
      <w:lvlText w:val="%7."/>
      <w:lvlJc w:val="left"/>
      <w:pPr>
        <w:ind w:left="5040" w:hanging="360"/>
      </w:pPr>
    </w:lvl>
    <w:lvl w:ilvl="7" w:tplc="52131781" w:tentative="1">
      <w:start w:val="1"/>
      <w:numFmt w:val="lowerLetter"/>
      <w:lvlText w:val="%8."/>
      <w:lvlJc w:val="left"/>
      <w:pPr>
        <w:ind w:left="5760" w:hanging="360"/>
      </w:pPr>
    </w:lvl>
    <w:lvl w:ilvl="8" w:tplc="5213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9">
    <w:multiLevelType w:val="hybridMultilevel"/>
    <w:lvl w:ilvl="0" w:tplc="41958740">
      <w:start w:val="1"/>
      <w:numFmt w:val="decimal"/>
      <w:lvlText w:val="%1."/>
      <w:lvlJc w:val="left"/>
      <w:pPr>
        <w:ind w:left="720" w:hanging="360"/>
      </w:pPr>
    </w:lvl>
    <w:lvl w:ilvl="1" w:tplc="41958740" w:tentative="1">
      <w:start w:val="1"/>
      <w:numFmt w:val="lowerLetter"/>
      <w:lvlText w:val="%2."/>
      <w:lvlJc w:val="left"/>
      <w:pPr>
        <w:ind w:left="1440" w:hanging="360"/>
      </w:pPr>
    </w:lvl>
    <w:lvl w:ilvl="2" w:tplc="41958740" w:tentative="1">
      <w:start w:val="1"/>
      <w:numFmt w:val="lowerRoman"/>
      <w:lvlText w:val="%3."/>
      <w:lvlJc w:val="right"/>
      <w:pPr>
        <w:ind w:left="2160" w:hanging="180"/>
      </w:pPr>
    </w:lvl>
    <w:lvl w:ilvl="3" w:tplc="41958740" w:tentative="1">
      <w:start w:val="1"/>
      <w:numFmt w:val="decimal"/>
      <w:lvlText w:val="%4."/>
      <w:lvlJc w:val="left"/>
      <w:pPr>
        <w:ind w:left="2880" w:hanging="360"/>
      </w:pPr>
    </w:lvl>
    <w:lvl w:ilvl="4" w:tplc="41958740" w:tentative="1">
      <w:start w:val="1"/>
      <w:numFmt w:val="lowerLetter"/>
      <w:lvlText w:val="%5."/>
      <w:lvlJc w:val="left"/>
      <w:pPr>
        <w:ind w:left="3600" w:hanging="360"/>
      </w:pPr>
    </w:lvl>
    <w:lvl w:ilvl="5" w:tplc="41958740" w:tentative="1">
      <w:start w:val="1"/>
      <w:numFmt w:val="lowerRoman"/>
      <w:lvlText w:val="%6."/>
      <w:lvlJc w:val="right"/>
      <w:pPr>
        <w:ind w:left="4320" w:hanging="180"/>
      </w:pPr>
    </w:lvl>
    <w:lvl w:ilvl="6" w:tplc="41958740" w:tentative="1">
      <w:start w:val="1"/>
      <w:numFmt w:val="decimal"/>
      <w:lvlText w:val="%7."/>
      <w:lvlJc w:val="left"/>
      <w:pPr>
        <w:ind w:left="5040" w:hanging="360"/>
      </w:pPr>
    </w:lvl>
    <w:lvl w:ilvl="7" w:tplc="41958740" w:tentative="1">
      <w:start w:val="1"/>
      <w:numFmt w:val="lowerLetter"/>
      <w:lvlText w:val="%8."/>
      <w:lvlJc w:val="left"/>
      <w:pPr>
        <w:ind w:left="5760" w:hanging="360"/>
      </w:pPr>
    </w:lvl>
    <w:lvl w:ilvl="8" w:tplc="4195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8">
    <w:multiLevelType w:val="hybridMultilevel"/>
    <w:lvl w:ilvl="0" w:tplc="15182783">
      <w:start w:val="1"/>
      <w:numFmt w:val="decimal"/>
      <w:lvlText w:val="%1."/>
      <w:lvlJc w:val="left"/>
      <w:pPr>
        <w:ind w:left="720" w:hanging="360"/>
      </w:pPr>
    </w:lvl>
    <w:lvl w:ilvl="1" w:tplc="15182783" w:tentative="1">
      <w:start w:val="1"/>
      <w:numFmt w:val="lowerLetter"/>
      <w:lvlText w:val="%2."/>
      <w:lvlJc w:val="left"/>
      <w:pPr>
        <w:ind w:left="1440" w:hanging="360"/>
      </w:pPr>
    </w:lvl>
    <w:lvl w:ilvl="2" w:tplc="15182783" w:tentative="1">
      <w:start w:val="1"/>
      <w:numFmt w:val="lowerRoman"/>
      <w:lvlText w:val="%3."/>
      <w:lvlJc w:val="right"/>
      <w:pPr>
        <w:ind w:left="2160" w:hanging="180"/>
      </w:pPr>
    </w:lvl>
    <w:lvl w:ilvl="3" w:tplc="15182783" w:tentative="1">
      <w:start w:val="1"/>
      <w:numFmt w:val="decimal"/>
      <w:lvlText w:val="%4."/>
      <w:lvlJc w:val="left"/>
      <w:pPr>
        <w:ind w:left="2880" w:hanging="360"/>
      </w:pPr>
    </w:lvl>
    <w:lvl w:ilvl="4" w:tplc="15182783" w:tentative="1">
      <w:start w:val="1"/>
      <w:numFmt w:val="lowerLetter"/>
      <w:lvlText w:val="%5."/>
      <w:lvlJc w:val="left"/>
      <w:pPr>
        <w:ind w:left="3600" w:hanging="360"/>
      </w:pPr>
    </w:lvl>
    <w:lvl w:ilvl="5" w:tplc="15182783" w:tentative="1">
      <w:start w:val="1"/>
      <w:numFmt w:val="lowerRoman"/>
      <w:lvlText w:val="%6."/>
      <w:lvlJc w:val="right"/>
      <w:pPr>
        <w:ind w:left="4320" w:hanging="180"/>
      </w:pPr>
    </w:lvl>
    <w:lvl w:ilvl="6" w:tplc="15182783" w:tentative="1">
      <w:start w:val="1"/>
      <w:numFmt w:val="decimal"/>
      <w:lvlText w:val="%7."/>
      <w:lvlJc w:val="left"/>
      <w:pPr>
        <w:ind w:left="5040" w:hanging="360"/>
      </w:pPr>
    </w:lvl>
    <w:lvl w:ilvl="7" w:tplc="15182783" w:tentative="1">
      <w:start w:val="1"/>
      <w:numFmt w:val="lowerLetter"/>
      <w:lvlText w:val="%8."/>
      <w:lvlJc w:val="left"/>
      <w:pPr>
        <w:ind w:left="5760" w:hanging="360"/>
      </w:pPr>
    </w:lvl>
    <w:lvl w:ilvl="8" w:tplc="1518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7">
    <w:multiLevelType w:val="hybridMultilevel"/>
    <w:lvl w:ilvl="0" w:tplc="89582396">
      <w:start w:val="1"/>
      <w:numFmt w:val="decimal"/>
      <w:lvlText w:val="%1."/>
      <w:lvlJc w:val="left"/>
      <w:pPr>
        <w:ind w:left="720" w:hanging="360"/>
      </w:pPr>
    </w:lvl>
    <w:lvl w:ilvl="1" w:tplc="89582396" w:tentative="1">
      <w:start w:val="1"/>
      <w:numFmt w:val="lowerLetter"/>
      <w:lvlText w:val="%2."/>
      <w:lvlJc w:val="left"/>
      <w:pPr>
        <w:ind w:left="1440" w:hanging="360"/>
      </w:pPr>
    </w:lvl>
    <w:lvl w:ilvl="2" w:tplc="89582396" w:tentative="1">
      <w:start w:val="1"/>
      <w:numFmt w:val="lowerRoman"/>
      <w:lvlText w:val="%3."/>
      <w:lvlJc w:val="right"/>
      <w:pPr>
        <w:ind w:left="2160" w:hanging="180"/>
      </w:pPr>
    </w:lvl>
    <w:lvl w:ilvl="3" w:tplc="89582396" w:tentative="1">
      <w:start w:val="1"/>
      <w:numFmt w:val="decimal"/>
      <w:lvlText w:val="%4."/>
      <w:lvlJc w:val="left"/>
      <w:pPr>
        <w:ind w:left="2880" w:hanging="360"/>
      </w:pPr>
    </w:lvl>
    <w:lvl w:ilvl="4" w:tplc="89582396" w:tentative="1">
      <w:start w:val="1"/>
      <w:numFmt w:val="lowerLetter"/>
      <w:lvlText w:val="%5."/>
      <w:lvlJc w:val="left"/>
      <w:pPr>
        <w:ind w:left="3600" w:hanging="360"/>
      </w:pPr>
    </w:lvl>
    <w:lvl w:ilvl="5" w:tplc="89582396" w:tentative="1">
      <w:start w:val="1"/>
      <w:numFmt w:val="lowerRoman"/>
      <w:lvlText w:val="%6."/>
      <w:lvlJc w:val="right"/>
      <w:pPr>
        <w:ind w:left="4320" w:hanging="180"/>
      </w:pPr>
    </w:lvl>
    <w:lvl w:ilvl="6" w:tplc="89582396" w:tentative="1">
      <w:start w:val="1"/>
      <w:numFmt w:val="decimal"/>
      <w:lvlText w:val="%7."/>
      <w:lvlJc w:val="left"/>
      <w:pPr>
        <w:ind w:left="5040" w:hanging="360"/>
      </w:pPr>
    </w:lvl>
    <w:lvl w:ilvl="7" w:tplc="89582396" w:tentative="1">
      <w:start w:val="1"/>
      <w:numFmt w:val="lowerLetter"/>
      <w:lvlText w:val="%8."/>
      <w:lvlJc w:val="left"/>
      <w:pPr>
        <w:ind w:left="5760" w:hanging="360"/>
      </w:pPr>
    </w:lvl>
    <w:lvl w:ilvl="8" w:tplc="8958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6">
    <w:multiLevelType w:val="hybridMultilevel"/>
    <w:lvl w:ilvl="0" w:tplc="31041252">
      <w:start w:val="1"/>
      <w:numFmt w:val="decimal"/>
      <w:lvlText w:val="%1."/>
      <w:lvlJc w:val="left"/>
      <w:pPr>
        <w:ind w:left="720" w:hanging="360"/>
      </w:pPr>
    </w:lvl>
    <w:lvl w:ilvl="1" w:tplc="31041252" w:tentative="1">
      <w:start w:val="1"/>
      <w:numFmt w:val="lowerLetter"/>
      <w:lvlText w:val="%2."/>
      <w:lvlJc w:val="left"/>
      <w:pPr>
        <w:ind w:left="1440" w:hanging="360"/>
      </w:pPr>
    </w:lvl>
    <w:lvl w:ilvl="2" w:tplc="31041252" w:tentative="1">
      <w:start w:val="1"/>
      <w:numFmt w:val="lowerRoman"/>
      <w:lvlText w:val="%3."/>
      <w:lvlJc w:val="right"/>
      <w:pPr>
        <w:ind w:left="2160" w:hanging="180"/>
      </w:pPr>
    </w:lvl>
    <w:lvl w:ilvl="3" w:tplc="31041252" w:tentative="1">
      <w:start w:val="1"/>
      <w:numFmt w:val="decimal"/>
      <w:lvlText w:val="%4."/>
      <w:lvlJc w:val="left"/>
      <w:pPr>
        <w:ind w:left="2880" w:hanging="360"/>
      </w:pPr>
    </w:lvl>
    <w:lvl w:ilvl="4" w:tplc="31041252" w:tentative="1">
      <w:start w:val="1"/>
      <w:numFmt w:val="lowerLetter"/>
      <w:lvlText w:val="%5."/>
      <w:lvlJc w:val="left"/>
      <w:pPr>
        <w:ind w:left="3600" w:hanging="360"/>
      </w:pPr>
    </w:lvl>
    <w:lvl w:ilvl="5" w:tplc="31041252" w:tentative="1">
      <w:start w:val="1"/>
      <w:numFmt w:val="lowerRoman"/>
      <w:lvlText w:val="%6."/>
      <w:lvlJc w:val="right"/>
      <w:pPr>
        <w:ind w:left="4320" w:hanging="180"/>
      </w:pPr>
    </w:lvl>
    <w:lvl w:ilvl="6" w:tplc="31041252" w:tentative="1">
      <w:start w:val="1"/>
      <w:numFmt w:val="decimal"/>
      <w:lvlText w:val="%7."/>
      <w:lvlJc w:val="left"/>
      <w:pPr>
        <w:ind w:left="5040" w:hanging="360"/>
      </w:pPr>
    </w:lvl>
    <w:lvl w:ilvl="7" w:tplc="31041252" w:tentative="1">
      <w:start w:val="1"/>
      <w:numFmt w:val="lowerLetter"/>
      <w:lvlText w:val="%8."/>
      <w:lvlJc w:val="left"/>
      <w:pPr>
        <w:ind w:left="5760" w:hanging="360"/>
      </w:pPr>
    </w:lvl>
    <w:lvl w:ilvl="8" w:tplc="3104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5">
    <w:multiLevelType w:val="hybridMultilevel"/>
    <w:lvl w:ilvl="0" w:tplc="15975832">
      <w:start w:val="1"/>
      <w:numFmt w:val="decimal"/>
      <w:lvlText w:val="%1."/>
      <w:lvlJc w:val="left"/>
      <w:pPr>
        <w:ind w:left="720" w:hanging="360"/>
      </w:pPr>
    </w:lvl>
    <w:lvl w:ilvl="1" w:tplc="15975832" w:tentative="1">
      <w:start w:val="1"/>
      <w:numFmt w:val="lowerLetter"/>
      <w:lvlText w:val="%2."/>
      <w:lvlJc w:val="left"/>
      <w:pPr>
        <w:ind w:left="1440" w:hanging="360"/>
      </w:pPr>
    </w:lvl>
    <w:lvl w:ilvl="2" w:tplc="15975832" w:tentative="1">
      <w:start w:val="1"/>
      <w:numFmt w:val="lowerRoman"/>
      <w:lvlText w:val="%3."/>
      <w:lvlJc w:val="right"/>
      <w:pPr>
        <w:ind w:left="2160" w:hanging="180"/>
      </w:pPr>
    </w:lvl>
    <w:lvl w:ilvl="3" w:tplc="15975832" w:tentative="1">
      <w:start w:val="1"/>
      <w:numFmt w:val="decimal"/>
      <w:lvlText w:val="%4."/>
      <w:lvlJc w:val="left"/>
      <w:pPr>
        <w:ind w:left="2880" w:hanging="360"/>
      </w:pPr>
    </w:lvl>
    <w:lvl w:ilvl="4" w:tplc="15975832" w:tentative="1">
      <w:start w:val="1"/>
      <w:numFmt w:val="lowerLetter"/>
      <w:lvlText w:val="%5."/>
      <w:lvlJc w:val="left"/>
      <w:pPr>
        <w:ind w:left="3600" w:hanging="360"/>
      </w:pPr>
    </w:lvl>
    <w:lvl w:ilvl="5" w:tplc="15975832" w:tentative="1">
      <w:start w:val="1"/>
      <w:numFmt w:val="lowerRoman"/>
      <w:lvlText w:val="%6."/>
      <w:lvlJc w:val="right"/>
      <w:pPr>
        <w:ind w:left="4320" w:hanging="180"/>
      </w:pPr>
    </w:lvl>
    <w:lvl w:ilvl="6" w:tplc="15975832" w:tentative="1">
      <w:start w:val="1"/>
      <w:numFmt w:val="decimal"/>
      <w:lvlText w:val="%7."/>
      <w:lvlJc w:val="left"/>
      <w:pPr>
        <w:ind w:left="5040" w:hanging="360"/>
      </w:pPr>
    </w:lvl>
    <w:lvl w:ilvl="7" w:tplc="15975832" w:tentative="1">
      <w:start w:val="1"/>
      <w:numFmt w:val="lowerLetter"/>
      <w:lvlText w:val="%8."/>
      <w:lvlJc w:val="left"/>
      <w:pPr>
        <w:ind w:left="5760" w:hanging="360"/>
      </w:pPr>
    </w:lvl>
    <w:lvl w:ilvl="8" w:tplc="1597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4">
    <w:multiLevelType w:val="hybridMultilevel"/>
    <w:lvl w:ilvl="0" w:tplc="44262961">
      <w:start w:val="1"/>
      <w:numFmt w:val="decimal"/>
      <w:lvlText w:val="%1."/>
      <w:lvlJc w:val="left"/>
      <w:pPr>
        <w:ind w:left="720" w:hanging="360"/>
      </w:pPr>
    </w:lvl>
    <w:lvl w:ilvl="1" w:tplc="44262961" w:tentative="1">
      <w:start w:val="1"/>
      <w:numFmt w:val="lowerLetter"/>
      <w:lvlText w:val="%2."/>
      <w:lvlJc w:val="left"/>
      <w:pPr>
        <w:ind w:left="1440" w:hanging="360"/>
      </w:pPr>
    </w:lvl>
    <w:lvl w:ilvl="2" w:tplc="44262961" w:tentative="1">
      <w:start w:val="1"/>
      <w:numFmt w:val="lowerRoman"/>
      <w:lvlText w:val="%3."/>
      <w:lvlJc w:val="right"/>
      <w:pPr>
        <w:ind w:left="2160" w:hanging="180"/>
      </w:pPr>
    </w:lvl>
    <w:lvl w:ilvl="3" w:tplc="44262961" w:tentative="1">
      <w:start w:val="1"/>
      <w:numFmt w:val="decimal"/>
      <w:lvlText w:val="%4."/>
      <w:lvlJc w:val="left"/>
      <w:pPr>
        <w:ind w:left="2880" w:hanging="360"/>
      </w:pPr>
    </w:lvl>
    <w:lvl w:ilvl="4" w:tplc="44262961" w:tentative="1">
      <w:start w:val="1"/>
      <w:numFmt w:val="lowerLetter"/>
      <w:lvlText w:val="%5."/>
      <w:lvlJc w:val="left"/>
      <w:pPr>
        <w:ind w:left="3600" w:hanging="360"/>
      </w:pPr>
    </w:lvl>
    <w:lvl w:ilvl="5" w:tplc="44262961" w:tentative="1">
      <w:start w:val="1"/>
      <w:numFmt w:val="lowerRoman"/>
      <w:lvlText w:val="%6."/>
      <w:lvlJc w:val="right"/>
      <w:pPr>
        <w:ind w:left="4320" w:hanging="180"/>
      </w:pPr>
    </w:lvl>
    <w:lvl w:ilvl="6" w:tplc="44262961" w:tentative="1">
      <w:start w:val="1"/>
      <w:numFmt w:val="decimal"/>
      <w:lvlText w:val="%7."/>
      <w:lvlJc w:val="left"/>
      <w:pPr>
        <w:ind w:left="5040" w:hanging="360"/>
      </w:pPr>
    </w:lvl>
    <w:lvl w:ilvl="7" w:tplc="44262961" w:tentative="1">
      <w:start w:val="1"/>
      <w:numFmt w:val="lowerLetter"/>
      <w:lvlText w:val="%8."/>
      <w:lvlJc w:val="left"/>
      <w:pPr>
        <w:ind w:left="5760" w:hanging="360"/>
      </w:pPr>
    </w:lvl>
    <w:lvl w:ilvl="8" w:tplc="4426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3">
    <w:multiLevelType w:val="hybridMultilevel"/>
    <w:lvl w:ilvl="0" w:tplc="82871042">
      <w:start w:val="1"/>
      <w:numFmt w:val="decimal"/>
      <w:lvlText w:val="%1."/>
      <w:lvlJc w:val="left"/>
      <w:pPr>
        <w:ind w:left="720" w:hanging="360"/>
      </w:pPr>
    </w:lvl>
    <w:lvl w:ilvl="1" w:tplc="82871042" w:tentative="1">
      <w:start w:val="1"/>
      <w:numFmt w:val="lowerLetter"/>
      <w:lvlText w:val="%2."/>
      <w:lvlJc w:val="left"/>
      <w:pPr>
        <w:ind w:left="1440" w:hanging="360"/>
      </w:pPr>
    </w:lvl>
    <w:lvl w:ilvl="2" w:tplc="82871042" w:tentative="1">
      <w:start w:val="1"/>
      <w:numFmt w:val="lowerRoman"/>
      <w:lvlText w:val="%3."/>
      <w:lvlJc w:val="right"/>
      <w:pPr>
        <w:ind w:left="2160" w:hanging="180"/>
      </w:pPr>
    </w:lvl>
    <w:lvl w:ilvl="3" w:tplc="82871042" w:tentative="1">
      <w:start w:val="1"/>
      <w:numFmt w:val="decimal"/>
      <w:lvlText w:val="%4."/>
      <w:lvlJc w:val="left"/>
      <w:pPr>
        <w:ind w:left="2880" w:hanging="360"/>
      </w:pPr>
    </w:lvl>
    <w:lvl w:ilvl="4" w:tplc="82871042" w:tentative="1">
      <w:start w:val="1"/>
      <w:numFmt w:val="lowerLetter"/>
      <w:lvlText w:val="%5."/>
      <w:lvlJc w:val="left"/>
      <w:pPr>
        <w:ind w:left="3600" w:hanging="360"/>
      </w:pPr>
    </w:lvl>
    <w:lvl w:ilvl="5" w:tplc="82871042" w:tentative="1">
      <w:start w:val="1"/>
      <w:numFmt w:val="lowerRoman"/>
      <w:lvlText w:val="%6."/>
      <w:lvlJc w:val="right"/>
      <w:pPr>
        <w:ind w:left="4320" w:hanging="180"/>
      </w:pPr>
    </w:lvl>
    <w:lvl w:ilvl="6" w:tplc="82871042" w:tentative="1">
      <w:start w:val="1"/>
      <w:numFmt w:val="decimal"/>
      <w:lvlText w:val="%7."/>
      <w:lvlJc w:val="left"/>
      <w:pPr>
        <w:ind w:left="5040" w:hanging="360"/>
      </w:pPr>
    </w:lvl>
    <w:lvl w:ilvl="7" w:tplc="82871042" w:tentative="1">
      <w:start w:val="1"/>
      <w:numFmt w:val="lowerLetter"/>
      <w:lvlText w:val="%8."/>
      <w:lvlJc w:val="left"/>
      <w:pPr>
        <w:ind w:left="5760" w:hanging="360"/>
      </w:pPr>
    </w:lvl>
    <w:lvl w:ilvl="8" w:tplc="8287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2">
    <w:multiLevelType w:val="hybridMultilevel"/>
    <w:lvl w:ilvl="0" w:tplc="86536338">
      <w:start w:val="1"/>
      <w:numFmt w:val="decimal"/>
      <w:lvlText w:val="%1."/>
      <w:lvlJc w:val="left"/>
      <w:pPr>
        <w:ind w:left="720" w:hanging="360"/>
      </w:pPr>
    </w:lvl>
    <w:lvl w:ilvl="1" w:tplc="86536338" w:tentative="1">
      <w:start w:val="1"/>
      <w:numFmt w:val="lowerLetter"/>
      <w:lvlText w:val="%2."/>
      <w:lvlJc w:val="left"/>
      <w:pPr>
        <w:ind w:left="1440" w:hanging="360"/>
      </w:pPr>
    </w:lvl>
    <w:lvl w:ilvl="2" w:tplc="86536338" w:tentative="1">
      <w:start w:val="1"/>
      <w:numFmt w:val="lowerRoman"/>
      <w:lvlText w:val="%3."/>
      <w:lvlJc w:val="right"/>
      <w:pPr>
        <w:ind w:left="2160" w:hanging="180"/>
      </w:pPr>
    </w:lvl>
    <w:lvl w:ilvl="3" w:tplc="86536338" w:tentative="1">
      <w:start w:val="1"/>
      <w:numFmt w:val="decimal"/>
      <w:lvlText w:val="%4."/>
      <w:lvlJc w:val="left"/>
      <w:pPr>
        <w:ind w:left="2880" w:hanging="360"/>
      </w:pPr>
    </w:lvl>
    <w:lvl w:ilvl="4" w:tplc="86536338" w:tentative="1">
      <w:start w:val="1"/>
      <w:numFmt w:val="lowerLetter"/>
      <w:lvlText w:val="%5."/>
      <w:lvlJc w:val="left"/>
      <w:pPr>
        <w:ind w:left="3600" w:hanging="360"/>
      </w:pPr>
    </w:lvl>
    <w:lvl w:ilvl="5" w:tplc="86536338" w:tentative="1">
      <w:start w:val="1"/>
      <w:numFmt w:val="lowerRoman"/>
      <w:lvlText w:val="%6."/>
      <w:lvlJc w:val="right"/>
      <w:pPr>
        <w:ind w:left="4320" w:hanging="180"/>
      </w:pPr>
    </w:lvl>
    <w:lvl w:ilvl="6" w:tplc="86536338" w:tentative="1">
      <w:start w:val="1"/>
      <w:numFmt w:val="decimal"/>
      <w:lvlText w:val="%7."/>
      <w:lvlJc w:val="left"/>
      <w:pPr>
        <w:ind w:left="5040" w:hanging="360"/>
      </w:pPr>
    </w:lvl>
    <w:lvl w:ilvl="7" w:tplc="86536338" w:tentative="1">
      <w:start w:val="1"/>
      <w:numFmt w:val="lowerLetter"/>
      <w:lvlText w:val="%8."/>
      <w:lvlJc w:val="left"/>
      <w:pPr>
        <w:ind w:left="5760" w:hanging="360"/>
      </w:pPr>
    </w:lvl>
    <w:lvl w:ilvl="8" w:tplc="8653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1">
    <w:multiLevelType w:val="hybridMultilevel"/>
    <w:lvl w:ilvl="0" w:tplc="64293894">
      <w:start w:val="1"/>
      <w:numFmt w:val="decimal"/>
      <w:lvlText w:val="%1."/>
      <w:lvlJc w:val="left"/>
      <w:pPr>
        <w:ind w:left="720" w:hanging="360"/>
      </w:pPr>
    </w:lvl>
    <w:lvl w:ilvl="1" w:tplc="64293894" w:tentative="1">
      <w:start w:val="1"/>
      <w:numFmt w:val="lowerLetter"/>
      <w:lvlText w:val="%2."/>
      <w:lvlJc w:val="left"/>
      <w:pPr>
        <w:ind w:left="1440" w:hanging="360"/>
      </w:pPr>
    </w:lvl>
    <w:lvl w:ilvl="2" w:tplc="64293894" w:tentative="1">
      <w:start w:val="1"/>
      <w:numFmt w:val="lowerRoman"/>
      <w:lvlText w:val="%3."/>
      <w:lvlJc w:val="right"/>
      <w:pPr>
        <w:ind w:left="2160" w:hanging="180"/>
      </w:pPr>
    </w:lvl>
    <w:lvl w:ilvl="3" w:tplc="64293894" w:tentative="1">
      <w:start w:val="1"/>
      <w:numFmt w:val="decimal"/>
      <w:lvlText w:val="%4."/>
      <w:lvlJc w:val="left"/>
      <w:pPr>
        <w:ind w:left="2880" w:hanging="360"/>
      </w:pPr>
    </w:lvl>
    <w:lvl w:ilvl="4" w:tplc="64293894" w:tentative="1">
      <w:start w:val="1"/>
      <w:numFmt w:val="lowerLetter"/>
      <w:lvlText w:val="%5."/>
      <w:lvlJc w:val="left"/>
      <w:pPr>
        <w:ind w:left="3600" w:hanging="360"/>
      </w:pPr>
    </w:lvl>
    <w:lvl w:ilvl="5" w:tplc="64293894" w:tentative="1">
      <w:start w:val="1"/>
      <w:numFmt w:val="lowerRoman"/>
      <w:lvlText w:val="%6."/>
      <w:lvlJc w:val="right"/>
      <w:pPr>
        <w:ind w:left="4320" w:hanging="180"/>
      </w:pPr>
    </w:lvl>
    <w:lvl w:ilvl="6" w:tplc="64293894" w:tentative="1">
      <w:start w:val="1"/>
      <w:numFmt w:val="decimal"/>
      <w:lvlText w:val="%7."/>
      <w:lvlJc w:val="left"/>
      <w:pPr>
        <w:ind w:left="5040" w:hanging="360"/>
      </w:pPr>
    </w:lvl>
    <w:lvl w:ilvl="7" w:tplc="64293894" w:tentative="1">
      <w:start w:val="1"/>
      <w:numFmt w:val="lowerLetter"/>
      <w:lvlText w:val="%8."/>
      <w:lvlJc w:val="left"/>
      <w:pPr>
        <w:ind w:left="5760" w:hanging="360"/>
      </w:pPr>
    </w:lvl>
    <w:lvl w:ilvl="8" w:tplc="6429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0">
    <w:multiLevelType w:val="hybridMultilevel"/>
    <w:lvl w:ilvl="0" w:tplc="87433042">
      <w:start w:val="1"/>
      <w:numFmt w:val="decimal"/>
      <w:lvlText w:val="%1."/>
      <w:lvlJc w:val="left"/>
      <w:pPr>
        <w:ind w:left="720" w:hanging="360"/>
      </w:pPr>
    </w:lvl>
    <w:lvl w:ilvl="1" w:tplc="87433042" w:tentative="1">
      <w:start w:val="1"/>
      <w:numFmt w:val="lowerLetter"/>
      <w:lvlText w:val="%2."/>
      <w:lvlJc w:val="left"/>
      <w:pPr>
        <w:ind w:left="1440" w:hanging="360"/>
      </w:pPr>
    </w:lvl>
    <w:lvl w:ilvl="2" w:tplc="87433042" w:tentative="1">
      <w:start w:val="1"/>
      <w:numFmt w:val="lowerRoman"/>
      <w:lvlText w:val="%3."/>
      <w:lvlJc w:val="right"/>
      <w:pPr>
        <w:ind w:left="2160" w:hanging="180"/>
      </w:pPr>
    </w:lvl>
    <w:lvl w:ilvl="3" w:tplc="87433042" w:tentative="1">
      <w:start w:val="1"/>
      <w:numFmt w:val="decimal"/>
      <w:lvlText w:val="%4."/>
      <w:lvlJc w:val="left"/>
      <w:pPr>
        <w:ind w:left="2880" w:hanging="360"/>
      </w:pPr>
    </w:lvl>
    <w:lvl w:ilvl="4" w:tplc="87433042" w:tentative="1">
      <w:start w:val="1"/>
      <w:numFmt w:val="lowerLetter"/>
      <w:lvlText w:val="%5."/>
      <w:lvlJc w:val="left"/>
      <w:pPr>
        <w:ind w:left="3600" w:hanging="360"/>
      </w:pPr>
    </w:lvl>
    <w:lvl w:ilvl="5" w:tplc="87433042" w:tentative="1">
      <w:start w:val="1"/>
      <w:numFmt w:val="lowerRoman"/>
      <w:lvlText w:val="%6."/>
      <w:lvlJc w:val="right"/>
      <w:pPr>
        <w:ind w:left="4320" w:hanging="180"/>
      </w:pPr>
    </w:lvl>
    <w:lvl w:ilvl="6" w:tplc="87433042" w:tentative="1">
      <w:start w:val="1"/>
      <w:numFmt w:val="decimal"/>
      <w:lvlText w:val="%7."/>
      <w:lvlJc w:val="left"/>
      <w:pPr>
        <w:ind w:left="5040" w:hanging="360"/>
      </w:pPr>
    </w:lvl>
    <w:lvl w:ilvl="7" w:tplc="87433042" w:tentative="1">
      <w:start w:val="1"/>
      <w:numFmt w:val="lowerLetter"/>
      <w:lvlText w:val="%8."/>
      <w:lvlJc w:val="left"/>
      <w:pPr>
        <w:ind w:left="5760" w:hanging="360"/>
      </w:pPr>
    </w:lvl>
    <w:lvl w:ilvl="8" w:tplc="8743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9">
    <w:multiLevelType w:val="hybridMultilevel"/>
    <w:lvl w:ilvl="0" w:tplc="41488807">
      <w:start w:val="1"/>
      <w:numFmt w:val="decimal"/>
      <w:lvlText w:val="%1."/>
      <w:lvlJc w:val="left"/>
      <w:pPr>
        <w:ind w:left="720" w:hanging="360"/>
      </w:pPr>
    </w:lvl>
    <w:lvl w:ilvl="1" w:tplc="41488807" w:tentative="1">
      <w:start w:val="1"/>
      <w:numFmt w:val="lowerLetter"/>
      <w:lvlText w:val="%2."/>
      <w:lvlJc w:val="left"/>
      <w:pPr>
        <w:ind w:left="1440" w:hanging="360"/>
      </w:pPr>
    </w:lvl>
    <w:lvl w:ilvl="2" w:tplc="41488807" w:tentative="1">
      <w:start w:val="1"/>
      <w:numFmt w:val="lowerRoman"/>
      <w:lvlText w:val="%3."/>
      <w:lvlJc w:val="right"/>
      <w:pPr>
        <w:ind w:left="2160" w:hanging="180"/>
      </w:pPr>
    </w:lvl>
    <w:lvl w:ilvl="3" w:tplc="41488807" w:tentative="1">
      <w:start w:val="1"/>
      <w:numFmt w:val="decimal"/>
      <w:lvlText w:val="%4."/>
      <w:lvlJc w:val="left"/>
      <w:pPr>
        <w:ind w:left="2880" w:hanging="360"/>
      </w:pPr>
    </w:lvl>
    <w:lvl w:ilvl="4" w:tplc="41488807" w:tentative="1">
      <w:start w:val="1"/>
      <w:numFmt w:val="lowerLetter"/>
      <w:lvlText w:val="%5."/>
      <w:lvlJc w:val="left"/>
      <w:pPr>
        <w:ind w:left="3600" w:hanging="360"/>
      </w:pPr>
    </w:lvl>
    <w:lvl w:ilvl="5" w:tplc="41488807" w:tentative="1">
      <w:start w:val="1"/>
      <w:numFmt w:val="lowerRoman"/>
      <w:lvlText w:val="%6."/>
      <w:lvlJc w:val="right"/>
      <w:pPr>
        <w:ind w:left="4320" w:hanging="180"/>
      </w:pPr>
    </w:lvl>
    <w:lvl w:ilvl="6" w:tplc="41488807" w:tentative="1">
      <w:start w:val="1"/>
      <w:numFmt w:val="decimal"/>
      <w:lvlText w:val="%7."/>
      <w:lvlJc w:val="left"/>
      <w:pPr>
        <w:ind w:left="5040" w:hanging="360"/>
      </w:pPr>
    </w:lvl>
    <w:lvl w:ilvl="7" w:tplc="41488807" w:tentative="1">
      <w:start w:val="1"/>
      <w:numFmt w:val="lowerLetter"/>
      <w:lvlText w:val="%8."/>
      <w:lvlJc w:val="left"/>
      <w:pPr>
        <w:ind w:left="5760" w:hanging="360"/>
      </w:pPr>
    </w:lvl>
    <w:lvl w:ilvl="8" w:tplc="4148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8">
    <w:multiLevelType w:val="hybridMultilevel"/>
    <w:lvl w:ilvl="0" w:tplc="86222881">
      <w:start w:val="1"/>
      <w:numFmt w:val="decimal"/>
      <w:lvlText w:val="%1."/>
      <w:lvlJc w:val="left"/>
      <w:pPr>
        <w:ind w:left="720" w:hanging="360"/>
      </w:pPr>
    </w:lvl>
    <w:lvl w:ilvl="1" w:tplc="86222881" w:tentative="1">
      <w:start w:val="1"/>
      <w:numFmt w:val="lowerLetter"/>
      <w:lvlText w:val="%2."/>
      <w:lvlJc w:val="left"/>
      <w:pPr>
        <w:ind w:left="1440" w:hanging="360"/>
      </w:pPr>
    </w:lvl>
    <w:lvl w:ilvl="2" w:tplc="86222881" w:tentative="1">
      <w:start w:val="1"/>
      <w:numFmt w:val="lowerRoman"/>
      <w:lvlText w:val="%3."/>
      <w:lvlJc w:val="right"/>
      <w:pPr>
        <w:ind w:left="2160" w:hanging="180"/>
      </w:pPr>
    </w:lvl>
    <w:lvl w:ilvl="3" w:tplc="86222881" w:tentative="1">
      <w:start w:val="1"/>
      <w:numFmt w:val="decimal"/>
      <w:lvlText w:val="%4."/>
      <w:lvlJc w:val="left"/>
      <w:pPr>
        <w:ind w:left="2880" w:hanging="360"/>
      </w:pPr>
    </w:lvl>
    <w:lvl w:ilvl="4" w:tplc="86222881" w:tentative="1">
      <w:start w:val="1"/>
      <w:numFmt w:val="lowerLetter"/>
      <w:lvlText w:val="%5."/>
      <w:lvlJc w:val="left"/>
      <w:pPr>
        <w:ind w:left="3600" w:hanging="360"/>
      </w:pPr>
    </w:lvl>
    <w:lvl w:ilvl="5" w:tplc="86222881" w:tentative="1">
      <w:start w:val="1"/>
      <w:numFmt w:val="lowerRoman"/>
      <w:lvlText w:val="%6."/>
      <w:lvlJc w:val="right"/>
      <w:pPr>
        <w:ind w:left="4320" w:hanging="180"/>
      </w:pPr>
    </w:lvl>
    <w:lvl w:ilvl="6" w:tplc="86222881" w:tentative="1">
      <w:start w:val="1"/>
      <w:numFmt w:val="decimal"/>
      <w:lvlText w:val="%7."/>
      <w:lvlJc w:val="left"/>
      <w:pPr>
        <w:ind w:left="5040" w:hanging="360"/>
      </w:pPr>
    </w:lvl>
    <w:lvl w:ilvl="7" w:tplc="86222881" w:tentative="1">
      <w:start w:val="1"/>
      <w:numFmt w:val="lowerLetter"/>
      <w:lvlText w:val="%8."/>
      <w:lvlJc w:val="left"/>
      <w:pPr>
        <w:ind w:left="5760" w:hanging="360"/>
      </w:pPr>
    </w:lvl>
    <w:lvl w:ilvl="8" w:tplc="8622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7">
    <w:multiLevelType w:val="hybridMultilevel"/>
    <w:lvl w:ilvl="0" w:tplc="65023362">
      <w:start w:val="1"/>
      <w:numFmt w:val="decimal"/>
      <w:lvlText w:val="%1."/>
      <w:lvlJc w:val="left"/>
      <w:pPr>
        <w:ind w:left="720" w:hanging="360"/>
      </w:pPr>
    </w:lvl>
    <w:lvl w:ilvl="1" w:tplc="65023362" w:tentative="1">
      <w:start w:val="1"/>
      <w:numFmt w:val="lowerLetter"/>
      <w:lvlText w:val="%2."/>
      <w:lvlJc w:val="left"/>
      <w:pPr>
        <w:ind w:left="1440" w:hanging="360"/>
      </w:pPr>
    </w:lvl>
    <w:lvl w:ilvl="2" w:tplc="65023362" w:tentative="1">
      <w:start w:val="1"/>
      <w:numFmt w:val="lowerRoman"/>
      <w:lvlText w:val="%3."/>
      <w:lvlJc w:val="right"/>
      <w:pPr>
        <w:ind w:left="2160" w:hanging="180"/>
      </w:pPr>
    </w:lvl>
    <w:lvl w:ilvl="3" w:tplc="65023362" w:tentative="1">
      <w:start w:val="1"/>
      <w:numFmt w:val="decimal"/>
      <w:lvlText w:val="%4."/>
      <w:lvlJc w:val="left"/>
      <w:pPr>
        <w:ind w:left="2880" w:hanging="360"/>
      </w:pPr>
    </w:lvl>
    <w:lvl w:ilvl="4" w:tplc="65023362" w:tentative="1">
      <w:start w:val="1"/>
      <w:numFmt w:val="lowerLetter"/>
      <w:lvlText w:val="%5."/>
      <w:lvlJc w:val="left"/>
      <w:pPr>
        <w:ind w:left="3600" w:hanging="360"/>
      </w:pPr>
    </w:lvl>
    <w:lvl w:ilvl="5" w:tplc="65023362" w:tentative="1">
      <w:start w:val="1"/>
      <w:numFmt w:val="lowerRoman"/>
      <w:lvlText w:val="%6."/>
      <w:lvlJc w:val="right"/>
      <w:pPr>
        <w:ind w:left="4320" w:hanging="180"/>
      </w:pPr>
    </w:lvl>
    <w:lvl w:ilvl="6" w:tplc="65023362" w:tentative="1">
      <w:start w:val="1"/>
      <w:numFmt w:val="decimal"/>
      <w:lvlText w:val="%7."/>
      <w:lvlJc w:val="left"/>
      <w:pPr>
        <w:ind w:left="5040" w:hanging="360"/>
      </w:pPr>
    </w:lvl>
    <w:lvl w:ilvl="7" w:tplc="65023362" w:tentative="1">
      <w:start w:val="1"/>
      <w:numFmt w:val="lowerLetter"/>
      <w:lvlText w:val="%8."/>
      <w:lvlJc w:val="left"/>
      <w:pPr>
        <w:ind w:left="5760" w:hanging="360"/>
      </w:pPr>
    </w:lvl>
    <w:lvl w:ilvl="8" w:tplc="6502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6">
    <w:multiLevelType w:val="hybridMultilevel"/>
    <w:lvl w:ilvl="0" w:tplc="19219039">
      <w:start w:val="1"/>
      <w:numFmt w:val="decimal"/>
      <w:lvlText w:val="%1."/>
      <w:lvlJc w:val="left"/>
      <w:pPr>
        <w:ind w:left="720" w:hanging="360"/>
      </w:pPr>
    </w:lvl>
    <w:lvl w:ilvl="1" w:tplc="19219039" w:tentative="1">
      <w:start w:val="1"/>
      <w:numFmt w:val="lowerLetter"/>
      <w:lvlText w:val="%2."/>
      <w:lvlJc w:val="left"/>
      <w:pPr>
        <w:ind w:left="1440" w:hanging="360"/>
      </w:pPr>
    </w:lvl>
    <w:lvl w:ilvl="2" w:tplc="19219039" w:tentative="1">
      <w:start w:val="1"/>
      <w:numFmt w:val="lowerRoman"/>
      <w:lvlText w:val="%3."/>
      <w:lvlJc w:val="right"/>
      <w:pPr>
        <w:ind w:left="2160" w:hanging="180"/>
      </w:pPr>
    </w:lvl>
    <w:lvl w:ilvl="3" w:tplc="19219039" w:tentative="1">
      <w:start w:val="1"/>
      <w:numFmt w:val="decimal"/>
      <w:lvlText w:val="%4."/>
      <w:lvlJc w:val="left"/>
      <w:pPr>
        <w:ind w:left="2880" w:hanging="360"/>
      </w:pPr>
    </w:lvl>
    <w:lvl w:ilvl="4" w:tplc="19219039" w:tentative="1">
      <w:start w:val="1"/>
      <w:numFmt w:val="lowerLetter"/>
      <w:lvlText w:val="%5."/>
      <w:lvlJc w:val="left"/>
      <w:pPr>
        <w:ind w:left="3600" w:hanging="360"/>
      </w:pPr>
    </w:lvl>
    <w:lvl w:ilvl="5" w:tplc="19219039" w:tentative="1">
      <w:start w:val="1"/>
      <w:numFmt w:val="lowerRoman"/>
      <w:lvlText w:val="%6."/>
      <w:lvlJc w:val="right"/>
      <w:pPr>
        <w:ind w:left="4320" w:hanging="180"/>
      </w:pPr>
    </w:lvl>
    <w:lvl w:ilvl="6" w:tplc="19219039" w:tentative="1">
      <w:start w:val="1"/>
      <w:numFmt w:val="decimal"/>
      <w:lvlText w:val="%7."/>
      <w:lvlJc w:val="left"/>
      <w:pPr>
        <w:ind w:left="5040" w:hanging="360"/>
      </w:pPr>
    </w:lvl>
    <w:lvl w:ilvl="7" w:tplc="19219039" w:tentative="1">
      <w:start w:val="1"/>
      <w:numFmt w:val="lowerLetter"/>
      <w:lvlText w:val="%8."/>
      <w:lvlJc w:val="left"/>
      <w:pPr>
        <w:ind w:left="5760" w:hanging="360"/>
      </w:pPr>
    </w:lvl>
    <w:lvl w:ilvl="8" w:tplc="1921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5">
    <w:multiLevelType w:val="hybridMultilevel"/>
    <w:lvl w:ilvl="0" w:tplc="58041348">
      <w:start w:val="1"/>
      <w:numFmt w:val="decimal"/>
      <w:lvlText w:val="%1."/>
      <w:lvlJc w:val="left"/>
      <w:pPr>
        <w:ind w:left="720" w:hanging="360"/>
      </w:pPr>
    </w:lvl>
    <w:lvl w:ilvl="1" w:tplc="58041348" w:tentative="1">
      <w:start w:val="1"/>
      <w:numFmt w:val="lowerLetter"/>
      <w:lvlText w:val="%2."/>
      <w:lvlJc w:val="left"/>
      <w:pPr>
        <w:ind w:left="1440" w:hanging="360"/>
      </w:pPr>
    </w:lvl>
    <w:lvl w:ilvl="2" w:tplc="58041348" w:tentative="1">
      <w:start w:val="1"/>
      <w:numFmt w:val="lowerRoman"/>
      <w:lvlText w:val="%3."/>
      <w:lvlJc w:val="right"/>
      <w:pPr>
        <w:ind w:left="2160" w:hanging="180"/>
      </w:pPr>
    </w:lvl>
    <w:lvl w:ilvl="3" w:tplc="58041348" w:tentative="1">
      <w:start w:val="1"/>
      <w:numFmt w:val="decimal"/>
      <w:lvlText w:val="%4."/>
      <w:lvlJc w:val="left"/>
      <w:pPr>
        <w:ind w:left="2880" w:hanging="360"/>
      </w:pPr>
    </w:lvl>
    <w:lvl w:ilvl="4" w:tplc="58041348" w:tentative="1">
      <w:start w:val="1"/>
      <w:numFmt w:val="lowerLetter"/>
      <w:lvlText w:val="%5."/>
      <w:lvlJc w:val="left"/>
      <w:pPr>
        <w:ind w:left="3600" w:hanging="360"/>
      </w:pPr>
    </w:lvl>
    <w:lvl w:ilvl="5" w:tplc="58041348" w:tentative="1">
      <w:start w:val="1"/>
      <w:numFmt w:val="lowerRoman"/>
      <w:lvlText w:val="%6."/>
      <w:lvlJc w:val="right"/>
      <w:pPr>
        <w:ind w:left="4320" w:hanging="180"/>
      </w:pPr>
    </w:lvl>
    <w:lvl w:ilvl="6" w:tplc="58041348" w:tentative="1">
      <w:start w:val="1"/>
      <w:numFmt w:val="decimal"/>
      <w:lvlText w:val="%7."/>
      <w:lvlJc w:val="left"/>
      <w:pPr>
        <w:ind w:left="5040" w:hanging="360"/>
      </w:pPr>
    </w:lvl>
    <w:lvl w:ilvl="7" w:tplc="58041348" w:tentative="1">
      <w:start w:val="1"/>
      <w:numFmt w:val="lowerLetter"/>
      <w:lvlText w:val="%8."/>
      <w:lvlJc w:val="left"/>
      <w:pPr>
        <w:ind w:left="5760" w:hanging="360"/>
      </w:pPr>
    </w:lvl>
    <w:lvl w:ilvl="8" w:tplc="5804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4">
    <w:multiLevelType w:val="hybridMultilevel"/>
    <w:lvl w:ilvl="0" w:tplc="39429239">
      <w:start w:val="1"/>
      <w:numFmt w:val="decimal"/>
      <w:lvlText w:val="%1."/>
      <w:lvlJc w:val="left"/>
      <w:pPr>
        <w:ind w:left="720" w:hanging="360"/>
      </w:pPr>
    </w:lvl>
    <w:lvl w:ilvl="1" w:tplc="39429239" w:tentative="1">
      <w:start w:val="1"/>
      <w:numFmt w:val="lowerLetter"/>
      <w:lvlText w:val="%2."/>
      <w:lvlJc w:val="left"/>
      <w:pPr>
        <w:ind w:left="1440" w:hanging="360"/>
      </w:pPr>
    </w:lvl>
    <w:lvl w:ilvl="2" w:tplc="39429239" w:tentative="1">
      <w:start w:val="1"/>
      <w:numFmt w:val="lowerRoman"/>
      <w:lvlText w:val="%3."/>
      <w:lvlJc w:val="right"/>
      <w:pPr>
        <w:ind w:left="2160" w:hanging="180"/>
      </w:pPr>
    </w:lvl>
    <w:lvl w:ilvl="3" w:tplc="39429239" w:tentative="1">
      <w:start w:val="1"/>
      <w:numFmt w:val="decimal"/>
      <w:lvlText w:val="%4."/>
      <w:lvlJc w:val="left"/>
      <w:pPr>
        <w:ind w:left="2880" w:hanging="360"/>
      </w:pPr>
    </w:lvl>
    <w:lvl w:ilvl="4" w:tplc="39429239" w:tentative="1">
      <w:start w:val="1"/>
      <w:numFmt w:val="lowerLetter"/>
      <w:lvlText w:val="%5."/>
      <w:lvlJc w:val="left"/>
      <w:pPr>
        <w:ind w:left="3600" w:hanging="360"/>
      </w:pPr>
    </w:lvl>
    <w:lvl w:ilvl="5" w:tplc="39429239" w:tentative="1">
      <w:start w:val="1"/>
      <w:numFmt w:val="lowerRoman"/>
      <w:lvlText w:val="%6."/>
      <w:lvlJc w:val="right"/>
      <w:pPr>
        <w:ind w:left="4320" w:hanging="180"/>
      </w:pPr>
    </w:lvl>
    <w:lvl w:ilvl="6" w:tplc="39429239" w:tentative="1">
      <w:start w:val="1"/>
      <w:numFmt w:val="decimal"/>
      <w:lvlText w:val="%7."/>
      <w:lvlJc w:val="left"/>
      <w:pPr>
        <w:ind w:left="5040" w:hanging="360"/>
      </w:pPr>
    </w:lvl>
    <w:lvl w:ilvl="7" w:tplc="39429239" w:tentative="1">
      <w:start w:val="1"/>
      <w:numFmt w:val="lowerLetter"/>
      <w:lvlText w:val="%8."/>
      <w:lvlJc w:val="left"/>
      <w:pPr>
        <w:ind w:left="5760" w:hanging="360"/>
      </w:pPr>
    </w:lvl>
    <w:lvl w:ilvl="8" w:tplc="3942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3">
    <w:multiLevelType w:val="hybridMultilevel"/>
    <w:lvl w:ilvl="0" w:tplc="36265245">
      <w:start w:val="1"/>
      <w:numFmt w:val="decimal"/>
      <w:lvlText w:val="%1."/>
      <w:lvlJc w:val="left"/>
      <w:pPr>
        <w:ind w:left="720" w:hanging="360"/>
      </w:pPr>
    </w:lvl>
    <w:lvl w:ilvl="1" w:tplc="36265245" w:tentative="1">
      <w:start w:val="1"/>
      <w:numFmt w:val="lowerLetter"/>
      <w:lvlText w:val="%2."/>
      <w:lvlJc w:val="left"/>
      <w:pPr>
        <w:ind w:left="1440" w:hanging="360"/>
      </w:pPr>
    </w:lvl>
    <w:lvl w:ilvl="2" w:tplc="36265245" w:tentative="1">
      <w:start w:val="1"/>
      <w:numFmt w:val="lowerRoman"/>
      <w:lvlText w:val="%3."/>
      <w:lvlJc w:val="right"/>
      <w:pPr>
        <w:ind w:left="2160" w:hanging="180"/>
      </w:pPr>
    </w:lvl>
    <w:lvl w:ilvl="3" w:tplc="36265245" w:tentative="1">
      <w:start w:val="1"/>
      <w:numFmt w:val="decimal"/>
      <w:lvlText w:val="%4."/>
      <w:lvlJc w:val="left"/>
      <w:pPr>
        <w:ind w:left="2880" w:hanging="360"/>
      </w:pPr>
    </w:lvl>
    <w:lvl w:ilvl="4" w:tplc="36265245" w:tentative="1">
      <w:start w:val="1"/>
      <w:numFmt w:val="lowerLetter"/>
      <w:lvlText w:val="%5."/>
      <w:lvlJc w:val="left"/>
      <w:pPr>
        <w:ind w:left="3600" w:hanging="360"/>
      </w:pPr>
    </w:lvl>
    <w:lvl w:ilvl="5" w:tplc="36265245" w:tentative="1">
      <w:start w:val="1"/>
      <w:numFmt w:val="lowerRoman"/>
      <w:lvlText w:val="%6."/>
      <w:lvlJc w:val="right"/>
      <w:pPr>
        <w:ind w:left="4320" w:hanging="180"/>
      </w:pPr>
    </w:lvl>
    <w:lvl w:ilvl="6" w:tplc="36265245" w:tentative="1">
      <w:start w:val="1"/>
      <w:numFmt w:val="decimal"/>
      <w:lvlText w:val="%7."/>
      <w:lvlJc w:val="left"/>
      <w:pPr>
        <w:ind w:left="5040" w:hanging="360"/>
      </w:pPr>
    </w:lvl>
    <w:lvl w:ilvl="7" w:tplc="36265245" w:tentative="1">
      <w:start w:val="1"/>
      <w:numFmt w:val="lowerLetter"/>
      <w:lvlText w:val="%8."/>
      <w:lvlJc w:val="left"/>
      <w:pPr>
        <w:ind w:left="5760" w:hanging="360"/>
      </w:pPr>
    </w:lvl>
    <w:lvl w:ilvl="8" w:tplc="3626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2">
    <w:multiLevelType w:val="hybridMultilevel"/>
    <w:lvl w:ilvl="0" w:tplc="26365719">
      <w:start w:val="1"/>
      <w:numFmt w:val="decimal"/>
      <w:lvlText w:val="%1."/>
      <w:lvlJc w:val="left"/>
      <w:pPr>
        <w:ind w:left="720" w:hanging="360"/>
      </w:pPr>
    </w:lvl>
    <w:lvl w:ilvl="1" w:tplc="26365719" w:tentative="1">
      <w:start w:val="1"/>
      <w:numFmt w:val="lowerLetter"/>
      <w:lvlText w:val="%2."/>
      <w:lvlJc w:val="left"/>
      <w:pPr>
        <w:ind w:left="1440" w:hanging="360"/>
      </w:pPr>
    </w:lvl>
    <w:lvl w:ilvl="2" w:tplc="26365719" w:tentative="1">
      <w:start w:val="1"/>
      <w:numFmt w:val="lowerRoman"/>
      <w:lvlText w:val="%3."/>
      <w:lvlJc w:val="right"/>
      <w:pPr>
        <w:ind w:left="2160" w:hanging="180"/>
      </w:pPr>
    </w:lvl>
    <w:lvl w:ilvl="3" w:tplc="26365719" w:tentative="1">
      <w:start w:val="1"/>
      <w:numFmt w:val="decimal"/>
      <w:lvlText w:val="%4."/>
      <w:lvlJc w:val="left"/>
      <w:pPr>
        <w:ind w:left="2880" w:hanging="360"/>
      </w:pPr>
    </w:lvl>
    <w:lvl w:ilvl="4" w:tplc="26365719" w:tentative="1">
      <w:start w:val="1"/>
      <w:numFmt w:val="lowerLetter"/>
      <w:lvlText w:val="%5."/>
      <w:lvlJc w:val="left"/>
      <w:pPr>
        <w:ind w:left="3600" w:hanging="360"/>
      </w:pPr>
    </w:lvl>
    <w:lvl w:ilvl="5" w:tplc="26365719" w:tentative="1">
      <w:start w:val="1"/>
      <w:numFmt w:val="lowerRoman"/>
      <w:lvlText w:val="%6."/>
      <w:lvlJc w:val="right"/>
      <w:pPr>
        <w:ind w:left="4320" w:hanging="180"/>
      </w:pPr>
    </w:lvl>
    <w:lvl w:ilvl="6" w:tplc="26365719" w:tentative="1">
      <w:start w:val="1"/>
      <w:numFmt w:val="decimal"/>
      <w:lvlText w:val="%7."/>
      <w:lvlJc w:val="left"/>
      <w:pPr>
        <w:ind w:left="5040" w:hanging="360"/>
      </w:pPr>
    </w:lvl>
    <w:lvl w:ilvl="7" w:tplc="26365719" w:tentative="1">
      <w:start w:val="1"/>
      <w:numFmt w:val="lowerLetter"/>
      <w:lvlText w:val="%8."/>
      <w:lvlJc w:val="left"/>
      <w:pPr>
        <w:ind w:left="5760" w:hanging="360"/>
      </w:pPr>
    </w:lvl>
    <w:lvl w:ilvl="8" w:tplc="2636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1">
    <w:multiLevelType w:val="hybridMultilevel"/>
    <w:lvl w:ilvl="0" w:tplc="82453814">
      <w:start w:val="1"/>
      <w:numFmt w:val="decimal"/>
      <w:lvlText w:val="%1."/>
      <w:lvlJc w:val="left"/>
      <w:pPr>
        <w:ind w:left="720" w:hanging="360"/>
      </w:pPr>
    </w:lvl>
    <w:lvl w:ilvl="1" w:tplc="82453814" w:tentative="1">
      <w:start w:val="1"/>
      <w:numFmt w:val="lowerLetter"/>
      <w:lvlText w:val="%2."/>
      <w:lvlJc w:val="left"/>
      <w:pPr>
        <w:ind w:left="1440" w:hanging="360"/>
      </w:pPr>
    </w:lvl>
    <w:lvl w:ilvl="2" w:tplc="82453814" w:tentative="1">
      <w:start w:val="1"/>
      <w:numFmt w:val="lowerRoman"/>
      <w:lvlText w:val="%3."/>
      <w:lvlJc w:val="right"/>
      <w:pPr>
        <w:ind w:left="2160" w:hanging="180"/>
      </w:pPr>
    </w:lvl>
    <w:lvl w:ilvl="3" w:tplc="82453814" w:tentative="1">
      <w:start w:val="1"/>
      <w:numFmt w:val="decimal"/>
      <w:lvlText w:val="%4."/>
      <w:lvlJc w:val="left"/>
      <w:pPr>
        <w:ind w:left="2880" w:hanging="360"/>
      </w:pPr>
    </w:lvl>
    <w:lvl w:ilvl="4" w:tplc="82453814" w:tentative="1">
      <w:start w:val="1"/>
      <w:numFmt w:val="lowerLetter"/>
      <w:lvlText w:val="%5."/>
      <w:lvlJc w:val="left"/>
      <w:pPr>
        <w:ind w:left="3600" w:hanging="360"/>
      </w:pPr>
    </w:lvl>
    <w:lvl w:ilvl="5" w:tplc="82453814" w:tentative="1">
      <w:start w:val="1"/>
      <w:numFmt w:val="lowerRoman"/>
      <w:lvlText w:val="%6."/>
      <w:lvlJc w:val="right"/>
      <w:pPr>
        <w:ind w:left="4320" w:hanging="180"/>
      </w:pPr>
    </w:lvl>
    <w:lvl w:ilvl="6" w:tplc="82453814" w:tentative="1">
      <w:start w:val="1"/>
      <w:numFmt w:val="decimal"/>
      <w:lvlText w:val="%7."/>
      <w:lvlJc w:val="left"/>
      <w:pPr>
        <w:ind w:left="5040" w:hanging="360"/>
      </w:pPr>
    </w:lvl>
    <w:lvl w:ilvl="7" w:tplc="82453814" w:tentative="1">
      <w:start w:val="1"/>
      <w:numFmt w:val="lowerLetter"/>
      <w:lvlText w:val="%8."/>
      <w:lvlJc w:val="left"/>
      <w:pPr>
        <w:ind w:left="5760" w:hanging="360"/>
      </w:pPr>
    </w:lvl>
    <w:lvl w:ilvl="8" w:tplc="8245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0">
    <w:multiLevelType w:val="hybridMultilevel"/>
    <w:lvl w:ilvl="0" w:tplc="26191425">
      <w:start w:val="1"/>
      <w:numFmt w:val="decimal"/>
      <w:lvlText w:val="%1."/>
      <w:lvlJc w:val="left"/>
      <w:pPr>
        <w:ind w:left="720" w:hanging="360"/>
      </w:pPr>
    </w:lvl>
    <w:lvl w:ilvl="1" w:tplc="26191425" w:tentative="1">
      <w:start w:val="1"/>
      <w:numFmt w:val="lowerLetter"/>
      <w:lvlText w:val="%2."/>
      <w:lvlJc w:val="left"/>
      <w:pPr>
        <w:ind w:left="1440" w:hanging="360"/>
      </w:pPr>
    </w:lvl>
    <w:lvl w:ilvl="2" w:tplc="26191425" w:tentative="1">
      <w:start w:val="1"/>
      <w:numFmt w:val="lowerRoman"/>
      <w:lvlText w:val="%3."/>
      <w:lvlJc w:val="right"/>
      <w:pPr>
        <w:ind w:left="2160" w:hanging="180"/>
      </w:pPr>
    </w:lvl>
    <w:lvl w:ilvl="3" w:tplc="26191425" w:tentative="1">
      <w:start w:val="1"/>
      <w:numFmt w:val="decimal"/>
      <w:lvlText w:val="%4."/>
      <w:lvlJc w:val="left"/>
      <w:pPr>
        <w:ind w:left="2880" w:hanging="360"/>
      </w:pPr>
    </w:lvl>
    <w:lvl w:ilvl="4" w:tplc="26191425" w:tentative="1">
      <w:start w:val="1"/>
      <w:numFmt w:val="lowerLetter"/>
      <w:lvlText w:val="%5."/>
      <w:lvlJc w:val="left"/>
      <w:pPr>
        <w:ind w:left="3600" w:hanging="360"/>
      </w:pPr>
    </w:lvl>
    <w:lvl w:ilvl="5" w:tplc="26191425" w:tentative="1">
      <w:start w:val="1"/>
      <w:numFmt w:val="lowerRoman"/>
      <w:lvlText w:val="%6."/>
      <w:lvlJc w:val="right"/>
      <w:pPr>
        <w:ind w:left="4320" w:hanging="180"/>
      </w:pPr>
    </w:lvl>
    <w:lvl w:ilvl="6" w:tplc="26191425" w:tentative="1">
      <w:start w:val="1"/>
      <w:numFmt w:val="decimal"/>
      <w:lvlText w:val="%7."/>
      <w:lvlJc w:val="left"/>
      <w:pPr>
        <w:ind w:left="5040" w:hanging="360"/>
      </w:pPr>
    </w:lvl>
    <w:lvl w:ilvl="7" w:tplc="26191425" w:tentative="1">
      <w:start w:val="1"/>
      <w:numFmt w:val="lowerLetter"/>
      <w:lvlText w:val="%8."/>
      <w:lvlJc w:val="left"/>
      <w:pPr>
        <w:ind w:left="5760" w:hanging="360"/>
      </w:pPr>
    </w:lvl>
    <w:lvl w:ilvl="8" w:tplc="2619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9">
    <w:multiLevelType w:val="hybridMultilevel"/>
    <w:lvl w:ilvl="0" w:tplc="52917199">
      <w:start w:val="1"/>
      <w:numFmt w:val="decimal"/>
      <w:lvlText w:val="%1."/>
      <w:lvlJc w:val="left"/>
      <w:pPr>
        <w:ind w:left="720" w:hanging="360"/>
      </w:pPr>
    </w:lvl>
    <w:lvl w:ilvl="1" w:tplc="52917199" w:tentative="1">
      <w:start w:val="1"/>
      <w:numFmt w:val="lowerLetter"/>
      <w:lvlText w:val="%2."/>
      <w:lvlJc w:val="left"/>
      <w:pPr>
        <w:ind w:left="1440" w:hanging="360"/>
      </w:pPr>
    </w:lvl>
    <w:lvl w:ilvl="2" w:tplc="52917199" w:tentative="1">
      <w:start w:val="1"/>
      <w:numFmt w:val="lowerRoman"/>
      <w:lvlText w:val="%3."/>
      <w:lvlJc w:val="right"/>
      <w:pPr>
        <w:ind w:left="2160" w:hanging="180"/>
      </w:pPr>
    </w:lvl>
    <w:lvl w:ilvl="3" w:tplc="52917199" w:tentative="1">
      <w:start w:val="1"/>
      <w:numFmt w:val="decimal"/>
      <w:lvlText w:val="%4."/>
      <w:lvlJc w:val="left"/>
      <w:pPr>
        <w:ind w:left="2880" w:hanging="360"/>
      </w:pPr>
    </w:lvl>
    <w:lvl w:ilvl="4" w:tplc="52917199" w:tentative="1">
      <w:start w:val="1"/>
      <w:numFmt w:val="lowerLetter"/>
      <w:lvlText w:val="%5."/>
      <w:lvlJc w:val="left"/>
      <w:pPr>
        <w:ind w:left="3600" w:hanging="360"/>
      </w:pPr>
    </w:lvl>
    <w:lvl w:ilvl="5" w:tplc="52917199" w:tentative="1">
      <w:start w:val="1"/>
      <w:numFmt w:val="lowerRoman"/>
      <w:lvlText w:val="%6."/>
      <w:lvlJc w:val="right"/>
      <w:pPr>
        <w:ind w:left="4320" w:hanging="180"/>
      </w:pPr>
    </w:lvl>
    <w:lvl w:ilvl="6" w:tplc="52917199" w:tentative="1">
      <w:start w:val="1"/>
      <w:numFmt w:val="decimal"/>
      <w:lvlText w:val="%7."/>
      <w:lvlJc w:val="left"/>
      <w:pPr>
        <w:ind w:left="5040" w:hanging="360"/>
      </w:pPr>
    </w:lvl>
    <w:lvl w:ilvl="7" w:tplc="52917199" w:tentative="1">
      <w:start w:val="1"/>
      <w:numFmt w:val="lowerLetter"/>
      <w:lvlText w:val="%8."/>
      <w:lvlJc w:val="left"/>
      <w:pPr>
        <w:ind w:left="5760" w:hanging="360"/>
      </w:pPr>
    </w:lvl>
    <w:lvl w:ilvl="8" w:tplc="5291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8">
    <w:multiLevelType w:val="hybridMultilevel"/>
    <w:lvl w:ilvl="0" w:tplc="14991021">
      <w:start w:val="1"/>
      <w:numFmt w:val="decimal"/>
      <w:lvlText w:val="%1."/>
      <w:lvlJc w:val="left"/>
      <w:pPr>
        <w:ind w:left="720" w:hanging="360"/>
      </w:pPr>
    </w:lvl>
    <w:lvl w:ilvl="1" w:tplc="14991021" w:tentative="1">
      <w:start w:val="1"/>
      <w:numFmt w:val="lowerLetter"/>
      <w:lvlText w:val="%2."/>
      <w:lvlJc w:val="left"/>
      <w:pPr>
        <w:ind w:left="1440" w:hanging="360"/>
      </w:pPr>
    </w:lvl>
    <w:lvl w:ilvl="2" w:tplc="14991021" w:tentative="1">
      <w:start w:val="1"/>
      <w:numFmt w:val="lowerRoman"/>
      <w:lvlText w:val="%3."/>
      <w:lvlJc w:val="right"/>
      <w:pPr>
        <w:ind w:left="2160" w:hanging="180"/>
      </w:pPr>
    </w:lvl>
    <w:lvl w:ilvl="3" w:tplc="14991021" w:tentative="1">
      <w:start w:val="1"/>
      <w:numFmt w:val="decimal"/>
      <w:lvlText w:val="%4."/>
      <w:lvlJc w:val="left"/>
      <w:pPr>
        <w:ind w:left="2880" w:hanging="360"/>
      </w:pPr>
    </w:lvl>
    <w:lvl w:ilvl="4" w:tplc="14991021" w:tentative="1">
      <w:start w:val="1"/>
      <w:numFmt w:val="lowerLetter"/>
      <w:lvlText w:val="%5."/>
      <w:lvlJc w:val="left"/>
      <w:pPr>
        <w:ind w:left="3600" w:hanging="360"/>
      </w:pPr>
    </w:lvl>
    <w:lvl w:ilvl="5" w:tplc="14991021" w:tentative="1">
      <w:start w:val="1"/>
      <w:numFmt w:val="lowerRoman"/>
      <w:lvlText w:val="%6."/>
      <w:lvlJc w:val="right"/>
      <w:pPr>
        <w:ind w:left="4320" w:hanging="180"/>
      </w:pPr>
    </w:lvl>
    <w:lvl w:ilvl="6" w:tplc="14991021" w:tentative="1">
      <w:start w:val="1"/>
      <w:numFmt w:val="decimal"/>
      <w:lvlText w:val="%7."/>
      <w:lvlJc w:val="left"/>
      <w:pPr>
        <w:ind w:left="5040" w:hanging="360"/>
      </w:pPr>
    </w:lvl>
    <w:lvl w:ilvl="7" w:tplc="14991021" w:tentative="1">
      <w:start w:val="1"/>
      <w:numFmt w:val="lowerLetter"/>
      <w:lvlText w:val="%8."/>
      <w:lvlJc w:val="left"/>
      <w:pPr>
        <w:ind w:left="5760" w:hanging="360"/>
      </w:pPr>
    </w:lvl>
    <w:lvl w:ilvl="8" w:tplc="1499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7">
    <w:multiLevelType w:val="hybridMultilevel"/>
    <w:lvl w:ilvl="0" w:tplc="79898363">
      <w:start w:val="1"/>
      <w:numFmt w:val="decimal"/>
      <w:lvlText w:val="%1."/>
      <w:lvlJc w:val="left"/>
      <w:pPr>
        <w:ind w:left="720" w:hanging="360"/>
      </w:pPr>
    </w:lvl>
    <w:lvl w:ilvl="1" w:tplc="79898363" w:tentative="1">
      <w:start w:val="1"/>
      <w:numFmt w:val="lowerLetter"/>
      <w:lvlText w:val="%2."/>
      <w:lvlJc w:val="left"/>
      <w:pPr>
        <w:ind w:left="1440" w:hanging="360"/>
      </w:pPr>
    </w:lvl>
    <w:lvl w:ilvl="2" w:tplc="79898363" w:tentative="1">
      <w:start w:val="1"/>
      <w:numFmt w:val="lowerRoman"/>
      <w:lvlText w:val="%3."/>
      <w:lvlJc w:val="right"/>
      <w:pPr>
        <w:ind w:left="2160" w:hanging="180"/>
      </w:pPr>
    </w:lvl>
    <w:lvl w:ilvl="3" w:tplc="79898363" w:tentative="1">
      <w:start w:val="1"/>
      <w:numFmt w:val="decimal"/>
      <w:lvlText w:val="%4."/>
      <w:lvlJc w:val="left"/>
      <w:pPr>
        <w:ind w:left="2880" w:hanging="360"/>
      </w:pPr>
    </w:lvl>
    <w:lvl w:ilvl="4" w:tplc="79898363" w:tentative="1">
      <w:start w:val="1"/>
      <w:numFmt w:val="lowerLetter"/>
      <w:lvlText w:val="%5."/>
      <w:lvlJc w:val="left"/>
      <w:pPr>
        <w:ind w:left="3600" w:hanging="360"/>
      </w:pPr>
    </w:lvl>
    <w:lvl w:ilvl="5" w:tplc="79898363" w:tentative="1">
      <w:start w:val="1"/>
      <w:numFmt w:val="lowerRoman"/>
      <w:lvlText w:val="%6."/>
      <w:lvlJc w:val="right"/>
      <w:pPr>
        <w:ind w:left="4320" w:hanging="180"/>
      </w:pPr>
    </w:lvl>
    <w:lvl w:ilvl="6" w:tplc="79898363" w:tentative="1">
      <w:start w:val="1"/>
      <w:numFmt w:val="decimal"/>
      <w:lvlText w:val="%7."/>
      <w:lvlJc w:val="left"/>
      <w:pPr>
        <w:ind w:left="5040" w:hanging="360"/>
      </w:pPr>
    </w:lvl>
    <w:lvl w:ilvl="7" w:tplc="79898363" w:tentative="1">
      <w:start w:val="1"/>
      <w:numFmt w:val="lowerLetter"/>
      <w:lvlText w:val="%8."/>
      <w:lvlJc w:val="left"/>
      <w:pPr>
        <w:ind w:left="5760" w:hanging="360"/>
      </w:pPr>
    </w:lvl>
    <w:lvl w:ilvl="8" w:tplc="7989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6">
    <w:multiLevelType w:val="hybridMultilevel"/>
    <w:lvl w:ilvl="0" w:tplc="68286937">
      <w:start w:val="1"/>
      <w:numFmt w:val="decimal"/>
      <w:lvlText w:val="%1."/>
      <w:lvlJc w:val="left"/>
      <w:pPr>
        <w:ind w:left="720" w:hanging="360"/>
      </w:pPr>
    </w:lvl>
    <w:lvl w:ilvl="1" w:tplc="68286937" w:tentative="1">
      <w:start w:val="1"/>
      <w:numFmt w:val="lowerLetter"/>
      <w:lvlText w:val="%2."/>
      <w:lvlJc w:val="left"/>
      <w:pPr>
        <w:ind w:left="1440" w:hanging="360"/>
      </w:pPr>
    </w:lvl>
    <w:lvl w:ilvl="2" w:tplc="68286937" w:tentative="1">
      <w:start w:val="1"/>
      <w:numFmt w:val="lowerRoman"/>
      <w:lvlText w:val="%3."/>
      <w:lvlJc w:val="right"/>
      <w:pPr>
        <w:ind w:left="2160" w:hanging="180"/>
      </w:pPr>
    </w:lvl>
    <w:lvl w:ilvl="3" w:tplc="68286937" w:tentative="1">
      <w:start w:val="1"/>
      <w:numFmt w:val="decimal"/>
      <w:lvlText w:val="%4."/>
      <w:lvlJc w:val="left"/>
      <w:pPr>
        <w:ind w:left="2880" w:hanging="360"/>
      </w:pPr>
    </w:lvl>
    <w:lvl w:ilvl="4" w:tplc="68286937" w:tentative="1">
      <w:start w:val="1"/>
      <w:numFmt w:val="lowerLetter"/>
      <w:lvlText w:val="%5."/>
      <w:lvlJc w:val="left"/>
      <w:pPr>
        <w:ind w:left="3600" w:hanging="360"/>
      </w:pPr>
    </w:lvl>
    <w:lvl w:ilvl="5" w:tplc="68286937" w:tentative="1">
      <w:start w:val="1"/>
      <w:numFmt w:val="lowerRoman"/>
      <w:lvlText w:val="%6."/>
      <w:lvlJc w:val="right"/>
      <w:pPr>
        <w:ind w:left="4320" w:hanging="180"/>
      </w:pPr>
    </w:lvl>
    <w:lvl w:ilvl="6" w:tplc="68286937" w:tentative="1">
      <w:start w:val="1"/>
      <w:numFmt w:val="decimal"/>
      <w:lvlText w:val="%7."/>
      <w:lvlJc w:val="left"/>
      <w:pPr>
        <w:ind w:left="5040" w:hanging="360"/>
      </w:pPr>
    </w:lvl>
    <w:lvl w:ilvl="7" w:tplc="68286937" w:tentative="1">
      <w:start w:val="1"/>
      <w:numFmt w:val="lowerLetter"/>
      <w:lvlText w:val="%8."/>
      <w:lvlJc w:val="left"/>
      <w:pPr>
        <w:ind w:left="5760" w:hanging="360"/>
      </w:pPr>
    </w:lvl>
    <w:lvl w:ilvl="8" w:tplc="6828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5">
    <w:multiLevelType w:val="hybridMultilevel"/>
    <w:lvl w:ilvl="0" w:tplc="72506597">
      <w:start w:val="1"/>
      <w:numFmt w:val="decimal"/>
      <w:lvlText w:val="%1."/>
      <w:lvlJc w:val="left"/>
      <w:pPr>
        <w:ind w:left="720" w:hanging="360"/>
      </w:pPr>
    </w:lvl>
    <w:lvl w:ilvl="1" w:tplc="72506597" w:tentative="1">
      <w:start w:val="1"/>
      <w:numFmt w:val="lowerLetter"/>
      <w:lvlText w:val="%2."/>
      <w:lvlJc w:val="left"/>
      <w:pPr>
        <w:ind w:left="1440" w:hanging="360"/>
      </w:pPr>
    </w:lvl>
    <w:lvl w:ilvl="2" w:tplc="72506597" w:tentative="1">
      <w:start w:val="1"/>
      <w:numFmt w:val="lowerRoman"/>
      <w:lvlText w:val="%3."/>
      <w:lvlJc w:val="right"/>
      <w:pPr>
        <w:ind w:left="2160" w:hanging="180"/>
      </w:pPr>
    </w:lvl>
    <w:lvl w:ilvl="3" w:tplc="72506597" w:tentative="1">
      <w:start w:val="1"/>
      <w:numFmt w:val="decimal"/>
      <w:lvlText w:val="%4."/>
      <w:lvlJc w:val="left"/>
      <w:pPr>
        <w:ind w:left="2880" w:hanging="360"/>
      </w:pPr>
    </w:lvl>
    <w:lvl w:ilvl="4" w:tplc="72506597" w:tentative="1">
      <w:start w:val="1"/>
      <w:numFmt w:val="lowerLetter"/>
      <w:lvlText w:val="%5."/>
      <w:lvlJc w:val="left"/>
      <w:pPr>
        <w:ind w:left="3600" w:hanging="360"/>
      </w:pPr>
    </w:lvl>
    <w:lvl w:ilvl="5" w:tplc="72506597" w:tentative="1">
      <w:start w:val="1"/>
      <w:numFmt w:val="lowerRoman"/>
      <w:lvlText w:val="%6."/>
      <w:lvlJc w:val="right"/>
      <w:pPr>
        <w:ind w:left="4320" w:hanging="180"/>
      </w:pPr>
    </w:lvl>
    <w:lvl w:ilvl="6" w:tplc="72506597" w:tentative="1">
      <w:start w:val="1"/>
      <w:numFmt w:val="decimal"/>
      <w:lvlText w:val="%7."/>
      <w:lvlJc w:val="left"/>
      <w:pPr>
        <w:ind w:left="5040" w:hanging="360"/>
      </w:pPr>
    </w:lvl>
    <w:lvl w:ilvl="7" w:tplc="72506597" w:tentative="1">
      <w:start w:val="1"/>
      <w:numFmt w:val="lowerLetter"/>
      <w:lvlText w:val="%8."/>
      <w:lvlJc w:val="left"/>
      <w:pPr>
        <w:ind w:left="5760" w:hanging="360"/>
      </w:pPr>
    </w:lvl>
    <w:lvl w:ilvl="8" w:tplc="7250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4">
    <w:multiLevelType w:val="hybridMultilevel"/>
    <w:lvl w:ilvl="0" w:tplc="45349600">
      <w:start w:val="1"/>
      <w:numFmt w:val="decimal"/>
      <w:lvlText w:val="%1."/>
      <w:lvlJc w:val="left"/>
      <w:pPr>
        <w:ind w:left="720" w:hanging="360"/>
      </w:pPr>
    </w:lvl>
    <w:lvl w:ilvl="1" w:tplc="45349600" w:tentative="1">
      <w:start w:val="1"/>
      <w:numFmt w:val="lowerLetter"/>
      <w:lvlText w:val="%2."/>
      <w:lvlJc w:val="left"/>
      <w:pPr>
        <w:ind w:left="1440" w:hanging="360"/>
      </w:pPr>
    </w:lvl>
    <w:lvl w:ilvl="2" w:tplc="45349600" w:tentative="1">
      <w:start w:val="1"/>
      <w:numFmt w:val="lowerRoman"/>
      <w:lvlText w:val="%3."/>
      <w:lvlJc w:val="right"/>
      <w:pPr>
        <w:ind w:left="2160" w:hanging="180"/>
      </w:pPr>
    </w:lvl>
    <w:lvl w:ilvl="3" w:tplc="45349600" w:tentative="1">
      <w:start w:val="1"/>
      <w:numFmt w:val="decimal"/>
      <w:lvlText w:val="%4."/>
      <w:lvlJc w:val="left"/>
      <w:pPr>
        <w:ind w:left="2880" w:hanging="360"/>
      </w:pPr>
    </w:lvl>
    <w:lvl w:ilvl="4" w:tplc="45349600" w:tentative="1">
      <w:start w:val="1"/>
      <w:numFmt w:val="lowerLetter"/>
      <w:lvlText w:val="%5."/>
      <w:lvlJc w:val="left"/>
      <w:pPr>
        <w:ind w:left="3600" w:hanging="360"/>
      </w:pPr>
    </w:lvl>
    <w:lvl w:ilvl="5" w:tplc="45349600" w:tentative="1">
      <w:start w:val="1"/>
      <w:numFmt w:val="lowerRoman"/>
      <w:lvlText w:val="%6."/>
      <w:lvlJc w:val="right"/>
      <w:pPr>
        <w:ind w:left="4320" w:hanging="180"/>
      </w:pPr>
    </w:lvl>
    <w:lvl w:ilvl="6" w:tplc="45349600" w:tentative="1">
      <w:start w:val="1"/>
      <w:numFmt w:val="decimal"/>
      <w:lvlText w:val="%7."/>
      <w:lvlJc w:val="left"/>
      <w:pPr>
        <w:ind w:left="5040" w:hanging="360"/>
      </w:pPr>
    </w:lvl>
    <w:lvl w:ilvl="7" w:tplc="45349600" w:tentative="1">
      <w:start w:val="1"/>
      <w:numFmt w:val="lowerLetter"/>
      <w:lvlText w:val="%8."/>
      <w:lvlJc w:val="left"/>
      <w:pPr>
        <w:ind w:left="5760" w:hanging="360"/>
      </w:pPr>
    </w:lvl>
    <w:lvl w:ilvl="8" w:tplc="4534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3">
    <w:multiLevelType w:val="hybridMultilevel"/>
    <w:lvl w:ilvl="0" w:tplc="74225691">
      <w:start w:val="1"/>
      <w:numFmt w:val="decimal"/>
      <w:lvlText w:val="%1."/>
      <w:lvlJc w:val="left"/>
      <w:pPr>
        <w:ind w:left="720" w:hanging="360"/>
      </w:pPr>
    </w:lvl>
    <w:lvl w:ilvl="1" w:tplc="74225691" w:tentative="1">
      <w:start w:val="1"/>
      <w:numFmt w:val="lowerLetter"/>
      <w:lvlText w:val="%2."/>
      <w:lvlJc w:val="left"/>
      <w:pPr>
        <w:ind w:left="1440" w:hanging="360"/>
      </w:pPr>
    </w:lvl>
    <w:lvl w:ilvl="2" w:tplc="74225691" w:tentative="1">
      <w:start w:val="1"/>
      <w:numFmt w:val="lowerRoman"/>
      <w:lvlText w:val="%3."/>
      <w:lvlJc w:val="right"/>
      <w:pPr>
        <w:ind w:left="2160" w:hanging="180"/>
      </w:pPr>
    </w:lvl>
    <w:lvl w:ilvl="3" w:tplc="74225691" w:tentative="1">
      <w:start w:val="1"/>
      <w:numFmt w:val="decimal"/>
      <w:lvlText w:val="%4."/>
      <w:lvlJc w:val="left"/>
      <w:pPr>
        <w:ind w:left="2880" w:hanging="360"/>
      </w:pPr>
    </w:lvl>
    <w:lvl w:ilvl="4" w:tplc="74225691" w:tentative="1">
      <w:start w:val="1"/>
      <w:numFmt w:val="lowerLetter"/>
      <w:lvlText w:val="%5."/>
      <w:lvlJc w:val="left"/>
      <w:pPr>
        <w:ind w:left="3600" w:hanging="360"/>
      </w:pPr>
    </w:lvl>
    <w:lvl w:ilvl="5" w:tplc="74225691" w:tentative="1">
      <w:start w:val="1"/>
      <w:numFmt w:val="lowerRoman"/>
      <w:lvlText w:val="%6."/>
      <w:lvlJc w:val="right"/>
      <w:pPr>
        <w:ind w:left="4320" w:hanging="180"/>
      </w:pPr>
    </w:lvl>
    <w:lvl w:ilvl="6" w:tplc="74225691" w:tentative="1">
      <w:start w:val="1"/>
      <w:numFmt w:val="decimal"/>
      <w:lvlText w:val="%7."/>
      <w:lvlJc w:val="left"/>
      <w:pPr>
        <w:ind w:left="5040" w:hanging="360"/>
      </w:pPr>
    </w:lvl>
    <w:lvl w:ilvl="7" w:tplc="74225691" w:tentative="1">
      <w:start w:val="1"/>
      <w:numFmt w:val="lowerLetter"/>
      <w:lvlText w:val="%8."/>
      <w:lvlJc w:val="left"/>
      <w:pPr>
        <w:ind w:left="5760" w:hanging="360"/>
      </w:pPr>
    </w:lvl>
    <w:lvl w:ilvl="8" w:tplc="7422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2">
    <w:multiLevelType w:val="hybridMultilevel"/>
    <w:lvl w:ilvl="0" w:tplc="56073333">
      <w:start w:val="1"/>
      <w:numFmt w:val="decimal"/>
      <w:lvlText w:val="%1."/>
      <w:lvlJc w:val="left"/>
      <w:pPr>
        <w:ind w:left="720" w:hanging="360"/>
      </w:pPr>
    </w:lvl>
    <w:lvl w:ilvl="1" w:tplc="56073333" w:tentative="1">
      <w:start w:val="1"/>
      <w:numFmt w:val="lowerLetter"/>
      <w:lvlText w:val="%2."/>
      <w:lvlJc w:val="left"/>
      <w:pPr>
        <w:ind w:left="1440" w:hanging="360"/>
      </w:pPr>
    </w:lvl>
    <w:lvl w:ilvl="2" w:tplc="56073333" w:tentative="1">
      <w:start w:val="1"/>
      <w:numFmt w:val="lowerRoman"/>
      <w:lvlText w:val="%3."/>
      <w:lvlJc w:val="right"/>
      <w:pPr>
        <w:ind w:left="2160" w:hanging="180"/>
      </w:pPr>
    </w:lvl>
    <w:lvl w:ilvl="3" w:tplc="56073333" w:tentative="1">
      <w:start w:val="1"/>
      <w:numFmt w:val="decimal"/>
      <w:lvlText w:val="%4."/>
      <w:lvlJc w:val="left"/>
      <w:pPr>
        <w:ind w:left="2880" w:hanging="360"/>
      </w:pPr>
    </w:lvl>
    <w:lvl w:ilvl="4" w:tplc="56073333" w:tentative="1">
      <w:start w:val="1"/>
      <w:numFmt w:val="lowerLetter"/>
      <w:lvlText w:val="%5."/>
      <w:lvlJc w:val="left"/>
      <w:pPr>
        <w:ind w:left="3600" w:hanging="360"/>
      </w:pPr>
    </w:lvl>
    <w:lvl w:ilvl="5" w:tplc="56073333" w:tentative="1">
      <w:start w:val="1"/>
      <w:numFmt w:val="lowerRoman"/>
      <w:lvlText w:val="%6."/>
      <w:lvlJc w:val="right"/>
      <w:pPr>
        <w:ind w:left="4320" w:hanging="180"/>
      </w:pPr>
    </w:lvl>
    <w:lvl w:ilvl="6" w:tplc="56073333" w:tentative="1">
      <w:start w:val="1"/>
      <w:numFmt w:val="decimal"/>
      <w:lvlText w:val="%7."/>
      <w:lvlJc w:val="left"/>
      <w:pPr>
        <w:ind w:left="5040" w:hanging="360"/>
      </w:pPr>
    </w:lvl>
    <w:lvl w:ilvl="7" w:tplc="56073333" w:tentative="1">
      <w:start w:val="1"/>
      <w:numFmt w:val="lowerLetter"/>
      <w:lvlText w:val="%8."/>
      <w:lvlJc w:val="left"/>
      <w:pPr>
        <w:ind w:left="5760" w:hanging="360"/>
      </w:pPr>
    </w:lvl>
    <w:lvl w:ilvl="8" w:tplc="5607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1">
    <w:multiLevelType w:val="hybridMultilevel"/>
    <w:lvl w:ilvl="0" w:tplc="40158441">
      <w:start w:val="1"/>
      <w:numFmt w:val="decimal"/>
      <w:lvlText w:val="%1."/>
      <w:lvlJc w:val="left"/>
      <w:pPr>
        <w:ind w:left="720" w:hanging="360"/>
      </w:pPr>
    </w:lvl>
    <w:lvl w:ilvl="1" w:tplc="40158441" w:tentative="1">
      <w:start w:val="1"/>
      <w:numFmt w:val="lowerLetter"/>
      <w:lvlText w:val="%2."/>
      <w:lvlJc w:val="left"/>
      <w:pPr>
        <w:ind w:left="1440" w:hanging="360"/>
      </w:pPr>
    </w:lvl>
    <w:lvl w:ilvl="2" w:tplc="40158441" w:tentative="1">
      <w:start w:val="1"/>
      <w:numFmt w:val="lowerRoman"/>
      <w:lvlText w:val="%3."/>
      <w:lvlJc w:val="right"/>
      <w:pPr>
        <w:ind w:left="2160" w:hanging="180"/>
      </w:pPr>
    </w:lvl>
    <w:lvl w:ilvl="3" w:tplc="40158441" w:tentative="1">
      <w:start w:val="1"/>
      <w:numFmt w:val="decimal"/>
      <w:lvlText w:val="%4."/>
      <w:lvlJc w:val="left"/>
      <w:pPr>
        <w:ind w:left="2880" w:hanging="360"/>
      </w:pPr>
    </w:lvl>
    <w:lvl w:ilvl="4" w:tplc="40158441" w:tentative="1">
      <w:start w:val="1"/>
      <w:numFmt w:val="lowerLetter"/>
      <w:lvlText w:val="%5."/>
      <w:lvlJc w:val="left"/>
      <w:pPr>
        <w:ind w:left="3600" w:hanging="360"/>
      </w:pPr>
    </w:lvl>
    <w:lvl w:ilvl="5" w:tplc="40158441" w:tentative="1">
      <w:start w:val="1"/>
      <w:numFmt w:val="lowerRoman"/>
      <w:lvlText w:val="%6."/>
      <w:lvlJc w:val="right"/>
      <w:pPr>
        <w:ind w:left="4320" w:hanging="180"/>
      </w:pPr>
    </w:lvl>
    <w:lvl w:ilvl="6" w:tplc="40158441" w:tentative="1">
      <w:start w:val="1"/>
      <w:numFmt w:val="decimal"/>
      <w:lvlText w:val="%7."/>
      <w:lvlJc w:val="left"/>
      <w:pPr>
        <w:ind w:left="5040" w:hanging="360"/>
      </w:pPr>
    </w:lvl>
    <w:lvl w:ilvl="7" w:tplc="40158441" w:tentative="1">
      <w:start w:val="1"/>
      <w:numFmt w:val="lowerLetter"/>
      <w:lvlText w:val="%8."/>
      <w:lvlJc w:val="left"/>
      <w:pPr>
        <w:ind w:left="5760" w:hanging="360"/>
      </w:pPr>
    </w:lvl>
    <w:lvl w:ilvl="8" w:tplc="4015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0">
    <w:multiLevelType w:val="hybridMultilevel"/>
    <w:lvl w:ilvl="0" w:tplc="84419972">
      <w:start w:val="1"/>
      <w:numFmt w:val="decimal"/>
      <w:lvlText w:val="%1."/>
      <w:lvlJc w:val="left"/>
      <w:pPr>
        <w:ind w:left="720" w:hanging="360"/>
      </w:pPr>
    </w:lvl>
    <w:lvl w:ilvl="1" w:tplc="84419972" w:tentative="1">
      <w:start w:val="1"/>
      <w:numFmt w:val="lowerLetter"/>
      <w:lvlText w:val="%2."/>
      <w:lvlJc w:val="left"/>
      <w:pPr>
        <w:ind w:left="1440" w:hanging="360"/>
      </w:pPr>
    </w:lvl>
    <w:lvl w:ilvl="2" w:tplc="84419972" w:tentative="1">
      <w:start w:val="1"/>
      <w:numFmt w:val="lowerRoman"/>
      <w:lvlText w:val="%3."/>
      <w:lvlJc w:val="right"/>
      <w:pPr>
        <w:ind w:left="2160" w:hanging="180"/>
      </w:pPr>
    </w:lvl>
    <w:lvl w:ilvl="3" w:tplc="84419972" w:tentative="1">
      <w:start w:val="1"/>
      <w:numFmt w:val="decimal"/>
      <w:lvlText w:val="%4."/>
      <w:lvlJc w:val="left"/>
      <w:pPr>
        <w:ind w:left="2880" w:hanging="360"/>
      </w:pPr>
    </w:lvl>
    <w:lvl w:ilvl="4" w:tplc="84419972" w:tentative="1">
      <w:start w:val="1"/>
      <w:numFmt w:val="lowerLetter"/>
      <w:lvlText w:val="%5."/>
      <w:lvlJc w:val="left"/>
      <w:pPr>
        <w:ind w:left="3600" w:hanging="360"/>
      </w:pPr>
    </w:lvl>
    <w:lvl w:ilvl="5" w:tplc="84419972" w:tentative="1">
      <w:start w:val="1"/>
      <w:numFmt w:val="lowerRoman"/>
      <w:lvlText w:val="%6."/>
      <w:lvlJc w:val="right"/>
      <w:pPr>
        <w:ind w:left="4320" w:hanging="180"/>
      </w:pPr>
    </w:lvl>
    <w:lvl w:ilvl="6" w:tplc="84419972" w:tentative="1">
      <w:start w:val="1"/>
      <w:numFmt w:val="decimal"/>
      <w:lvlText w:val="%7."/>
      <w:lvlJc w:val="left"/>
      <w:pPr>
        <w:ind w:left="5040" w:hanging="360"/>
      </w:pPr>
    </w:lvl>
    <w:lvl w:ilvl="7" w:tplc="84419972" w:tentative="1">
      <w:start w:val="1"/>
      <w:numFmt w:val="lowerLetter"/>
      <w:lvlText w:val="%8."/>
      <w:lvlJc w:val="left"/>
      <w:pPr>
        <w:ind w:left="5760" w:hanging="360"/>
      </w:pPr>
    </w:lvl>
    <w:lvl w:ilvl="8" w:tplc="8441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9">
    <w:multiLevelType w:val="hybridMultilevel"/>
    <w:lvl w:ilvl="0" w:tplc="55004454">
      <w:start w:val="1"/>
      <w:numFmt w:val="decimal"/>
      <w:lvlText w:val="%1."/>
      <w:lvlJc w:val="left"/>
      <w:pPr>
        <w:ind w:left="720" w:hanging="360"/>
      </w:pPr>
    </w:lvl>
    <w:lvl w:ilvl="1" w:tplc="55004454" w:tentative="1">
      <w:start w:val="1"/>
      <w:numFmt w:val="lowerLetter"/>
      <w:lvlText w:val="%2."/>
      <w:lvlJc w:val="left"/>
      <w:pPr>
        <w:ind w:left="1440" w:hanging="360"/>
      </w:pPr>
    </w:lvl>
    <w:lvl w:ilvl="2" w:tplc="55004454" w:tentative="1">
      <w:start w:val="1"/>
      <w:numFmt w:val="lowerRoman"/>
      <w:lvlText w:val="%3."/>
      <w:lvlJc w:val="right"/>
      <w:pPr>
        <w:ind w:left="2160" w:hanging="180"/>
      </w:pPr>
    </w:lvl>
    <w:lvl w:ilvl="3" w:tplc="55004454" w:tentative="1">
      <w:start w:val="1"/>
      <w:numFmt w:val="decimal"/>
      <w:lvlText w:val="%4."/>
      <w:lvlJc w:val="left"/>
      <w:pPr>
        <w:ind w:left="2880" w:hanging="360"/>
      </w:pPr>
    </w:lvl>
    <w:lvl w:ilvl="4" w:tplc="55004454" w:tentative="1">
      <w:start w:val="1"/>
      <w:numFmt w:val="lowerLetter"/>
      <w:lvlText w:val="%5."/>
      <w:lvlJc w:val="left"/>
      <w:pPr>
        <w:ind w:left="3600" w:hanging="360"/>
      </w:pPr>
    </w:lvl>
    <w:lvl w:ilvl="5" w:tplc="55004454" w:tentative="1">
      <w:start w:val="1"/>
      <w:numFmt w:val="lowerRoman"/>
      <w:lvlText w:val="%6."/>
      <w:lvlJc w:val="right"/>
      <w:pPr>
        <w:ind w:left="4320" w:hanging="180"/>
      </w:pPr>
    </w:lvl>
    <w:lvl w:ilvl="6" w:tplc="55004454" w:tentative="1">
      <w:start w:val="1"/>
      <w:numFmt w:val="decimal"/>
      <w:lvlText w:val="%7."/>
      <w:lvlJc w:val="left"/>
      <w:pPr>
        <w:ind w:left="5040" w:hanging="360"/>
      </w:pPr>
    </w:lvl>
    <w:lvl w:ilvl="7" w:tplc="55004454" w:tentative="1">
      <w:start w:val="1"/>
      <w:numFmt w:val="lowerLetter"/>
      <w:lvlText w:val="%8."/>
      <w:lvlJc w:val="left"/>
      <w:pPr>
        <w:ind w:left="5760" w:hanging="360"/>
      </w:pPr>
    </w:lvl>
    <w:lvl w:ilvl="8" w:tplc="5500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8">
    <w:multiLevelType w:val="hybridMultilevel"/>
    <w:lvl w:ilvl="0" w:tplc="31081469">
      <w:start w:val="1"/>
      <w:numFmt w:val="decimal"/>
      <w:lvlText w:val="%1."/>
      <w:lvlJc w:val="left"/>
      <w:pPr>
        <w:ind w:left="720" w:hanging="360"/>
      </w:pPr>
    </w:lvl>
    <w:lvl w:ilvl="1" w:tplc="31081469" w:tentative="1">
      <w:start w:val="1"/>
      <w:numFmt w:val="lowerLetter"/>
      <w:lvlText w:val="%2."/>
      <w:lvlJc w:val="left"/>
      <w:pPr>
        <w:ind w:left="1440" w:hanging="360"/>
      </w:pPr>
    </w:lvl>
    <w:lvl w:ilvl="2" w:tplc="31081469" w:tentative="1">
      <w:start w:val="1"/>
      <w:numFmt w:val="lowerRoman"/>
      <w:lvlText w:val="%3."/>
      <w:lvlJc w:val="right"/>
      <w:pPr>
        <w:ind w:left="2160" w:hanging="180"/>
      </w:pPr>
    </w:lvl>
    <w:lvl w:ilvl="3" w:tplc="31081469" w:tentative="1">
      <w:start w:val="1"/>
      <w:numFmt w:val="decimal"/>
      <w:lvlText w:val="%4."/>
      <w:lvlJc w:val="left"/>
      <w:pPr>
        <w:ind w:left="2880" w:hanging="360"/>
      </w:pPr>
    </w:lvl>
    <w:lvl w:ilvl="4" w:tplc="31081469" w:tentative="1">
      <w:start w:val="1"/>
      <w:numFmt w:val="lowerLetter"/>
      <w:lvlText w:val="%5."/>
      <w:lvlJc w:val="left"/>
      <w:pPr>
        <w:ind w:left="3600" w:hanging="360"/>
      </w:pPr>
    </w:lvl>
    <w:lvl w:ilvl="5" w:tplc="31081469" w:tentative="1">
      <w:start w:val="1"/>
      <w:numFmt w:val="lowerRoman"/>
      <w:lvlText w:val="%6."/>
      <w:lvlJc w:val="right"/>
      <w:pPr>
        <w:ind w:left="4320" w:hanging="180"/>
      </w:pPr>
    </w:lvl>
    <w:lvl w:ilvl="6" w:tplc="31081469" w:tentative="1">
      <w:start w:val="1"/>
      <w:numFmt w:val="decimal"/>
      <w:lvlText w:val="%7."/>
      <w:lvlJc w:val="left"/>
      <w:pPr>
        <w:ind w:left="5040" w:hanging="360"/>
      </w:pPr>
    </w:lvl>
    <w:lvl w:ilvl="7" w:tplc="31081469" w:tentative="1">
      <w:start w:val="1"/>
      <w:numFmt w:val="lowerLetter"/>
      <w:lvlText w:val="%8."/>
      <w:lvlJc w:val="left"/>
      <w:pPr>
        <w:ind w:left="5760" w:hanging="360"/>
      </w:pPr>
    </w:lvl>
    <w:lvl w:ilvl="8" w:tplc="3108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7">
    <w:multiLevelType w:val="hybridMultilevel"/>
    <w:lvl w:ilvl="0" w:tplc="60186440">
      <w:start w:val="1"/>
      <w:numFmt w:val="decimal"/>
      <w:lvlText w:val="%1."/>
      <w:lvlJc w:val="left"/>
      <w:pPr>
        <w:ind w:left="720" w:hanging="360"/>
      </w:pPr>
    </w:lvl>
    <w:lvl w:ilvl="1" w:tplc="60186440" w:tentative="1">
      <w:start w:val="1"/>
      <w:numFmt w:val="lowerLetter"/>
      <w:lvlText w:val="%2."/>
      <w:lvlJc w:val="left"/>
      <w:pPr>
        <w:ind w:left="1440" w:hanging="360"/>
      </w:pPr>
    </w:lvl>
    <w:lvl w:ilvl="2" w:tplc="60186440" w:tentative="1">
      <w:start w:val="1"/>
      <w:numFmt w:val="lowerRoman"/>
      <w:lvlText w:val="%3."/>
      <w:lvlJc w:val="right"/>
      <w:pPr>
        <w:ind w:left="2160" w:hanging="180"/>
      </w:pPr>
    </w:lvl>
    <w:lvl w:ilvl="3" w:tplc="60186440" w:tentative="1">
      <w:start w:val="1"/>
      <w:numFmt w:val="decimal"/>
      <w:lvlText w:val="%4."/>
      <w:lvlJc w:val="left"/>
      <w:pPr>
        <w:ind w:left="2880" w:hanging="360"/>
      </w:pPr>
    </w:lvl>
    <w:lvl w:ilvl="4" w:tplc="60186440" w:tentative="1">
      <w:start w:val="1"/>
      <w:numFmt w:val="lowerLetter"/>
      <w:lvlText w:val="%5."/>
      <w:lvlJc w:val="left"/>
      <w:pPr>
        <w:ind w:left="3600" w:hanging="360"/>
      </w:pPr>
    </w:lvl>
    <w:lvl w:ilvl="5" w:tplc="60186440" w:tentative="1">
      <w:start w:val="1"/>
      <w:numFmt w:val="lowerRoman"/>
      <w:lvlText w:val="%6."/>
      <w:lvlJc w:val="right"/>
      <w:pPr>
        <w:ind w:left="4320" w:hanging="180"/>
      </w:pPr>
    </w:lvl>
    <w:lvl w:ilvl="6" w:tplc="60186440" w:tentative="1">
      <w:start w:val="1"/>
      <w:numFmt w:val="decimal"/>
      <w:lvlText w:val="%7."/>
      <w:lvlJc w:val="left"/>
      <w:pPr>
        <w:ind w:left="5040" w:hanging="360"/>
      </w:pPr>
    </w:lvl>
    <w:lvl w:ilvl="7" w:tplc="60186440" w:tentative="1">
      <w:start w:val="1"/>
      <w:numFmt w:val="lowerLetter"/>
      <w:lvlText w:val="%8."/>
      <w:lvlJc w:val="left"/>
      <w:pPr>
        <w:ind w:left="5760" w:hanging="360"/>
      </w:pPr>
    </w:lvl>
    <w:lvl w:ilvl="8" w:tplc="6018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6">
    <w:multiLevelType w:val="hybridMultilevel"/>
    <w:lvl w:ilvl="0" w:tplc="75802706">
      <w:start w:val="1"/>
      <w:numFmt w:val="decimal"/>
      <w:lvlText w:val="%1."/>
      <w:lvlJc w:val="left"/>
      <w:pPr>
        <w:ind w:left="720" w:hanging="360"/>
      </w:pPr>
    </w:lvl>
    <w:lvl w:ilvl="1" w:tplc="75802706" w:tentative="1">
      <w:start w:val="1"/>
      <w:numFmt w:val="lowerLetter"/>
      <w:lvlText w:val="%2."/>
      <w:lvlJc w:val="left"/>
      <w:pPr>
        <w:ind w:left="1440" w:hanging="360"/>
      </w:pPr>
    </w:lvl>
    <w:lvl w:ilvl="2" w:tplc="75802706" w:tentative="1">
      <w:start w:val="1"/>
      <w:numFmt w:val="lowerRoman"/>
      <w:lvlText w:val="%3."/>
      <w:lvlJc w:val="right"/>
      <w:pPr>
        <w:ind w:left="2160" w:hanging="180"/>
      </w:pPr>
    </w:lvl>
    <w:lvl w:ilvl="3" w:tplc="75802706" w:tentative="1">
      <w:start w:val="1"/>
      <w:numFmt w:val="decimal"/>
      <w:lvlText w:val="%4."/>
      <w:lvlJc w:val="left"/>
      <w:pPr>
        <w:ind w:left="2880" w:hanging="360"/>
      </w:pPr>
    </w:lvl>
    <w:lvl w:ilvl="4" w:tplc="75802706" w:tentative="1">
      <w:start w:val="1"/>
      <w:numFmt w:val="lowerLetter"/>
      <w:lvlText w:val="%5."/>
      <w:lvlJc w:val="left"/>
      <w:pPr>
        <w:ind w:left="3600" w:hanging="360"/>
      </w:pPr>
    </w:lvl>
    <w:lvl w:ilvl="5" w:tplc="75802706" w:tentative="1">
      <w:start w:val="1"/>
      <w:numFmt w:val="lowerRoman"/>
      <w:lvlText w:val="%6."/>
      <w:lvlJc w:val="right"/>
      <w:pPr>
        <w:ind w:left="4320" w:hanging="180"/>
      </w:pPr>
    </w:lvl>
    <w:lvl w:ilvl="6" w:tplc="75802706" w:tentative="1">
      <w:start w:val="1"/>
      <w:numFmt w:val="decimal"/>
      <w:lvlText w:val="%7."/>
      <w:lvlJc w:val="left"/>
      <w:pPr>
        <w:ind w:left="5040" w:hanging="360"/>
      </w:pPr>
    </w:lvl>
    <w:lvl w:ilvl="7" w:tplc="75802706" w:tentative="1">
      <w:start w:val="1"/>
      <w:numFmt w:val="lowerLetter"/>
      <w:lvlText w:val="%8."/>
      <w:lvlJc w:val="left"/>
      <w:pPr>
        <w:ind w:left="5760" w:hanging="360"/>
      </w:pPr>
    </w:lvl>
    <w:lvl w:ilvl="8" w:tplc="7580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5">
    <w:multiLevelType w:val="hybridMultilevel"/>
    <w:lvl w:ilvl="0" w:tplc="43125890">
      <w:start w:val="1"/>
      <w:numFmt w:val="decimal"/>
      <w:lvlText w:val="%1."/>
      <w:lvlJc w:val="left"/>
      <w:pPr>
        <w:ind w:left="720" w:hanging="360"/>
      </w:pPr>
    </w:lvl>
    <w:lvl w:ilvl="1" w:tplc="43125890" w:tentative="1">
      <w:start w:val="1"/>
      <w:numFmt w:val="lowerLetter"/>
      <w:lvlText w:val="%2."/>
      <w:lvlJc w:val="left"/>
      <w:pPr>
        <w:ind w:left="1440" w:hanging="360"/>
      </w:pPr>
    </w:lvl>
    <w:lvl w:ilvl="2" w:tplc="43125890" w:tentative="1">
      <w:start w:val="1"/>
      <w:numFmt w:val="lowerRoman"/>
      <w:lvlText w:val="%3."/>
      <w:lvlJc w:val="right"/>
      <w:pPr>
        <w:ind w:left="2160" w:hanging="180"/>
      </w:pPr>
    </w:lvl>
    <w:lvl w:ilvl="3" w:tplc="43125890" w:tentative="1">
      <w:start w:val="1"/>
      <w:numFmt w:val="decimal"/>
      <w:lvlText w:val="%4."/>
      <w:lvlJc w:val="left"/>
      <w:pPr>
        <w:ind w:left="2880" w:hanging="360"/>
      </w:pPr>
    </w:lvl>
    <w:lvl w:ilvl="4" w:tplc="43125890" w:tentative="1">
      <w:start w:val="1"/>
      <w:numFmt w:val="lowerLetter"/>
      <w:lvlText w:val="%5."/>
      <w:lvlJc w:val="left"/>
      <w:pPr>
        <w:ind w:left="3600" w:hanging="360"/>
      </w:pPr>
    </w:lvl>
    <w:lvl w:ilvl="5" w:tplc="43125890" w:tentative="1">
      <w:start w:val="1"/>
      <w:numFmt w:val="lowerRoman"/>
      <w:lvlText w:val="%6."/>
      <w:lvlJc w:val="right"/>
      <w:pPr>
        <w:ind w:left="4320" w:hanging="180"/>
      </w:pPr>
    </w:lvl>
    <w:lvl w:ilvl="6" w:tplc="43125890" w:tentative="1">
      <w:start w:val="1"/>
      <w:numFmt w:val="decimal"/>
      <w:lvlText w:val="%7."/>
      <w:lvlJc w:val="left"/>
      <w:pPr>
        <w:ind w:left="5040" w:hanging="360"/>
      </w:pPr>
    </w:lvl>
    <w:lvl w:ilvl="7" w:tplc="43125890" w:tentative="1">
      <w:start w:val="1"/>
      <w:numFmt w:val="lowerLetter"/>
      <w:lvlText w:val="%8."/>
      <w:lvlJc w:val="left"/>
      <w:pPr>
        <w:ind w:left="5760" w:hanging="360"/>
      </w:pPr>
    </w:lvl>
    <w:lvl w:ilvl="8" w:tplc="43125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4">
    <w:multiLevelType w:val="hybridMultilevel"/>
    <w:lvl w:ilvl="0" w:tplc="38316342">
      <w:start w:val="1"/>
      <w:numFmt w:val="decimal"/>
      <w:lvlText w:val="%1."/>
      <w:lvlJc w:val="left"/>
      <w:pPr>
        <w:ind w:left="720" w:hanging="360"/>
      </w:pPr>
    </w:lvl>
    <w:lvl w:ilvl="1" w:tplc="38316342" w:tentative="1">
      <w:start w:val="1"/>
      <w:numFmt w:val="lowerLetter"/>
      <w:lvlText w:val="%2."/>
      <w:lvlJc w:val="left"/>
      <w:pPr>
        <w:ind w:left="1440" w:hanging="360"/>
      </w:pPr>
    </w:lvl>
    <w:lvl w:ilvl="2" w:tplc="38316342" w:tentative="1">
      <w:start w:val="1"/>
      <w:numFmt w:val="lowerRoman"/>
      <w:lvlText w:val="%3."/>
      <w:lvlJc w:val="right"/>
      <w:pPr>
        <w:ind w:left="2160" w:hanging="180"/>
      </w:pPr>
    </w:lvl>
    <w:lvl w:ilvl="3" w:tplc="38316342" w:tentative="1">
      <w:start w:val="1"/>
      <w:numFmt w:val="decimal"/>
      <w:lvlText w:val="%4."/>
      <w:lvlJc w:val="left"/>
      <w:pPr>
        <w:ind w:left="2880" w:hanging="360"/>
      </w:pPr>
    </w:lvl>
    <w:lvl w:ilvl="4" w:tplc="38316342" w:tentative="1">
      <w:start w:val="1"/>
      <w:numFmt w:val="lowerLetter"/>
      <w:lvlText w:val="%5."/>
      <w:lvlJc w:val="left"/>
      <w:pPr>
        <w:ind w:left="3600" w:hanging="360"/>
      </w:pPr>
    </w:lvl>
    <w:lvl w:ilvl="5" w:tplc="38316342" w:tentative="1">
      <w:start w:val="1"/>
      <w:numFmt w:val="lowerRoman"/>
      <w:lvlText w:val="%6."/>
      <w:lvlJc w:val="right"/>
      <w:pPr>
        <w:ind w:left="4320" w:hanging="180"/>
      </w:pPr>
    </w:lvl>
    <w:lvl w:ilvl="6" w:tplc="38316342" w:tentative="1">
      <w:start w:val="1"/>
      <w:numFmt w:val="decimal"/>
      <w:lvlText w:val="%7."/>
      <w:lvlJc w:val="left"/>
      <w:pPr>
        <w:ind w:left="5040" w:hanging="360"/>
      </w:pPr>
    </w:lvl>
    <w:lvl w:ilvl="7" w:tplc="38316342" w:tentative="1">
      <w:start w:val="1"/>
      <w:numFmt w:val="lowerLetter"/>
      <w:lvlText w:val="%8."/>
      <w:lvlJc w:val="left"/>
      <w:pPr>
        <w:ind w:left="5760" w:hanging="360"/>
      </w:pPr>
    </w:lvl>
    <w:lvl w:ilvl="8" w:tplc="3831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3">
    <w:multiLevelType w:val="hybridMultilevel"/>
    <w:lvl w:ilvl="0" w:tplc="13291472">
      <w:start w:val="1"/>
      <w:numFmt w:val="decimal"/>
      <w:lvlText w:val="%1."/>
      <w:lvlJc w:val="left"/>
      <w:pPr>
        <w:ind w:left="720" w:hanging="360"/>
      </w:pPr>
    </w:lvl>
    <w:lvl w:ilvl="1" w:tplc="13291472" w:tentative="1">
      <w:start w:val="1"/>
      <w:numFmt w:val="lowerLetter"/>
      <w:lvlText w:val="%2."/>
      <w:lvlJc w:val="left"/>
      <w:pPr>
        <w:ind w:left="1440" w:hanging="360"/>
      </w:pPr>
    </w:lvl>
    <w:lvl w:ilvl="2" w:tplc="13291472" w:tentative="1">
      <w:start w:val="1"/>
      <w:numFmt w:val="lowerRoman"/>
      <w:lvlText w:val="%3."/>
      <w:lvlJc w:val="right"/>
      <w:pPr>
        <w:ind w:left="2160" w:hanging="180"/>
      </w:pPr>
    </w:lvl>
    <w:lvl w:ilvl="3" w:tplc="13291472" w:tentative="1">
      <w:start w:val="1"/>
      <w:numFmt w:val="decimal"/>
      <w:lvlText w:val="%4."/>
      <w:lvlJc w:val="left"/>
      <w:pPr>
        <w:ind w:left="2880" w:hanging="360"/>
      </w:pPr>
    </w:lvl>
    <w:lvl w:ilvl="4" w:tplc="13291472" w:tentative="1">
      <w:start w:val="1"/>
      <w:numFmt w:val="lowerLetter"/>
      <w:lvlText w:val="%5."/>
      <w:lvlJc w:val="left"/>
      <w:pPr>
        <w:ind w:left="3600" w:hanging="360"/>
      </w:pPr>
    </w:lvl>
    <w:lvl w:ilvl="5" w:tplc="13291472" w:tentative="1">
      <w:start w:val="1"/>
      <w:numFmt w:val="lowerRoman"/>
      <w:lvlText w:val="%6."/>
      <w:lvlJc w:val="right"/>
      <w:pPr>
        <w:ind w:left="4320" w:hanging="180"/>
      </w:pPr>
    </w:lvl>
    <w:lvl w:ilvl="6" w:tplc="13291472" w:tentative="1">
      <w:start w:val="1"/>
      <w:numFmt w:val="decimal"/>
      <w:lvlText w:val="%7."/>
      <w:lvlJc w:val="left"/>
      <w:pPr>
        <w:ind w:left="5040" w:hanging="360"/>
      </w:pPr>
    </w:lvl>
    <w:lvl w:ilvl="7" w:tplc="13291472" w:tentative="1">
      <w:start w:val="1"/>
      <w:numFmt w:val="lowerLetter"/>
      <w:lvlText w:val="%8."/>
      <w:lvlJc w:val="left"/>
      <w:pPr>
        <w:ind w:left="5760" w:hanging="360"/>
      </w:pPr>
    </w:lvl>
    <w:lvl w:ilvl="8" w:tplc="1329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2">
    <w:multiLevelType w:val="hybridMultilevel"/>
    <w:lvl w:ilvl="0" w:tplc="78262833">
      <w:start w:val="1"/>
      <w:numFmt w:val="decimal"/>
      <w:lvlText w:val="%1."/>
      <w:lvlJc w:val="left"/>
      <w:pPr>
        <w:ind w:left="720" w:hanging="360"/>
      </w:pPr>
    </w:lvl>
    <w:lvl w:ilvl="1" w:tplc="78262833" w:tentative="1">
      <w:start w:val="1"/>
      <w:numFmt w:val="lowerLetter"/>
      <w:lvlText w:val="%2."/>
      <w:lvlJc w:val="left"/>
      <w:pPr>
        <w:ind w:left="1440" w:hanging="360"/>
      </w:pPr>
    </w:lvl>
    <w:lvl w:ilvl="2" w:tplc="78262833" w:tentative="1">
      <w:start w:val="1"/>
      <w:numFmt w:val="lowerRoman"/>
      <w:lvlText w:val="%3."/>
      <w:lvlJc w:val="right"/>
      <w:pPr>
        <w:ind w:left="2160" w:hanging="180"/>
      </w:pPr>
    </w:lvl>
    <w:lvl w:ilvl="3" w:tplc="78262833" w:tentative="1">
      <w:start w:val="1"/>
      <w:numFmt w:val="decimal"/>
      <w:lvlText w:val="%4."/>
      <w:lvlJc w:val="left"/>
      <w:pPr>
        <w:ind w:left="2880" w:hanging="360"/>
      </w:pPr>
    </w:lvl>
    <w:lvl w:ilvl="4" w:tplc="78262833" w:tentative="1">
      <w:start w:val="1"/>
      <w:numFmt w:val="lowerLetter"/>
      <w:lvlText w:val="%5."/>
      <w:lvlJc w:val="left"/>
      <w:pPr>
        <w:ind w:left="3600" w:hanging="360"/>
      </w:pPr>
    </w:lvl>
    <w:lvl w:ilvl="5" w:tplc="78262833" w:tentative="1">
      <w:start w:val="1"/>
      <w:numFmt w:val="lowerRoman"/>
      <w:lvlText w:val="%6."/>
      <w:lvlJc w:val="right"/>
      <w:pPr>
        <w:ind w:left="4320" w:hanging="180"/>
      </w:pPr>
    </w:lvl>
    <w:lvl w:ilvl="6" w:tplc="78262833" w:tentative="1">
      <w:start w:val="1"/>
      <w:numFmt w:val="decimal"/>
      <w:lvlText w:val="%7."/>
      <w:lvlJc w:val="left"/>
      <w:pPr>
        <w:ind w:left="5040" w:hanging="360"/>
      </w:pPr>
    </w:lvl>
    <w:lvl w:ilvl="7" w:tplc="78262833" w:tentative="1">
      <w:start w:val="1"/>
      <w:numFmt w:val="lowerLetter"/>
      <w:lvlText w:val="%8."/>
      <w:lvlJc w:val="left"/>
      <w:pPr>
        <w:ind w:left="5760" w:hanging="360"/>
      </w:pPr>
    </w:lvl>
    <w:lvl w:ilvl="8" w:tplc="7826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1">
    <w:multiLevelType w:val="hybridMultilevel"/>
    <w:lvl w:ilvl="0" w:tplc="69039246">
      <w:start w:val="1"/>
      <w:numFmt w:val="decimal"/>
      <w:lvlText w:val="%1."/>
      <w:lvlJc w:val="left"/>
      <w:pPr>
        <w:ind w:left="720" w:hanging="360"/>
      </w:pPr>
    </w:lvl>
    <w:lvl w:ilvl="1" w:tplc="69039246" w:tentative="1">
      <w:start w:val="1"/>
      <w:numFmt w:val="lowerLetter"/>
      <w:lvlText w:val="%2."/>
      <w:lvlJc w:val="left"/>
      <w:pPr>
        <w:ind w:left="1440" w:hanging="360"/>
      </w:pPr>
    </w:lvl>
    <w:lvl w:ilvl="2" w:tplc="69039246" w:tentative="1">
      <w:start w:val="1"/>
      <w:numFmt w:val="lowerRoman"/>
      <w:lvlText w:val="%3."/>
      <w:lvlJc w:val="right"/>
      <w:pPr>
        <w:ind w:left="2160" w:hanging="180"/>
      </w:pPr>
    </w:lvl>
    <w:lvl w:ilvl="3" w:tplc="69039246" w:tentative="1">
      <w:start w:val="1"/>
      <w:numFmt w:val="decimal"/>
      <w:lvlText w:val="%4."/>
      <w:lvlJc w:val="left"/>
      <w:pPr>
        <w:ind w:left="2880" w:hanging="360"/>
      </w:pPr>
    </w:lvl>
    <w:lvl w:ilvl="4" w:tplc="69039246" w:tentative="1">
      <w:start w:val="1"/>
      <w:numFmt w:val="lowerLetter"/>
      <w:lvlText w:val="%5."/>
      <w:lvlJc w:val="left"/>
      <w:pPr>
        <w:ind w:left="3600" w:hanging="360"/>
      </w:pPr>
    </w:lvl>
    <w:lvl w:ilvl="5" w:tplc="69039246" w:tentative="1">
      <w:start w:val="1"/>
      <w:numFmt w:val="lowerRoman"/>
      <w:lvlText w:val="%6."/>
      <w:lvlJc w:val="right"/>
      <w:pPr>
        <w:ind w:left="4320" w:hanging="180"/>
      </w:pPr>
    </w:lvl>
    <w:lvl w:ilvl="6" w:tplc="69039246" w:tentative="1">
      <w:start w:val="1"/>
      <w:numFmt w:val="decimal"/>
      <w:lvlText w:val="%7."/>
      <w:lvlJc w:val="left"/>
      <w:pPr>
        <w:ind w:left="5040" w:hanging="360"/>
      </w:pPr>
    </w:lvl>
    <w:lvl w:ilvl="7" w:tplc="69039246" w:tentative="1">
      <w:start w:val="1"/>
      <w:numFmt w:val="lowerLetter"/>
      <w:lvlText w:val="%8."/>
      <w:lvlJc w:val="left"/>
      <w:pPr>
        <w:ind w:left="5760" w:hanging="360"/>
      </w:pPr>
    </w:lvl>
    <w:lvl w:ilvl="8" w:tplc="6903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0">
    <w:multiLevelType w:val="hybridMultilevel"/>
    <w:lvl w:ilvl="0" w:tplc="72300526">
      <w:start w:val="1"/>
      <w:numFmt w:val="decimal"/>
      <w:lvlText w:val="%1."/>
      <w:lvlJc w:val="left"/>
      <w:pPr>
        <w:ind w:left="720" w:hanging="360"/>
      </w:pPr>
    </w:lvl>
    <w:lvl w:ilvl="1" w:tplc="72300526" w:tentative="1">
      <w:start w:val="1"/>
      <w:numFmt w:val="lowerLetter"/>
      <w:lvlText w:val="%2."/>
      <w:lvlJc w:val="left"/>
      <w:pPr>
        <w:ind w:left="1440" w:hanging="360"/>
      </w:pPr>
    </w:lvl>
    <w:lvl w:ilvl="2" w:tplc="72300526" w:tentative="1">
      <w:start w:val="1"/>
      <w:numFmt w:val="lowerRoman"/>
      <w:lvlText w:val="%3."/>
      <w:lvlJc w:val="right"/>
      <w:pPr>
        <w:ind w:left="2160" w:hanging="180"/>
      </w:pPr>
    </w:lvl>
    <w:lvl w:ilvl="3" w:tplc="72300526" w:tentative="1">
      <w:start w:val="1"/>
      <w:numFmt w:val="decimal"/>
      <w:lvlText w:val="%4."/>
      <w:lvlJc w:val="left"/>
      <w:pPr>
        <w:ind w:left="2880" w:hanging="360"/>
      </w:pPr>
    </w:lvl>
    <w:lvl w:ilvl="4" w:tplc="72300526" w:tentative="1">
      <w:start w:val="1"/>
      <w:numFmt w:val="lowerLetter"/>
      <w:lvlText w:val="%5."/>
      <w:lvlJc w:val="left"/>
      <w:pPr>
        <w:ind w:left="3600" w:hanging="360"/>
      </w:pPr>
    </w:lvl>
    <w:lvl w:ilvl="5" w:tplc="72300526" w:tentative="1">
      <w:start w:val="1"/>
      <w:numFmt w:val="lowerRoman"/>
      <w:lvlText w:val="%6."/>
      <w:lvlJc w:val="right"/>
      <w:pPr>
        <w:ind w:left="4320" w:hanging="180"/>
      </w:pPr>
    </w:lvl>
    <w:lvl w:ilvl="6" w:tplc="72300526" w:tentative="1">
      <w:start w:val="1"/>
      <w:numFmt w:val="decimal"/>
      <w:lvlText w:val="%7."/>
      <w:lvlJc w:val="left"/>
      <w:pPr>
        <w:ind w:left="5040" w:hanging="360"/>
      </w:pPr>
    </w:lvl>
    <w:lvl w:ilvl="7" w:tplc="72300526" w:tentative="1">
      <w:start w:val="1"/>
      <w:numFmt w:val="lowerLetter"/>
      <w:lvlText w:val="%8."/>
      <w:lvlJc w:val="left"/>
      <w:pPr>
        <w:ind w:left="5760" w:hanging="360"/>
      </w:pPr>
    </w:lvl>
    <w:lvl w:ilvl="8" w:tplc="72300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9">
    <w:multiLevelType w:val="hybridMultilevel"/>
    <w:lvl w:ilvl="0" w:tplc="18808371">
      <w:start w:val="1"/>
      <w:numFmt w:val="decimal"/>
      <w:lvlText w:val="%1."/>
      <w:lvlJc w:val="left"/>
      <w:pPr>
        <w:ind w:left="720" w:hanging="360"/>
      </w:pPr>
    </w:lvl>
    <w:lvl w:ilvl="1" w:tplc="18808371" w:tentative="1">
      <w:start w:val="1"/>
      <w:numFmt w:val="lowerLetter"/>
      <w:lvlText w:val="%2."/>
      <w:lvlJc w:val="left"/>
      <w:pPr>
        <w:ind w:left="1440" w:hanging="360"/>
      </w:pPr>
    </w:lvl>
    <w:lvl w:ilvl="2" w:tplc="18808371" w:tentative="1">
      <w:start w:val="1"/>
      <w:numFmt w:val="lowerRoman"/>
      <w:lvlText w:val="%3."/>
      <w:lvlJc w:val="right"/>
      <w:pPr>
        <w:ind w:left="2160" w:hanging="180"/>
      </w:pPr>
    </w:lvl>
    <w:lvl w:ilvl="3" w:tplc="18808371" w:tentative="1">
      <w:start w:val="1"/>
      <w:numFmt w:val="decimal"/>
      <w:lvlText w:val="%4."/>
      <w:lvlJc w:val="left"/>
      <w:pPr>
        <w:ind w:left="2880" w:hanging="360"/>
      </w:pPr>
    </w:lvl>
    <w:lvl w:ilvl="4" w:tplc="18808371" w:tentative="1">
      <w:start w:val="1"/>
      <w:numFmt w:val="lowerLetter"/>
      <w:lvlText w:val="%5."/>
      <w:lvlJc w:val="left"/>
      <w:pPr>
        <w:ind w:left="3600" w:hanging="360"/>
      </w:pPr>
    </w:lvl>
    <w:lvl w:ilvl="5" w:tplc="18808371" w:tentative="1">
      <w:start w:val="1"/>
      <w:numFmt w:val="lowerRoman"/>
      <w:lvlText w:val="%6."/>
      <w:lvlJc w:val="right"/>
      <w:pPr>
        <w:ind w:left="4320" w:hanging="180"/>
      </w:pPr>
    </w:lvl>
    <w:lvl w:ilvl="6" w:tplc="18808371" w:tentative="1">
      <w:start w:val="1"/>
      <w:numFmt w:val="decimal"/>
      <w:lvlText w:val="%7."/>
      <w:lvlJc w:val="left"/>
      <w:pPr>
        <w:ind w:left="5040" w:hanging="360"/>
      </w:pPr>
    </w:lvl>
    <w:lvl w:ilvl="7" w:tplc="18808371" w:tentative="1">
      <w:start w:val="1"/>
      <w:numFmt w:val="lowerLetter"/>
      <w:lvlText w:val="%8."/>
      <w:lvlJc w:val="left"/>
      <w:pPr>
        <w:ind w:left="5760" w:hanging="360"/>
      </w:pPr>
    </w:lvl>
    <w:lvl w:ilvl="8" w:tplc="1880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8">
    <w:multiLevelType w:val="hybridMultilevel"/>
    <w:lvl w:ilvl="0" w:tplc="59758448">
      <w:start w:val="1"/>
      <w:numFmt w:val="decimal"/>
      <w:lvlText w:val="%1."/>
      <w:lvlJc w:val="left"/>
      <w:pPr>
        <w:ind w:left="720" w:hanging="360"/>
      </w:pPr>
    </w:lvl>
    <w:lvl w:ilvl="1" w:tplc="59758448" w:tentative="1">
      <w:start w:val="1"/>
      <w:numFmt w:val="lowerLetter"/>
      <w:lvlText w:val="%2."/>
      <w:lvlJc w:val="left"/>
      <w:pPr>
        <w:ind w:left="1440" w:hanging="360"/>
      </w:pPr>
    </w:lvl>
    <w:lvl w:ilvl="2" w:tplc="59758448" w:tentative="1">
      <w:start w:val="1"/>
      <w:numFmt w:val="lowerRoman"/>
      <w:lvlText w:val="%3."/>
      <w:lvlJc w:val="right"/>
      <w:pPr>
        <w:ind w:left="2160" w:hanging="180"/>
      </w:pPr>
    </w:lvl>
    <w:lvl w:ilvl="3" w:tplc="59758448" w:tentative="1">
      <w:start w:val="1"/>
      <w:numFmt w:val="decimal"/>
      <w:lvlText w:val="%4."/>
      <w:lvlJc w:val="left"/>
      <w:pPr>
        <w:ind w:left="2880" w:hanging="360"/>
      </w:pPr>
    </w:lvl>
    <w:lvl w:ilvl="4" w:tplc="59758448" w:tentative="1">
      <w:start w:val="1"/>
      <w:numFmt w:val="lowerLetter"/>
      <w:lvlText w:val="%5."/>
      <w:lvlJc w:val="left"/>
      <w:pPr>
        <w:ind w:left="3600" w:hanging="360"/>
      </w:pPr>
    </w:lvl>
    <w:lvl w:ilvl="5" w:tplc="59758448" w:tentative="1">
      <w:start w:val="1"/>
      <w:numFmt w:val="lowerRoman"/>
      <w:lvlText w:val="%6."/>
      <w:lvlJc w:val="right"/>
      <w:pPr>
        <w:ind w:left="4320" w:hanging="180"/>
      </w:pPr>
    </w:lvl>
    <w:lvl w:ilvl="6" w:tplc="59758448" w:tentative="1">
      <w:start w:val="1"/>
      <w:numFmt w:val="decimal"/>
      <w:lvlText w:val="%7."/>
      <w:lvlJc w:val="left"/>
      <w:pPr>
        <w:ind w:left="5040" w:hanging="360"/>
      </w:pPr>
    </w:lvl>
    <w:lvl w:ilvl="7" w:tplc="59758448" w:tentative="1">
      <w:start w:val="1"/>
      <w:numFmt w:val="lowerLetter"/>
      <w:lvlText w:val="%8."/>
      <w:lvlJc w:val="left"/>
      <w:pPr>
        <w:ind w:left="5760" w:hanging="360"/>
      </w:pPr>
    </w:lvl>
    <w:lvl w:ilvl="8" w:tplc="5975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7">
    <w:multiLevelType w:val="hybridMultilevel"/>
    <w:lvl w:ilvl="0" w:tplc="66893122">
      <w:start w:val="1"/>
      <w:numFmt w:val="decimal"/>
      <w:lvlText w:val="%1."/>
      <w:lvlJc w:val="left"/>
      <w:pPr>
        <w:ind w:left="720" w:hanging="360"/>
      </w:pPr>
    </w:lvl>
    <w:lvl w:ilvl="1" w:tplc="66893122" w:tentative="1">
      <w:start w:val="1"/>
      <w:numFmt w:val="lowerLetter"/>
      <w:lvlText w:val="%2."/>
      <w:lvlJc w:val="left"/>
      <w:pPr>
        <w:ind w:left="1440" w:hanging="360"/>
      </w:pPr>
    </w:lvl>
    <w:lvl w:ilvl="2" w:tplc="66893122" w:tentative="1">
      <w:start w:val="1"/>
      <w:numFmt w:val="lowerRoman"/>
      <w:lvlText w:val="%3."/>
      <w:lvlJc w:val="right"/>
      <w:pPr>
        <w:ind w:left="2160" w:hanging="180"/>
      </w:pPr>
    </w:lvl>
    <w:lvl w:ilvl="3" w:tplc="66893122" w:tentative="1">
      <w:start w:val="1"/>
      <w:numFmt w:val="decimal"/>
      <w:lvlText w:val="%4."/>
      <w:lvlJc w:val="left"/>
      <w:pPr>
        <w:ind w:left="2880" w:hanging="360"/>
      </w:pPr>
    </w:lvl>
    <w:lvl w:ilvl="4" w:tplc="66893122" w:tentative="1">
      <w:start w:val="1"/>
      <w:numFmt w:val="lowerLetter"/>
      <w:lvlText w:val="%5."/>
      <w:lvlJc w:val="left"/>
      <w:pPr>
        <w:ind w:left="3600" w:hanging="360"/>
      </w:pPr>
    </w:lvl>
    <w:lvl w:ilvl="5" w:tplc="66893122" w:tentative="1">
      <w:start w:val="1"/>
      <w:numFmt w:val="lowerRoman"/>
      <w:lvlText w:val="%6."/>
      <w:lvlJc w:val="right"/>
      <w:pPr>
        <w:ind w:left="4320" w:hanging="180"/>
      </w:pPr>
    </w:lvl>
    <w:lvl w:ilvl="6" w:tplc="66893122" w:tentative="1">
      <w:start w:val="1"/>
      <w:numFmt w:val="decimal"/>
      <w:lvlText w:val="%7."/>
      <w:lvlJc w:val="left"/>
      <w:pPr>
        <w:ind w:left="5040" w:hanging="360"/>
      </w:pPr>
    </w:lvl>
    <w:lvl w:ilvl="7" w:tplc="66893122" w:tentative="1">
      <w:start w:val="1"/>
      <w:numFmt w:val="lowerLetter"/>
      <w:lvlText w:val="%8."/>
      <w:lvlJc w:val="left"/>
      <w:pPr>
        <w:ind w:left="5760" w:hanging="360"/>
      </w:pPr>
    </w:lvl>
    <w:lvl w:ilvl="8" w:tplc="6689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6">
    <w:multiLevelType w:val="hybridMultilevel"/>
    <w:lvl w:ilvl="0" w:tplc="87711290">
      <w:start w:val="1"/>
      <w:numFmt w:val="decimal"/>
      <w:lvlText w:val="%1."/>
      <w:lvlJc w:val="left"/>
      <w:pPr>
        <w:ind w:left="720" w:hanging="360"/>
      </w:pPr>
    </w:lvl>
    <w:lvl w:ilvl="1" w:tplc="87711290" w:tentative="1">
      <w:start w:val="1"/>
      <w:numFmt w:val="lowerLetter"/>
      <w:lvlText w:val="%2."/>
      <w:lvlJc w:val="left"/>
      <w:pPr>
        <w:ind w:left="1440" w:hanging="360"/>
      </w:pPr>
    </w:lvl>
    <w:lvl w:ilvl="2" w:tplc="87711290" w:tentative="1">
      <w:start w:val="1"/>
      <w:numFmt w:val="lowerRoman"/>
      <w:lvlText w:val="%3."/>
      <w:lvlJc w:val="right"/>
      <w:pPr>
        <w:ind w:left="2160" w:hanging="180"/>
      </w:pPr>
    </w:lvl>
    <w:lvl w:ilvl="3" w:tplc="87711290" w:tentative="1">
      <w:start w:val="1"/>
      <w:numFmt w:val="decimal"/>
      <w:lvlText w:val="%4."/>
      <w:lvlJc w:val="left"/>
      <w:pPr>
        <w:ind w:left="2880" w:hanging="360"/>
      </w:pPr>
    </w:lvl>
    <w:lvl w:ilvl="4" w:tplc="87711290" w:tentative="1">
      <w:start w:val="1"/>
      <w:numFmt w:val="lowerLetter"/>
      <w:lvlText w:val="%5."/>
      <w:lvlJc w:val="left"/>
      <w:pPr>
        <w:ind w:left="3600" w:hanging="360"/>
      </w:pPr>
    </w:lvl>
    <w:lvl w:ilvl="5" w:tplc="87711290" w:tentative="1">
      <w:start w:val="1"/>
      <w:numFmt w:val="lowerRoman"/>
      <w:lvlText w:val="%6."/>
      <w:lvlJc w:val="right"/>
      <w:pPr>
        <w:ind w:left="4320" w:hanging="180"/>
      </w:pPr>
    </w:lvl>
    <w:lvl w:ilvl="6" w:tplc="87711290" w:tentative="1">
      <w:start w:val="1"/>
      <w:numFmt w:val="decimal"/>
      <w:lvlText w:val="%7."/>
      <w:lvlJc w:val="left"/>
      <w:pPr>
        <w:ind w:left="5040" w:hanging="360"/>
      </w:pPr>
    </w:lvl>
    <w:lvl w:ilvl="7" w:tplc="87711290" w:tentative="1">
      <w:start w:val="1"/>
      <w:numFmt w:val="lowerLetter"/>
      <w:lvlText w:val="%8."/>
      <w:lvlJc w:val="left"/>
      <w:pPr>
        <w:ind w:left="5760" w:hanging="360"/>
      </w:pPr>
    </w:lvl>
    <w:lvl w:ilvl="8" w:tplc="8771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5">
    <w:multiLevelType w:val="hybridMultilevel"/>
    <w:lvl w:ilvl="0" w:tplc="70372585">
      <w:start w:val="1"/>
      <w:numFmt w:val="decimal"/>
      <w:lvlText w:val="%1."/>
      <w:lvlJc w:val="left"/>
      <w:pPr>
        <w:ind w:left="720" w:hanging="360"/>
      </w:pPr>
    </w:lvl>
    <w:lvl w:ilvl="1" w:tplc="70372585" w:tentative="1">
      <w:start w:val="1"/>
      <w:numFmt w:val="lowerLetter"/>
      <w:lvlText w:val="%2."/>
      <w:lvlJc w:val="left"/>
      <w:pPr>
        <w:ind w:left="1440" w:hanging="360"/>
      </w:pPr>
    </w:lvl>
    <w:lvl w:ilvl="2" w:tplc="70372585" w:tentative="1">
      <w:start w:val="1"/>
      <w:numFmt w:val="lowerRoman"/>
      <w:lvlText w:val="%3."/>
      <w:lvlJc w:val="right"/>
      <w:pPr>
        <w:ind w:left="2160" w:hanging="180"/>
      </w:pPr>
    </w:lvl>
    <w:lvl w:ilvl="3" w:tplc="70372585" w:tentative="1">
      <w:start w:val="1"/>
      <w:numFmt w:val="decimal"/>
      <w:lvlText w:val="%4."/>
      <w:lvlJc w:val="left"/>
      <w:pPr>
        <w:ind w:left="2880" w:hanging="360"/>
      </w:pPr>
    </w:lvl>
    <w:lvl w:ilvl="4" w:tplc="70372585" w:tentative="1">
      <w:start w:val="1"/>
      <w:numFmt w:val="lowerLetter"/>
      <w:lvlText w:val="%5."/>
      <w:lvlJc w:val="left"/>
      <w:pPr>
        <w:ind w:left="3600" w:hanging="360"/>
      </w:pPr>
    </w:lvl>
    <w:lvl w:ilvl="5" w:tplc="70372585" w:tentative="1">
      <w:start w:val="1"/>
      <w:numFmt w:val="lowerRoman"/>
      <w:lvlText w:val="%6."/>
      <w:lvlJc w:val="right"/>
      <w:pPr>
        <w:ind w:left="4320" w:hanging="180"/>
      </w:pPr>
    </w:lvl>
    <w:lvl w:ilvl="6" w:tplc="70372585" w:tentative="1">
      <w:start w:val="1"/>
      <w:numFmt w:val="decimal"/>
      <w:lvlText w:val="%7."/>
      <w:lvlJc w:val="left"/>
      <w:pPr>
        <w:ind w:left="5040" w:hanging="360"/>
      </w:pPr>
    </w:lvl>
    <w:lvl w:ilvl="7" w:tplc="70372585" w:tentative="1">
      <w:start w:val="1"/>
      <w:numFmt w:val="lowerLetter"/>
      <w:lvlText w:val="%8."/>
      <w:lvlJc w:val="left"/>
      <w:pPr>
        <w:ind w:left="5760" w:hanging="360"/>
      </w:pPr>
    </w:lvl>
    <w:lvl w:ilvl="8" w:tplc="7037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4">
    <w:multiLevelType w:val="hybridMultilevel"/>
    <w:lvl w:ilvl="0" w:tplc="82635722">
      <w:start w:val="1"/>
      <w:numFmt w:val="decimal"/>
      <w:lvlText w:val="%1."/>
      <w:lvlJc w:val="left"/>
      <w:pPr>
        <w:ind w:left="720" w:hanging="360"/>
      </w:pPr>
    </w:lvl>
    <w:lvl w:ilvl="1" w:tplc="82635722" w:tentative="1">
      <w:start w:val="1"/>
      <w:numFmt w:val="lowerLetter"/>
      <w:lvlText w:val="%2."/>
      <w:lvlJc w:val="left"/>
      <w:pPr>
        <w:ind w:left="1440" w:hanging="360"/>
      </w:pPr>
    </w:lvl>
    <w:lvl w:ilvl="2" w:tplc="82635722" w:tentative="1">
      <w:start w:val="1"/>
      <w:numFmt w:val="lowerRoman"/>
      <w:lvlText w:val="%3."/>
      <w:lvlJc w:val="right"/>
      <w:pPr>
        <w:ind w:left="2160" w:hanging="180"/>
      </w:pPr>
    </w:lvl>
    <w:lvl w:ilvl="3" w:tplc="82635722" w:tentative="1">
      <w:start w:val="1"/>
      <w:numFmt w:val="decimal"/>
      <w:lvlText w:val="%4."/>
      <w:lvlJc w:val="left"/>
      <w:pPr>
        <w:ind w:left="2880" w:hanging="360"/>
      </w:pPr>
    </w:lvl>
    <w:lvl w:ilvl="4" w:tplc="82635722" w:tentative="1">
      <w:start w:val="1"/>
      <w:numFmt w:val="lowerLetter"/>
      <w:lvlText w:val="%5."/>
      <w:lvlJc w:val="left"/>
      <w:pPr>
        <w:ind w:left="3600" w:hanging="360"/>
      </w:pPr>
    </w:lvl>
    <w:lvl w:ilvl="5" w:tplc="82635722" w:tentative="1">
      <w:start w:val="1"/>
      <w:numFmt w:val="lowerRoman"/>
      <w:lvlText w:val="%6."/>
      <w:lvlJc w:val="right"/>
      <w:pPr>
        <w:ind w:left="4320" w:hanging="180"/>
      </w:pPr>
    </w:lvl>
    <w:lvl w:ilvl="6" w:tplc="82635722" w:tentative="1">
      <w:start w:val="1"/>
      <w:numFmt w:val="decimal"/>
      <w:lvlText w:val="%7."/>
      <w:lvlJc w:val="left"/>
      <w:pPr>
        <w:ind w:left="5040" w:hanging="360"/>
      </w:pPr>
    </w:lvl>
    <w:lvl w:ilvl="7" w:tplc="82635722" w:tentative="1">
      <w:start w:val="1"/>
      <w:numFmt w:val="lowerLetter"/>
      <w:lvlText w:val="%8."/>
      <w:lvlJc w:val="left"/>
      <w:pPr>
        <w:ind w:left="5760" w:hanging="360"/>
      </w:pPr>
    </w:lvl>
    <w:lvl w:ilvl="8" w:tplc="8263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3">
    <w:multiLevelType w:val="hybridMultilevel"/>
    <w:lvl w:ilvl="0" w:tplc="42898907">
      <w:start w:val="1"/>
      <w:numFmt w:val="decimal"/>
      <w:lvlText w:val="%1."/>
      <w:lvlJc w:val="left"/>
      <w:pPr>
        <w:ind w:left="720" w:hanging="360"/>
      </w:pPr>
    </w:lvl>
    <w:lvl w:ilvl="1" w:tplc="42898907" w:tentative="1">
      <w:start w:val="1"/>
      <w:numFmt w:val="lowerLetter"/>
      <w:lvlText w:val="%2."/>
      <w:lvlJc w:val="left"/>
      <w:pPr>
        <w:ind w:left="1440" w:hanging="360"/>
      </w:pPr>
    </w:lvl>
    <w:lvl w:ilvl="2" w:tplc="42898907" w:tentative="1">
      <w:start w:val="1"/>
      <w:numFmt w:val="lowerRoman"/>
      <w:lvlText w:val="%3."/>
      <w:lvlJc w:val="right"/>
      <w:pPr>
        <w:ind w:left="2160" w:hanging="180"/>
      </w:pPr>
    </w:lvl>
    <w:lvl w:ilvl="3" w:tplc="42898907" w:tentative="1">
      <w:start w:val="1"/>
      <w:numFmt w:val="decimal"/>
      <w:lvlText w:val="%4."/>
      <w:lvlJc w:val="left"/>
      <w:pPr>
        <w:ind w:left="2880" w:hanging="360"/>
      </w:pPr>
    </w:lvl>
    <w:lvl w:ilvl="4" w:tplc="42898907" w:tentative="1">
      <w:start w:val="1"/>
      <w:numFmt w:val="lowerLetter"/>
      <w:lvlText w:val="%5."/>
      <w:lvlJc w:val="left"/>
      <w:pPr>
        <w:ind w:left="3600" w:hanging="360"/>
      </w:pPr>
    </w:lvl>
    <w:lvl w:ilvl="5" w:tplc="42898907" w:tentative="1">
      <w:start w:val="1"/>
      <w:numFmt w:val="lowerRoman"/>
      <w:lvlText w:val="%6."/>
      <w:lvlJc w:val="right"/>
      <w:pPr>
        <w:ind w:left="4320" w:hanging="180"/>
      </w:pPr>
    </w:lvl>
    <w:lvl w:ilvl="6" w:tplc="42898907" w:tentative="1">
      <w:start w:val="1"/>
      <w:numFmt w:val="decimal"/>
      <w:lvlText w:val="%7."/>
      <w:lvlJc w:val="left"/>
      <w:pPr>
        <w:ind w:left="5040" w:hanging="360"/>
      </w:pPr>
    </w:lvl>
    <w:lvl w:ilvl="7" w:tplc="42898907" w:tentative="1">
      <w:start w:val="1"/>
      <w:numFmt w:val="lowerLetter"/>
      <w:lvlText w:val="%8."/>
      <w:lvlJc w:val="left"/>
      <w:pPr>
        <w:ind w:left="5760" w:hanging="360"/>
      </w:pPr>
    </w:lvl>
    <w:lvl w:ilvl="8" w:tplc="4289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2">
    <w:multiLevelType w:val="hybridMultilevel"/>
    <w:lvl w:ilvl="0" w:tplc="96730341">
      <w:start w:val="1"/>
      <w:numFmt w:val="decimal"/>
      <w:lvlText w:val="%1."/>
      <w:lvlJc w:val="left"/>
      <w:pPr>
        <w:ind w:left="720" w:hanging="360"/>
      </w:pPr>
    </w:lvl>
    <w:lvl w:ilvl="1" w:tplc="96730341" w:tentative="1">
      <w:start w:val="1"/>
      <w:numFmt w:val="lowerLetter"/>
      <w:lvlText w:val="%2."/>
      <w:lvlJc w:val="left"/>
      <w:pPr>
        <w:ind w:left="1440" w:hanging="360"/>
      </w:pPr>
    </w:lvl>
    <w:lvl w:ilvl="2" w:tplc="96730341" w:tentative="1">
      <w:start w:val="1"/>
      <w:numFmt w:val="lowerRoman"/>
      <w:lvlText w:val="%3."/>
      <w:lvlJc w:val="right"/>
      <w:pPr>
        <w:ind w:left="2160" w:hanging="180"/>
      </w:pPr>
    </w:lvl>
    <w:lvl w:ilvl="3" w:tplc="96730341" w:tentative="1">
      <w:start w:val="1"/>
      <w:numFmt w:val="decimal"/>
      <w:lvlText w:val="%4."/>
      <w:lvlJc w:val="left"/>
      <w:pPr>
        <w:ind w:left="2880" w:hanging="360"/>
      </w:pPr>
    </w:lvl>
    <w:lvl w:ilvl="4" w:tplc="96730341" w:tentative="1">
      <w:start w:val="1"/>
      <w:numFmt w:val="lowerLetter"/>
      <w:lvlText w:val="%5."/>
      <w:lvlJc w:val="left"/>
      <w:pPr>
        <w:ind w:left="3600" w:hanging="360"/>
      </w:pPr>
    </w:lvl>
    <w:lvl w:ilvl="5" w:tplc="96730341" w:tentative="1">
      <w:start w:val="1"/>
      <w:numFmt w:val="lowerRoman"/>
      <w:lvlText w:val="%6."/>
      <w:lvlJc w:val="right"/>
      <w:pPr>
        <w:ind w:left="4320" w:hanging="180"/>
      </w:pPr>
    </w:lvl>
    <w:lvl w:ilvl="6" w:tplc="96730341" w:tentative="1">
      <w:start w:val="1"/>
      <w:numFmt w:val="decimal"/>
      <w:lvlText w:val="%7."/>
      <w:lvlJc w:val="left"/>
      <w:pPr>
        <w:ind w:left="5040" w:hanging="360"/>
      </w:pPr>
    </w:lvl>
    <w:lvl w:ilvl="7" w:tplc="96730341" w:tentative="1">
      <w:start w:val="1"/>
      <w:numFmt w:val="lowerLetter"/>
      <w:lvlText w:val="%8."/>
      <w:lvlJc w:val="left"/>
      <w:pPr>
        <w:ind w:left="5760" w:hanging="360"/>
      </w:pPr>
    </w:lvl>
    <w:lvl w:ilvl="8" w:tplc="9673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1">
    <w:multiLevelType w:val="hybridMultilevel"/>
    <w:lvl w:ilvl="0" w:tplc="69673831">
      <w:start w:val="1"/>
      <w:numFmt w:val="decimal"/>
      <w:lvlText w:val="%1."/>
      <w:lvlJc w:val="left"/>
      <w:pPr>
        <w:ind w:left="720" w:hanging="360"/>
      </w:pPr>
    </w:lvl>
    <w:lvl w:ilvl="1" w:tplc="69673831" w:tentative="1">
      <w:start w:val="1"/>
      <w:numFmt w:val="lowerLetter"/>
      <w:lvlText w:val="%2."/>
      <w:lvlJc w:val="left"/>
      <w:pPr>
        <w:ind w:left="1440" w:hanging="360"/>
      </w:pPr>
    </w:lvl>
    <w:lvl w:ilvl="2" w:tplc="69673831" w:tentative="1">
      <w:start w:val="1"/>
      <w:numFmt w:val="lowerRoman"/>
      <w:lvlText w:val="%3."/>
      <w:lvlJc w:val="right"/>
      <w:pPr>
        <w:ind w:left="2160" w:hanging="180"/>
      </w:pPr>
    </w:lvl>
    <w:lvl w:ilvl="3" w:tplc="69673831" w:tentative="1">
      <w:start w:val="1"/>
      <w:numFmt w:val="decimal"/>
      <w:lvlText w:val="%4."/>
      <w:lvlJc w:val="left"/>
      <w:pPr>
        <w:ind w:left="2880" w:hanging="360"/>
      </w:pPr>
    </w:lvl>
    <w:lvl w:ilvl="4" w:tplc="69673831" w:tentative="1">
      <w:start w:val="1"/>
      <w:numFmt w:val="lowerLetter"/>
      <w:lvlText w:val="%5."/>
      <w:lvlJc w:val="left"/>
      <w:pPr>
        <w:ind w:left="3600" w:hanging="360"/>
      </w:pPr>
    </w:lvl>
    <w:lvl w:ilvl="5" w:tplc="69673831" w:tentative="1">
      <w:start w:val="1"/>
      <w:numFmt w:val="lowerRoman"/>
      <w:lvlText w:val="%6."/>
      <w:lvlJc w:val="right"/>
      <w:pPr>
        <w:ind w:left="4320" w:hanging="180"/>
      </w:pPr>
    </w:lvl>
    <w:lvl w:ilvl="6" w:tplc="69673831" w:tentative="1">
      <w:start w:val="1"/>
      <w:numFmt w:val="decimal"/>
      <w:lvlText w:val="%7."/>
      <w:lvlJc w:val="left"/>
      <w:pPr>
        <w:ind w:left="5040" w:hanging="360"/>
      </w:pPr>
    </w:lvl>
    <w:lvl w:ilvl="7" w:tplc="69673831" w:tentative="1">
      <w:start w:val="1"/>
      <w:numFmt w:val="lowerLetter"/>
      <w:lvlText w:val="%8."/>
      <w:lvlJc w:val="left"/>
      <w:pPr>
        <w:ind w:left="5760" w:hanging="360"/>
      </w:pPr>
    </w:lvl>
    <w:lvl w:ilvl="8" w:tplc="696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0">
    <w:multiLevelType w:val="hybridMultilevel"/>
    <w:lvl w:ilvl="0" w:tplc="33936770">
      <w:start w:val="1"/>
      <w:numFmt w:val="decimal"/>
      <w:lvlText w:val="%1."/>
      <w:lvlJc w:val="left"/>
      <w:pPr>
        <w:ind w:left="720" w:hanging="360"/>
      </w:pPr>
    </w:lvl>
    <w:lvl w:ilvl="1" w:tplc="33936770" w:tentative="1">
      <w:start w:val="1"/>
      <w:numFmt w:val="lowerLetter"/>
      <w:lvlText w:val="%2."/>
      <w:lvlJc w:val="left"/>
      <w:pPr>
        <w:ind w:left="1440" w:hanging="360"/>
      </w:pPr>
    </w:lvl>
    <w:lvl w:ilvl="2" w:tplc="33936770" w:tentative="1">
      <w:start w:val="1"/>
      <w:numFmt w:val="lowerRoman"/>
      <w:lvlText w:val="%3."/>
      <w:lvlJc w:val="right"/>
      <w:pPr>
        <w:ind w:left="2160" w:hanging="180"/>
      </w:pPr>
    </w:lvl>
    <w:lvl w:ilvl="3" w:tplc="33936770" w:tentative="1">
      <w:start w:val="1"/>
      <w:numFmt w:val="decimal"/>
      <w:lvlText w:val="%4."/>
      <w:lvlJc w:val="left"/>
      <w:pPr>
        <w:ind w:left="2880" w:hanging="360"/>
      </w:pPr>
    </w:lvl>
    <w:lvl w:ilvl="4" w:tplc="33936770" w:tentative="1">
      <w:start w:val="1"/>
      <w:numFmt w:val="lowerLetter"/>
      <w:lvlText w:val="%5."/>
      <w:lvlJc w:val="left"/>
      <w:pPr>
        <w:ind w:left="3600" w:hanging="360"/>
      </w:pPr>
    </w:lvl>
    <w:lvl w:ilvl="5" w:tplc="33936770" w:tentative="1">
      <w:start w:val="1"/>
      <w:numFmt w:val="lowerRoman"/>
      <w:lvlText w:val="%6."/>
      <w:lvlJc w:val="right"/>
      <w:pPr>
        <w:ind w:left="4320" w:hanging="180"/>
      </w:pPr>
    </w:lvl>
    <w:lvl w:ilvl="6" w:tplc="33936770" w:tentative="1">
      <w:start w:val="1"/>
      <w:numFmt w:val="decimal"/>
      <w:lvlText w:val="%7."/>
      <w:lvlJc w:val="left"/>
      <w:pPr>
        <w:ind w:left="5040" w:hanging="360"/>
      </w:pPr>
    </w:lvl>
    <w:lvl w:ilvl="7" w:tplc="33936770" w:tentative="1">
      <w:start w:val="1"/>
      <w:numFmt w:val="lowerLetter"/>
      <w:lvlText w:val="%8."/>
      <w:lvlJc w:val="left"/>
      <w:pPr>
        <w:ind w:left="5760" w:hanging="360"/>
      </w:pPr>
    </w:lvl>
    <w:lvl w:ilvl="8" w:tplc="3393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9">
    <w:multiLevelType w:val="hybridMultilevel"/>
    <w:lvl w:ilvl="0" w:tplc="40347248">
      <w:start w:val="1"/>
      <w:numFmt w:val="decimal"/>
      <w:lvlText w:val="%1."/>
      <w:lvlJc w:val="left"/>
      <w:pPr>
        <w:ind w:left="720" w:hanging="360"/>
      </w:pPr>
    </w:lvl>
    <w:lvl w:ilvl="1" w:tplc="40347248" w:tentative="1">
      <w:start w:val="1"/>
      <w:numFmt w:val="lowerLetter"/>
      <w:lvlText w:val="%2."/>
      <w:lvlJc w:val="left"/>
      <w:pPr>
        <w:ind w:left="1440" w:hanging="360"/>
      </w:pPr>
    </w:lvl>
    <w:lvl w:ilvl="2" w:tplc="40347248" w:tentative="1">
      <w:start w:val="1"/>
      <w:numFmt w:val="lowerRoman"/>
      <w:lvlText w:val="%3."/>
      <w:lvlJc w:val="right"/>
      <w:pPr>
        <w:ind w:left="2160" w:hanging="180"/>
      </w:pPr>
    </w:lvl>
    <w:lvl w:ilvl="3" w:tplc="40347248" w:tentative="1">
      <w:start w:val="1"/>
      <w:numFmt w:val="decimal"/>
      <w:lvlText w:val="%4."/>
      <w:lvlJc w:val="left"/>
      <w:pPr>
        <w:ind w:left="2880" w:hanging="360"/>
      </w:pPr>
    </w:lvl>
    <w:lvl w:ilvl="4" w:tplc="40347248" w:tentative="1">
      <w:start w:val="1"/>
      <w:numFmt w:val="lowerLetter"/>
      <w:lvlText w:val="%5."/>
      <w:lvlJc w:val="left"/>
      <w:pPr>
        <w:ind w:left="3600" w:hanging="360"/>
      </w:pPr>
    </w:lvl>
    <w:lvl w:ilvl="5" w:tplc="40347248" w:tentative="1">
      <w:start w:val="1"/>
      <w:numFmt w:val="lowerRoman"/>
      <w:lvlText w:val="%6."/>
      <w:lvlJc w:val="right"/>
      <w:pPr>
        <w:ind w:left="4320" w:hanging="180"/>
      </w:pPr>
    </w:lvl>
    <w:lvl w:ilvl="6" w:tplc="40347248" w:tentative="1">
      <w:start w:val="1"/>
      <w:numFmt w:val="decimal"/>
      <w:lvlText w:val="%7."/>
      <w:lvlJc w:val="left"/>
      <w:pPr>
        <w:ind w:left="5040" w:hanging="360"/>
      </w:pPr>
    </w:lvl>
    <w:lvl w:ilvl="7" w:tplc="40347248" w:tentative="1">
      <w:start w:val="1"/>
      <w:numFmt w:val="lowerLetter"/>
      <w:lvlText w:val="%8."/>
      <w:lvlJc w:val="left"/>
      <w:pPr>
        <w:ind w:left="5760" w:hanging="360"/>
      </w:pPr>
    </w:lvl>
    <w:lvl w:ilvl="8" w:tplc="4034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8">
    <w:multiLevelType w:val="hybridMultilevel"/>
    <w:lvl w:ilvl="0" w:tplc="21803991">
      <w:start w:val="1"/>
      <w:numFmt w:val="decimal"/>
      <w:lvlText w:val="%1."/>
      <w:lvlJc w:val="left"/>
      <w:pPr>
        <w:ind w:left="720" w:hanging="360"/>
      </w:pPr>
    </w:lvl>
    <w:lvl w:ilvl="1" w:tplc="21803991" w:tentative="1">
      <w:start w:val="1"/>
      <w:numFmt w:val="lowerLetter"/>
      <w:lvlText w:val="%2."/>
      <w:lvlJc w:val="left"/>
      <w:pPr>
        <w:ind w:left="1440" w:hanging="360"/>
      </w:pPr>
    </w:lvl>
    <w:lvl w:ilvl="2" w:tplc="21803991" w:tentative="1">
      <w:start w:val="1"/>
      <w:numFmt w:val="lowerRoman"/>
      <w:lvlText w:val="%3."/>
      <w:lvlJc w:val="right"/>
      <w:pPr>
        <w:ind w:left="2160" w:hanging="180"/>
      </w:pPr>
    </w:lvl>
    <w:lvl w:ilvl="3" w:tplc="21803991" w:tentative="1">
      <w:start w:val="1"/>
      <w:numFmt w:val="decimal"/>
      <w:lvlText w:val="%4."/>
      <w:lvlJc w:val="left"/>
      <w:pPr>
        <w:ind w:left="2880" w:hanging="360"/>
      </w:pPr>
    </w:lvl>
    <w:lvl w:ilvl="4" w:tplc="21803991" w:tentative="1">
      <w:start w:val="1"/>
      <w:numFmt w:val="lowerLetter"/>
      <w:lvlText w:val="%5."/>
      <w:lvlJc w:val="left"/>
      <w:pPr>
        <w:ind w:left="3600" w:hanging="360"/>
      </w:pPr>
    </w:lvl>
    <w:lvl w:ilvl="5" w:tplc="21803991" w:tentative="1">
      <w:start w:val="1"/>
      <w:numFmt w:val="lowerRoman"/>
      <w:lvlText w:val="%6."/>
      <w:lvlJc w:val="right"/>
      <w:pPr>
        <w:ind w:left="4320" w:hanging="180"/>
      </w:pPr>
    </w:lvl>
    <w:lvl w:ilvl="6" w:tplc="21803991" w:tentative="1">
      <w:start w:val="1"/>
      <w:numFmt w:val="decimal"/>
      <w:lvlText w:val="%7."/>
      <w:lvlJc w:val="left"/>
      <w:pPr>
        <w:ind w:left="5040" w:hanging="360"/>
      </w:pPr>
    </w:lvl>
    <w:lvl w:ilvl="7" w:tplc="21803991" w:tentative="1">
      <w:start w:val="1"/>
      <w:numFmt w:val="lowerLetter"/>
      <w:lvlText w:val="%8."/>
      <w:lvlJc w:val="left"/>
      <w:pPr>
        <w:ind w:left="5760" w:hanging="360"/>
      </w:pPr>
    </w:lvl>
    <w:lvl w:ilvl="8" w:tplc="2180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7">
    <w:multiLevelType w:val="hybridMultilevel"/>
    <w:lvl w:ilvl="0" w:tplc="43059179">
      <w:start w:val="1"/>
      <w:numFmt w:val="decimal"/>
      <w:lvlText w:val="%1."/>
      <w:lvlJc w:val="left"/>
      <w:pPr>
        <w:ind w:left="720" w:hanging="360"/>
      </w:pPr>
    </w:lvl>
    <w:lvl w:ilvl="1" w:tplc="43059179" w:tentative="1">
      <w:start w:val="1"/>
      <w:numFmt w:val="lowerLetter"/>
      <w:lvlText w:val="%2."/>
      <w:lvlJc w:val="left"/>
      <w:pPr>
        <w:ind w:left="1440" w:hanging="360"/>
      </w:pPr>
    </w:lvl>
    <w:lvl w:ilvl="2" w:tplc="43059179" w:tentative="1">
      <w:start w:val="1"/>
      <w:numFmt w:val="lowerRoman"/>
      <w:lvlText w:val="%3."/>
      <w:lvlJc w:val="right"/>
      <w:pPr>
        <w:ind w:left="2160" w:hanging="180"/>
      </w:pPr>
    </w:lvl>
    <w:lvl w:ilvl="3" w:tplc="43059179" w:tentative="1">
      <w:start w:val="1"/>
      <w:numFmt w:val="decimal"/>
      <w:lvlText w:val="%4."/>
      <w:lvlJc w:val="left"/>
      <w:pPr>
        <w:ind w:left="2880" w:hanging="360"/>
      </w:pPr>
    </w:lvl>
    <w:lvl w:ilvl="4" w:tplc="43059179" w:tentative="1">
      <w:start w:val="1"/>
      <w:numFmt w:val="lowerLetter"/>
      <w:lvlText w:val="%5."/>
      <w:lvlJc w:val="left"/>
      <w:pPr>
        <w:ind w:left="3600" w:hanging="360"/>
      </w:pPr>
    </w:lvl>
    <w:lvl w:ilvl="5" w:tplc="43059179" w:tentative="1">
      <w:start w:val="1"/>
      <w:numFmt w:val="lowerRoman"/>
      <w:lvlText w:val="%6."/>
      <w:lvlJc w:val="right"/>
      <w:pPr>
        <w:ind w:left="4320" w:hanging="180"/>
      </w:pPr>
    </w:lvl>
    <w:lvl w:ilvl="6" w:tplc="43059179" w:tentative="1">
      <w:start w:val="1"/>
      <w:numFmt w:val="decimal"/>
      <w:lvlText w:val="%7."/>
      <w:lvlJc w:val="left"/>
      <w:pPr>
        <w:ind w:left="5040" w:hanging="360"/>
      </w:pPr>
    </w:lvl>
    <w:lvl w:ilvl="7" w:tplc="43059179" w:tentative="1">
      <w:start w:val="1"/>
      <w:numFmt w:val="lowerLetter"/>
      <w:lvlText w:val="%8."/>
      <w:lvlJc w:val="left"/>
      <w:pPr>
        <w:ind w:left="5760" w:hanging="360"/>
      </w:pPr>
    </w:lvl>
    <w:lvl w:ilvl="8" w:tplc="4305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6">
    <w:multiLevelType w:val="hybridMultilevel"/>
    <w:lvl w:ilvl="0" w:tplc="13392586">
      <w:start w:val="1"/>
      <w:numFmt w:val="decimal"/>
      <w:lvlText w:val="%1."/>
      <w:lvlJc w:val="left"/>
      <w:pPr>
        <w:ind w:left="720" w:hanging="360"/>
      </w:pPr>
    </w:lvl>
    <w:lvl w:ilvl="1" w:tplc="13392586" w:tentative="1">
      <w:start w:val="1"/>
      <w:numFmt w:val="lowerLetter"/>
      <w:lvlText w:val="%2."/>
      <w:lvlJc w:val="left"/>
      <w:pPr>
        <w:ind w:left="1440" w:hanging="360"/>
      </w:pPr>
    </w:lvl>
    <w:lvl w:ilvl="2" w:tplc="13392586" w:tentative="1">
      <w:start w:val="1"/>
      <w:numFmt w:val="lowerRoman"/>
      <w:lvlText w:val="%3."/>
      <w:lvlJc w:val="right"/>
      <w:pPr>
        <w:ind w:left="2160" w:hanging="180"/>
      </w:pPr>
    </w:lvl>
    <w:lvl w:ilvl="3" w:tplc="13392586" w:tentative="1">
      <w:start w:val="1"/>
      <w:numFmt w:val="decimal"/>
      <w:lvlText w:val="%4."/>
      <w:lvlJc w:val="left"/>
      <w:pPr>
        <w:ind w:left="2880" w:hanging="360"/>
      </w:pPr>
    </w:lvl>
    <w:lvl w:ilvl="4" w:tplc="13392586" w:tentative="1">
      <w:start w:val="1"/>
      <w:numFmt w:val="lowerLetter"/>
      <w:lvlText w:val="%5."/>
      <w:lvlJc w:val="left"/>
      <w:pPr>
        <w:ind w:left="3600" w:hanging="360"/>
      </w:pPr>
    </w:lvl>
    <w:lvl w:ilvl="5" w:tplc="13392586" w:tentative="1">
      <w:start w:val="1"/>
      <w:numFmt w:val="lowerRoman"/>
      <w:lvlText w:val="%6."/>
      <w:lvlJc w:val="right"/>
      <w:pPr>
        <w:ind w:left="4320" w:hanging="180"/>
      </w:pPr>
    </w:lvl>
    <w:lvl w:ilvl="6" w:tplc="13392586" w:tentative="1">
      <w:start w:val="1"/>
      <w:numFmt w:val="decimal"/>
      <w:lvlText w:val="%7."/>
      <w:lvlJc w:val="left"/>
      <w:pPr>
        <w:ind w:left="5040" w:hanging="360"/>
      </w:pPr>
    </w:lvl>
    <w:lvl w:ilvl="7" w:tplc="13392586" w:tentative="1">
      <w:start w:val="1"/>
      <w:numFmt w:val="lowerLetter"/>
      <w:lvlText w:val="%8."/>
      <w:lvlJc w:val="left"/>
      <w:pPr>
        <w:ind w:left="5760" w:hanging="360"/>
      </w:pPr>
    </w:lvl>
    <w:lvl w:ilvl="8" w:tplc="1339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5">
    <w:multiLevelType w:val="hybridMultilevel"/>
    <w:lvl w:ilvl="0" w:tplc="34271632">
      <w:start w:val="1"/>
      <w:numFmt w:val="decimal"/>
      <w:lvlText w:val="%1."/>
      <w:lvlJc w:val="left"/>
      <w:pPr>
        <w:ind w:left="720" w:hanging="360"/>
      </w:pPr>
    </w:lvl>
    <w:lvl w:ilvl="1" w:tplc="34271632" w:tentative="1">
      <w:start w:val="1"/>
      <w:numFmt w:val="lowerLetter"/>
      <w:lvlText w:val="%2."/>
      <w:lvlJc w:val="left"/>
      <w:pPr>
        <w:ind w:left="1440" w:hanging="360"/>
      </w:pPr>
    </w:lvl>
    <w:lvl w:ilvl="2" w:tplc="34271632" w:tentative="1">
      <w:start w:val="1"/>
      <w:numFmt w:val="lowerRoman"/>
      <w:lvlText w:val="%3."/>
      <w:lvlJc w:val="right"/>
      <w:pPr>
        <w:ind w:left="2160" w:hanging="180"/>
      </w:pPr>
    </w:lvl>
    <w:lvl w:ilvl="3" w:tplc="34271632" w:tentative="1">
      <w:start w:val="1"/>
      <w:numFmt w:val="decimal"/>
      <w:lvlText w:val="%4."/>
      <w:lvlJc w:val="left"/>
      <w:pPr>
        <w:ind w:left="2880" w:hanging="360"/>
      </w:pPr>
    </w:lvl>
    <w:lvl w:ilvl="4" w:tplc="34271632" w:tentative="1">
      <w:start w:val="1"/>
      <w:numFmt w:val="lowerLetter"/>
      <w:lvlText w:val="%5."/>
      <w:lvlJc w:val="left"/>
      <w:pPr>
        <w:ind w:left="3600" w:hanging="360"/>
      </w:pPr>
    </w:lvl>
    <w:lvl w:ilvl="5" w:tplc="34271632" w:tentative="1">
      <w:start w:val="1"/>
      <w:numFmt w:val="lowerRoman"/>
      <w:lvlText w:val="%6."/>
      <w:lvlJc w:val="right"/>
      <w:pPr>
        <w:ind w:left="4320" w:hanging="180"/>
      </w:pPr>
    </w:lvl>
    <w:lvl w:ilvl="6" w:tplc="34271632" w:tentative="1">
      <w:start w:val="1"/>
      <w:numFmt w:val="decimal"/>
      <w:lvlText w:val="%7."/>
      <w:lvlJc w:val="left"/>
      <w:pPr>
        <w:ind w:left="5040" w:hanging="360"/>
      </w:pPr>
    </w:lvl>
    <w:lvl w:ilvl="7" w:tplc="34271632" w:tentative="1">
      <w:start w:val="1"/>
      <w:numFmt w:val="lowerLetter"/>
      <w:lvlText w:val="%8."/>
      <w:lvlJc w:val="left"/>
      <w:pPr>
        <w:ind w:left="5760" w:hanging="360"/>
      </w:pPr>
    </w:lvl>
    <w:lvl w:ilvl="8" w:tplc="3427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4">
    <w:multiLevelType w:val="hybridMultilevel"/>
    <w:lvl w:ilvl="0" w:tplc="76914658">
      <w:start w:val="1"/>
      <w:numFmt w:val="decimal"/>
      <w:lvlText w:val="%1."/>
      <w:lvlJc w:val="left"/>
      <w:pPr>
        <w:ind w:left="720" w:hanging="360"/>
      </w:pPr>
    </w:lvl>
    <w:lvl w:ilvl="1" w:tplc="76914658" w:tentative="1">
      <w:start w:val="1"/>
      <w:numFmt w:val="lowerLetter"/>
      <w:lvlText w:val="%2."/>
      <w:lvlJc w:val="left"/>
      <w:pPr>
        <w:ind w:left="1440" w:hanging="360"/>
      </w:pPr>
    </w:lvl>
    <w:lvl w:ilvl="2" w:tplc="76914658" w:tentative="1">
      <w:start w:val="1"/>
      <w:numFmt w:val="lowerRoman"/>
      <w:lvlText w:val="%3."/>
      <w:lvlJc w:val="right"/>
      <w:pPr>
        <w:ind w:left="2160" w:hanging="180"/>
      </w:pPr>
    </w:lvl>
    <w:lvl w:ilvl="3" w:tplc="76914658" w:tentative="1">
      <w:start w:val="1"/>
      <w:numFmt w:val="decimal"/>
      <w:lvlText w:val="%4."/>
      <w:lvlJc w:val="left"/>
      <w:pPr>
        <w:ind w:left="2880" w:hanging="360"/>
      </w:pPr>
    </w:lvl>
    <w:lvl w:ilvl="4" w:tplc="76914658" w:tentative="1">
      <w:start w:val="1"/>
      <w:numFmt w:val="lowerLetter"/>
      <w:lvlText w:val="%5."/>
      <w:lvlJc w:val="left"/>
      <w:pPr>
        <w:ind w:left="3600" w:hanging="360"/>
      </w:pPr>
    </w:lvl>
    <w:lvl w:ilvl="5" w:tplc="76914658" w:tentative="1">
      <w:start w:val="1"/>
      <w:numFmt w:val="lowerRoman"/>
      <w:lvlText w:val="%6."/>
      <w:lvlJc w:val="right"/>
      <w:pPr>
        <w:ind w:left="4320" w:hanging="180"/>
      </w:pPr>
    </w:lvl>
    <w:lvl w:ilvl="6" w:tplc="76914658" w:tentative="1">
      <w:start w:val="1"/>
      <w:numFmt w:val="decimal"/>
      <w:lvlText w:val="%7."/>
      <w:lvlJc w:val="left"/>
      <w:pPr>
        <w:ind w:left="5040" w:hanging="360"/>
      </w:pPr>
    </w:lvl>
    <w:lvl w:ilvl="7" w:tplc="76914658" w:tentative="1">
      <w:start w:val="1"/>
      <w:numFmt w:val="lowerLetter"/>
      <w:lvlText w:val="%8."/>
      <w:lvlJc w:val="left"/>
      <w:pPr>
        <w:ind w:left="5760" w:hanging="360"/>
      </w:pPr>
    </w:lvl>
    <w:lvl w:ilvl="8" w:tplc="7691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3">
    <w:multiLevelType w:val="hybridMultilevel"/>
    <w:lvl w:ilvl="0" w:tplc="36671815">
      <w:start w:val="1"/>
      <w:numFmt w:val="decimal"/>
      <w:lvlText w:val="%1."/>
      <w:lvlJc w:val="left"/>
      <w:pPr>
        <w:ind w:left="720" w:hanging="360"/>
      </w:pPr>
    </w:lvl>
    <w:lvl w:ilvl="1" w:tplc="36671815" w:tentative="1">
      <w:start w:val="1"/>
      <w:numFmt w:val="lowerLetter"/>
      <w:lvlText w:val="%2."/>
      <w:lvlJc w:val="left"/>
      <w:pPr>
        <w:ind w:left="1440" w:hanging="360"/>
      </w:pPr>
    </w:lvl>
    <w:lvl w:ilvl="2" w:tplc="36671815" w:tentative="1">
      <w:start w:val="1"/>
      <w:numFmt w:val="lowerRoman"/>
      <w:lvlText w:val="%3."/>
      <w:lvlJc w:val="right"/>
      <w:pPr>
        <w:ind w:left="2160" w:hanging="180"/>
      </w:pPr>
    </w:lvl>
    <w:lvl w:ilvl="3" w:tplc="36671815" w:tentative="1">
      <w:start w:val="1"/>
      <w:numFmt w:val="decimal"/>
      <w:lvlText w:val="%4."/>
      <w:lvlJc w:val="left"/>
      <w:pPr>
        <w:ind w:left="2880" w:hanging="360"/>
      </w:pPr>
    </w:lvl>
    <w:lvl w:ilvl="4" w:tplc="36671815" w:tentative="1">
      <w:start w:val="1"/>
      <w:numFmt w:val="lowerLetter"/>
      <w:lvlText w:val="%5."/>
      <w:lvlJc w:val="left"/>
      <w:pPr>
        <w:ind w:left="3600" w:hanging="360"/>
      </w:pPr>
    </w:lvl>
    <w:lvl w:ilvl="5" w:tplc="36671815" w:tentative="1">
      <w:start w:val="1"/>
      <w:numFmt w:val="lowerRoman"/>
      <w:lvlText w:val="%6."/>
      <w:lvlJc w:val="right"/>
      <w:pPr>
        <w:ind w:left="4320" w:hanging="180"/>
      </w:pPr>
    </w:lvl>
    <w:lvl w:ilvl="6" w:tplc="36671815" w:tentative="1">
      <w:start w:val="1"/>
      <w:numFmt w:val="decimal"/>
      <w:lvlText w:val="%7."/>
      <w:lvlJc w:val="left"/>
      <w:pPr>
        <w:ind w:left="5040" w:hanging="360"/>
      </w:pPr>
    </w:lvl>
    <w:lvl w:ilvl="7" w:tplc="36671815" w:tentative="1">
      <w:start w:val="1"/>
      <w:numFmt w:val="lowerLetter"/>
      <w:lvlText w:val="%8."/>
      <w:lvlJc w:val="left"/>
      <w:pPr>
        <w:ind w:left="5760" w:hanging="360"/>
      </w:pPr>
    </w:lvl>
    <w:lvl w:ilvl="8" w:tplc="3667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2">
    <w:multiLevelType w:val="hybridMultilevel"/>
    <w:lvl w:ilvl="0" w:tplc="61752151">
      <w:start w:val="1"/>
      <w:numFmt w:val="decimal"/>
      <w:lvlText w:val="%1."/>
      <w:lvlJc w:val="left"/>
      <w:pPr>
        <w:ind w:left="720" w:hanging="360"/>
      </w:pPr>
    </w:lvl>
    <w:lvl w:ilvl="1" w:tplc="61752151" w:tentative="1">
      <w:start w:val="1"/>
      <w:numFmt w:val="lowerLetter"/>
      <w:lvlText w:val="%2."/>
      <w:lvlJc w:val="left"/>
      <w:pPr>
        <w:ind w:left="1440" w:hanging="360"/>
      </w:pPr>
    </w:lvl>
    <w:lvl w:ilvl="2" w:tplc="61752151" w:tentative="1">
      <w:start w:val="1"/>
      <w:numFmt w:val="lowerRoman"/>
      <w:lvlText w:val="%3."/>
      <w:lvlJc w:val="right"/>
      <w:pPr>
        <w:ind w:left="2160" w:hanging="180"/>
      </w:pPr>
    </w:lvl>
    <w:lvl w:ilvl="3" w:tplc="61752151" w:tentative="1">
      <w:start w:val="1"/>
      <w:numFmt w:val="decimal"/>
      <w:lvlText w:val="%4."/>
      <w:lvlJc w:val="left"/>
      <w:pPr>
        <w:ind w:left="2880" w:hanging="360"/>
      </w:pPr>
    </w:lvl>
    <w:lvl w:ilvl="4" w:tplc="61752151" w:tentative="1">
      <w:start w:val="1"/>
      <w:numFmt w:val="lowerLetter"/>
      <w:lvlText w:val="%5."/>
      <w:lvlJc w:val="left"/>
      <w:pPr>
        <w:ind w:left="3600" w:hanging="360"/>
      </w:pPr>
    </w:lvl>
    <w:lvl w:ilvl="5" w:tplc="61752151" w:tentative="1">
      <w:start w:val="1"/>
      <w:numFmt w:val="lowerRoman"/>
      <w:lvlText w:val="%6."/>
      <w:lvlJc w:val="right"/>
      <w:pPr>
        <w:ind w:left="4320" w:hanging="180"/>
      </w:pPr>
    </w:lvl>
    <w:lvl w:ilvl="6" w:tplc="61752151" w:tentative="1">
      <w:start w:val="1"/>
      <w:numFmt w:val="decimal"/>
      <w:lvlText w:val="%7."/>
      <w:lvlJc w:val="left"/>
      <w:pPr>
        <w:ind w:left="5040" w:hanging="360"/>
      </w:pPr>
    </w:lvl>
    <w:lvl w:ilvl="7" w:tplc="61752151" w:tentative="1">
      <w:start w:val="1"/>
      <w:numFmt w:val="lowerLetter"/>
      <w:lvlText w:val="%8."/>
      <w:lvlJc w:val="left"/>
      <w:pPr>
        <w:ind w:left="5760" w:hanging="360"/>
      </w:pPr>
    </w:lvl>
    <w:lvl w:ilvl="8" w:tplc="6175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1">
    <w:multiLevelType w:val="hybridMultilevel"/>
    <w:lvl w:ilvl="0" w:tplc="65153068">
      <w:start w:val="1"/>
      <w:numFmt w:val="decimal"/>
      <w:lvlText w:val="%1."/>
      <w:lvlJc w:val="left"/>
      <w:pPr>
        <w:ind w:left="720" w:hanging="360"/>
      </w:pPr>
    </w:lvl>
    <w:lvl w:ilvl="1" w:tplc="65153068" w:tentative="1">
      <w:start w:val="1"/>
      <w:numFmt w:val="lowerLetter"/>
      <w:lvlText w:val="%2."/>
      <w:lvlJc w:val="left"/>
      <w:pPr>
        <w:ind w:left="1440" w:hanging="360"/>
      </w:pPr>
    </w:lvl>
    <w:lvl w:ilvl="2" w:tplc="65153068" w:tentative="1">
      <w:start w:val="1"/>
      <w:numFmt w:val="lowerRoman"/>
      <w:lvlText w:val="%3."/>
      <w:lvlJc w:val="right"/>
      <w:pPr>
        <w:ind w:left="2160" w:hanging="180"/>
      </w:pPr>
    </w:lvl>
    <w:lvl w:ilvl="3" w:tplc="65153068" w:tentative="1">
      <w:start w:val="1"/>
      <w:numFmt w:val="decimal"/>
      <w:lvlText w:val="%4."/>
      <w:lvlJc w:val="left"/>
      <w:pPr>
        <w:ind w:left="2880" w:hanging="360"/>
      </w:pPr>
    </w:lvl>
    <w:lvl w:ilvl="4" w:tplc="65153068" w:tentative="1">
      <w:start w:val="1"/>
      <w:numFmt w:val="lowerLetter"/>
      <w:lvlText w:val="%5."/>
      <w:lvlJc w:val="left"/>
      <w:pPr>
        <w:ind w:left="3600" w:hanging="360"/>
      </w:pPr>
    </w:lvl>
    <w:lvl w:ilvl="5" w:tplc="65153068" w:tentative="1">
      <w:start w:val="1"/>
      <w:numFmt w:val="lowerRoman"/>
      <w:lvlText w:val="%6."/>
      <w:lvlJc w:val="right"/>
      <w:pPr>
        <w:ind w:left="4320" w:hanging="180"/>
      </w:pPr>
    </w:lvl>
    <w:lvl w:ilvl="6" w:tplc="65153068" w:tentative="1">
      <w:start w:val="1"/>
      <w:numFmt w:val="decimal"/>
      <w:lvlText w:val="%7."/>
      <w:lvlJc w:val="left"/>
      <w:pPr>
        <w:ind w:left="5040" w:hanging="360"/>
      </w:pPr>
    </w:lvl>
    <w:lvl w:ilvl="7" w:tplc="65153068" w:tentative="1">
      <w:start w:val="1"/>
      <w:numFmt w:val="lowerLetter"/>
      <w:lvlText w:val="%8."/>
      <w:lvlJc w:val="left"/>
      <w:pPr>
        <w:ind w:left="5760" w:hanging="360"/>
      </w:pPr>
    </w:lvl>
    <w:lvl w:ilvl="8" w:tplc="651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0">
    <w:multiLevelType w:val="hybridMultilevel"/>
    <w:lvl w:ilvl="0" w:tplc="19289978">
      <w:start w:val="1"/>
      <w:numFmt w:val="decimal"/>
      <w:lvlText w:val="%1."/>
      <w:lvlJc w:val="left"/>
      <w:pPr>
        <w:ind w:left="720" w:hanging="360"/>
      </w:pPr>
    </w:lvl>
    <w:lvl w:ilvl="1" w:tplc="19289978" w:tentative="1">
      <w:start w:val="1"/>
      <w:numFmt w:val="lowerLetter"/>
      <w:lvlText w:val="%2."/>
      <w:lvlJc w:val="left"/>
      <w:pPr>
        <w:ind w:left="1440" w:hanging="360"/>
      </w:pPr>
    </w:lvl>
    <w:lvl w:ilvl="2" w:tplc="19289978" w:tentative="1">
      <w:start w:val="1"/>
      <w:numFmt w:val="lowerRoman"/>
      <w:lvlText w:val="%3."/>
      <w:lvlJc w:val="right"/>
      <w:pPr>
        <w:ind w:left="2160" w:hanging="180"/>
      </w:pPr>
    </w:lvl>
    <w:lvl w:ilvl="3" w:tplc="19289978" w:tentative="1">
      <w:start w:val="1"/>
      <w:numFmt w:val="decimal"/>
      <w:lvlText w:val="%4."/>
      <w:lvlJc w:val="left"/>
      <w:pPr>
        <w:ind w:left="2880" w:hanging="360"/>
      </w:pPr>
    </w:lvl>
    <w:lvl w:ilvl="4" w:tplc="19289978" w:tentative="1">
      <w:start w:val="1"/>
      <w:numFmt w:val="lowerLetter"/>
      <w:lvlText w:val="%5."/>
      <w:lvlJc w:val="left"/>
      <w:pPr>
        <w:ind w:left="3600" w:hanging="360"/>
      </w:pPr>
    </w:lvl>
    <w:lvl w:ilvl="5" w:tplc="19289978" w:tentative="1">
      <w:start w:val="1"/>
      <w:numFmt w:val="lowerRoman"/>
      <w:lvlText w:val="%6."/>
      <w:lvlJc w:val="right"/>
      <w:pPr>
        <w:ind w:left="4320" w:hanging="180"/>
      </w:pPr>
    </w:lvl>
    <w:lvl w:ilvl="6" w:tplc="19289978" w:tentative="1">
      <w:start w:val="1"/>
      <w:numFmt w:val="decimal"/>
      <w:lvlText w:val="%7."/>
      <w:lvlJc w:val="left"/>
      <w:pPr>
        <w:ind w:left="5040" w:hanging="360"/>
      </w:pPr>
    </w:lvl>
    <w:lvl w:ilvl="7" w:tplc="19289978" w:tentative="1">
      <w:start w:val="1"/>
      <w:numFmt w:val="lowerLetter"/>
      <w:lvlText w:val="%8."/>
      <w:lvlJc w:val="left"/>
      <w:pPr>
        <w:ind w:left="5760" w:hanging="360"/>
      </w:pPr>
    </w:lvl>
    <w:lvl w:ilvl="8" w:tplc="1928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9">
    <w:multiLevelType w:val="hybridMultilevel"/>
    <w:lvl w:ilvl="0" w:tplc="19869345">
      <w:start w:val="1"/>
      <w:numFmt w:val="decimal"/>
      <w:lvlText w:val="%1."/>
      <w:lvlJc w:val="left"/>
      <w:pPr>
        <w:ind w:left="720" w:hanging="360"/>
      </w:pPr>
    </w:lvl>
    <w:lvl w:ilvl="1" w:tplc="19869345" w:tentative="1">
      <w:start w:val="1"/>
      <w:numFmt w:val="lowerLetter"/>
      <w:lvlText w:val="%2."/>
      <w:lvlJc w:val="left"/>
      <w:pPr>
        <w:ind w:left="1440" w:hanging="360"/>
      </w:pPr>
    </w:lvl>
    <w:lvl w:ilvl="2" w:tplc="19869345" w:tentative="1">
      <w:start w:val="1"/>
      <w:numFmt w:val="lowerRoman"/>
      <w:lvlText w:val="%3."/>
      <w:lvlJc w:val="right"/>
      <w:pPr>
        <w:ind w:left="2160" w:hanging="180"/>
      </w:pPr>
    </w:lvl>
    <w:lvl w:ilvl="3" w:tplc="19869345" w:tentative="1">
      <w:start w:val="1"/>
      <w:numFmt w:val="decimal"/>
      <w:lvlText w:val="%4."/>
      <w:lvlJc w:val="left"/>
      <w:pPr>
        <w:ind w:left="2880" w:hanging="360"/>
      </w:pPr>
    </w:lvl>
    <w:lvl w:ilvl="4" w:tplc="19869345" w:tentative="1">
      <w:start w:val="1"/>
      <w:numFmt w:val="lowerLetter"/>
      <w:lvlText w:val="%5."/>
      <w:lvlJc w:val="left"/>
      <w:pPr>
        <w:ind w:left="3600" w:hanging="360"/>
      </w:pPr>
    </w:lvl>
    <w:lvl w:ilvl="5" w:tplc="19869345" w:tentative="1">
      <w:start w:val="1"/>
      <w:numFmt w:val="lowerRoman"/>
      <w:lvlText w:val="%6."/>
      <w:lvlJc w:val="right"/>
      <w:pPr>
        <w:ind w:left="4320" w:hanging="180"/>
      </w:pPr>
    </w:lvl>
    <w:lvl w:ilvl="6" w:tplc="19869345" w:tentative="1">
      <w:start w:val="1"/>
      <w:numFmt w:val="decimal"/>
      <w:lvlText w:val="%7."/>
      <w:lvlJc w:val="left"/>
      <w:pPr>
        <w:ind w:left="5040" w:hanging="360"/>
      </w:pPr>
    </w:lvl>
    <w:lvl w:ilvl="7" w:tplc="19869345" w:tentative="1">
      <w:start w:val="1"/>
      <w:numFmt w:val="lowerLetter"/>
      <w:lvlText w:val="%8."/>
      <w:lvlJc w:val="left"/>
      <w:pPr>
        <w:ind w:left="5760" w:hanging="360"/>
      </w:pPr>
    </w:lvl>
    <w:lvl w:ilvl="8" w:tplc="1986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8">
    <w:multiLevelType w:val="hybridMultilevel"/>
    <w:lvl w:ilvl="0" w:tplc="85355757">
      <w:start w:val="1"/>
      <w:numFmt w:val="decimal"/>
      <w:lvlText w:val="%1."/>
      <w:lvlJc w:val="left"/>
      <w:pPr>
        <w:ind w:left="720" w:hanging="360"/>
      </w:pPr>
    </w:lvl>
    <w:lvl w:ilvl="1" w:tplc="85355757" w:tentative="1">
      <w:start w:val="1"/>
      <w:numFmt w:val="lowerLetter"/>
      <w:lvlText w:val="%2."/>
      <w:lvlJc w:val="left"/>
      <w:pPr>
        <w:ind w:left="1440" w:hanging="360"/>
      </w:pPr>
    </w:lvl>
    <w:lvl w:ilvl="2" w:tplc="85355757" w:tentative="1">
      <w:start w:val="1"/>
      <w:numFmt w:val="lowerRoman"/>
      <w:lvlText w:val="%3."/>
      <w:lvlJc w:val="right"/>
      <w:pPr>
        <w:ind w:left="2160" w:hanging="180"/>
      </w:pPr>
    </w:lvl>
    <w:lvl w:ilvl="3" w:tplc="85355757" w:tentative="1">
      <w:start w:val="1"/>
      <w:numFmt w:val="decimal"/>
      <w:lvlText w:val="%4."/>
      <w:lvlJc w:val="left"/>
      <w:pPr>
        <w:ind w:left="2880" w:hanging="360"/>
      </w:pPr>
    </w:lvl>
    <w:lvl w:ilvl="4" w:tplc="85355757" w:tentative="1">
      <w:start w:val="1"/>
      <w:numFmt w:val="lowerLetter"/>
      <w:lvlText w:val="%5."/>
      <w:lvlJc w:val="left"/>
      <w:pPr>
        <w:ind w:left="3600" w:hanging="360"/>
      </w:pPr>
    </w:lvl>
    <w:lvl w:ilvl="5" w:tplc="85355757" w:tentative="1">
      <w:start w:val="1"/>
      <w:numFmt w:val="lowerRoman"/>
      <w:lvlText w:val="%6."/>
      <w:lvlJc w:val="right"/>
      <w:pPr>
        <w:ind w:left="4320" w:hanging="180"/>
      </w:pPr>
    </w:lvl>
    <w:lvl w:ilvl="6" w:tplc="85355757" w:tentative="1">
      <w:start w:val="1"/>
      <w:numFmt w:val="decimal"/>
      <w:lvlText w:val="%7."/>
      <w:lvlJc w:val="left"/>
      <w:pPr>
        <w:ind w:left="5040" w:hanging="360"/>
      </w:pPr>
    </w:lvl>
    <w:lvl w:ilvl="7" w:tplc="85355757" w:tentative="1">
      <w:start w:val="1"/>
      <w:numFmt w:val="lowerLetter"/>
      <w:lvlText w:val="%8."/>
      <w:lvlJc w:val="left"/>
      <w:pPr>
        <w:ind w:left="5760" w:hanging="360"/>
      </w:pPr>
    </w:lvl>
    <w:lvl w:ilvl="8" w:tplc="8535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7">
    <w:multiLevelType w:val="hybridMultilevel"/>
    <w:lvl w:ilvl="0" w:tplc="35310987">
      <w:start w:val="1"/>
      <w:numFmt w:val="decimal"/>
      <w:lvlText w:val="%1."/>
      <w:lvlJc w:val="left"/>
      <w:pPr>
        <w:ind w:left="720" w:hanging="360"/>
      </w:pPr>
    </w:lvl>
    <w:lvl w:ilvl="1" w:tplc="35310987" w:tentative="1">
      <w:start w:val="1"/>
      <w:numFmt w:val="lowerLetter"/>
      <w:lvlText w:val="%2."/>
      <w:lvlJc w:val="left"/>
      <w:pPr>
        <w:ind w:left="1440" w:hanging="360"/>
      </w:pPr>
    </w:lvl>
    <w:lvl w:ilvl="2" w:tplc="35310987" w:tentative="1">
      <w:start w:val="1"/>
      <w:numFmt w:val="lowerRoman"/>
      <w:lvlText w:val="%3."/>
      <w:lvlJc w:val="right"/>
      <w:pPr>
        <w:ind w:left="2160" w:hanging="180"/>
      </w:pPr>
    </w:lvl>
    <w:lvl w:ilvl="3" w:tplc="35310987" w:tentative="1">
      <w:start w:val="1"/>
      <w:numFmt w:val="decimal"/>
      <w:lvlText w:val="%4."/>
      <w:lvlJc w:val="left"/>
      <w:pPr>
        <w:ind w:left="2880" w:hanging="360"/>
      </w:pPr>
    </w:lvl>
    <w:lvl w:ilvl="4" w:tplc="35310987" w:tentative="1">
      <w:start w:val="1"/>
      <w:numFmt w:val="lowerLetter"/>
      <w:lvlText w:val="%5."/>
      <w:lvlJc w:val="left"/>
      <w:pPr>
        <w:ind w:left="3600" w:hanging="360"/>
      </w:pPr>
    </w:lvl>
    <w:lvl w:ilvl="5" w:tplc="35310987" w:tentative="1">
      <w:start w:val="1"/>
      <w:numFmt w:val="lowerRoman"/>
      <w:lvlText w:val="%6."/>
      <w:lvlJc w:val="right"/>
      <w:pPr>
        <w:ind w:left="4320" w:hanging="180"/>
      </w:pPr>
    </w:lvl>
    <w:lvl w:ilvl="6" w:tplc="35310987" w:tentative="1">
      <w:start w:val="1"/>
      <w:numFmt w:val="decimal"/>
      <w:lvlText w:val="%7."/>
      <w:lvlJc w:val="left"/>
      <w:pPr>
        <w:ind w:left="5040" w:hanging="360"/>
      </w:pPr>
    </w:lvl>
    <w:lvl w:ilvl="7" w:tplc="35310987" w:tentative="1">
      <w:start w:val="1"/>
      <w:numFmt w:val="lowerLetter"/>
      <w:lvlText w:val="%8."/>
      <w:lvlJc w:val="left"/>
      <w:pPr>
        <w:ind w:left="5760" w:hanging="360"/>
      </w:pPr>
    </w:lvl>
    <w:lvl w:ilvl="8" w:tplc="3531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6">
    <w:multiLevelType w:val="hybridMultilevel"/>
    <w:lvl w:ilvl="0" w:tplc="42026225">
      <w:start w:val="1"/>
      <w:numFmt w:val="decimal"/>
      <w:lvlText w:val="%1."/>
      <w:lvlJc w:val="left"/>
      <w:pPr>
        <w:ind w:left="720" w:hanging="360"/>
      </w:pPr>
    </w:lvl>
    <w:lvl w:ilvl="1" w:tplc="42026225" w:tentative="1">
      <w:start w:val="1"/>
      <w:numFmt w:val="lowerLetter"/>
      <w:lvlText w:val="%2."/>
      <w:lvlJc w:val="left"/>
      <w:pPr>
        <w:ind w:left="1440" w:hanging="360"/>
      </w:pPr>
    </w:lvl>
    <w:lvl w:ilvl="2" w:tplc="42026225" w:tentative="1">
      <w:start w:val="1"/>
      <w:numFmt w:val="lowerRoman"/>
      <w:lvlText w:val="%3."/>
      <w:lvlJc w:val="right"/>
      <w:pPr>
        <w:ind w:left="2160" w:hanging="180"/>
      </w:pPr>
    </w:lvl>
    <w:lvl w:ilvl="3" w:tplc="42026225" w:tentative="1">
      <w:start w:val="1"/>
      <w:numFmt w:val="decimal"/>
      <w:lvlText w:val="%4."/>
      <w:lvlJc w:val="left"/>
      <w:pPr>
        <w:ind w:left="2880" w:hanging="360"/>
      </w:pPr>
    </w:lvl>
    <w:lvl w:ilvl="4" w:tplc="42026225" w:tentative="1">
      <w:start w:val="1"/>
      <w:numFmt w:val="lowerLetter"/>
      <w:lvlText w:val="%5."/>
      <w:lvlJc w:val="left"/>
      <w:pPr>
        <w:ind w:left="3600" w:hanging="360"/>
      </w:pPr>
    </w:lvl>
    <w:lvl w:ilvl="5" w:tplc="42026225" w:tentative="1">
      <w:start w:val="1"/>
      <w:numFmt w:val="lowerRoman"/>
      <w:lvlText w:val="%6."/>
      <w:lvlJc w:val="right"/>
      <w:pPr>
        <w:ind w:left="4320" w:hanging="180"/>
      </w:pPr>
    </w:lvl>
    <w:lvl w:ilvl="6" w:tplc="42026225" w:tentative="1">
      <w:start w:val="1"/>
      <w:numFmt w:val="decimal"/>
      <w:lvlText w:val="%7."/>
      <w:lvlJc w:val="left"/>
      <w:pPr>
        <w:ind w:left="5040" w:hanging="360"/>
      </w:pPr>
    </w:lvl>
    <w:lvl w:ilvl="7" w:tplc="42026225" w:tentative="1">
      <w:start w:val="1"/>
      <w:numFmt w:val="lowerLetter"/>
      <w:lvlText w:val="%8."/>
      <w:lvlJc w:val="left"/>
      <w:pPr>
        <w:ind w:left="5760" w:hanging="360"/>
      </w:pPr>
    </w:lvl>
    <w:lvl w:ilvl="8" w:tplc="4202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5">
    <w:multiLevelType w:val="hybridMultilevel"/>
    <w:lvl w:ilvl="0" w:tplc="22728228">
      <w:start w:val="1"/>
      <w:numFmt w:val="decimal"/>
      <w:lvlText w:val="%1."/>
      <w:lvlJc w:val="left"/>
      <w:pPr>
        <w:ind w:left="720" w:hanging="360"/>
      </w:pPr>
    </w:lvl>
    <w:lvl w:ilvl="1" w:tplc="22728228" w:tentative="1">
      <w:start w:val="1"/>
      <w:numFmt w:val="lowerLetter"/>
      <w:lvlText w:val="%2."/>
      <w:lvlJc w:val="left"/>
      <w:pPr>
        <w:ind w:left="1440" w:hanging="360"/>
      </w:pPr>
    </w:lvl>
    <w:lvl w:ilvl="2" w:tplc="22728228" w:tentative="1">
      <w:start w:val="1"/>
      <w:numFmt w:val="lowerRoman"/>
      <w:lvlText w:val="%3."/>
      <w:lvlJc w:val="right"/>
      <w:pPr>
        <w:ind w:left="2160" w:hanging="180"/>
      </w:pPr>
    </w:lvl>
    <w:lvl w:ilvl="3" w:tplc="22728228" w:tentative="1">
      <w:start w:val="1"/>
      <w:numFmt w:val="decimal"/>
      <w:lvlText w:val="%4."/>
      <w:lvlJc w:val="left"/>
      <w:pPr>
        <w:ind w:left="2880" w:hanging="360"/>
      </w:pPr>
    </w:lvl>
    <w:lvl w:ilvl="4" w:tplc="22728228" w:tentative="1">
      <w:start w:val="1"/>
      <w:numFmt w:val="lowerLetter"/>
      <w:lvlText w:val="%5."/>
      <w:lvlJc w:val="left"/>
      <w:pPr>
        <w:ind w:left="3600" w:hanging="360"/>
      </w:pPr>
    </w:lvl>
    <w:lvl w:ilvl="5" w:tplc="22728228" w:tentative="1">
      <w:start w:val="1"/>
      <w:numFmt w:val="lowerRoman"/>
      <w:lvlText w:val="%6."/>
      <w:lvlJc w:val="right"/>
      <w:pPr>
        <w:ind w:left="4320" w:hanging="180"/>
      </w:pPr>
    </w:lvl>
    <w:lvl w:ilvl="6" w:tplc="22728228" w:tentative="1">
      <w:start w:val="1"/>
      <w:numFmt w:val="decimal"/>
      <w:lvlText w:val="%7."/>
      <w:lvlJc w:val="left"/>
      <w:pPr>
        <w:ind w:left="5040" w:hanging="360"/>
      </w:pPr>
    </w:lvl>
    <w:lvl w:ilvl="7" w:tplc="22728228" w:tentative="1">
      <w:start w:val="1"/>
      <w:numFmt w:val="lowerLetter"/>
      <w:lvlText w:val="%8."/>
      <w:lvlJc w:val="left"/>
      <w:pPr>
        <w:ind w:left="5760" w:hanging="360"/>
      </w:pPr>
    </w:lvl>
    <w:lvl w:ilvl="8" w:tplc="2272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4">
    <w:multiLevelType w:val="hybridMultilevel"/>
    <w:lvl w:ilvl="0" w:tplc="95868882">
      <w:start w:val="1"/>
      <w:numFmt w:val="decimal"/>
      <w:lvlText w:val="%1."/>
      <w:lvlJc w:val="left"/>
      <w:pPr>
        <w:ind w:left="720" w:hanging="360"/>
      </w:pPr>
    </w:lvl>
    <w:lvl w:ilvl="1" w:tplc="95868882" w:tentative="1">
      <w:start w:val="1"/>
      <w:numFmt w:val="lowerLetter"/>
      <w:lvlText w:val="%2."/>
      <w:lvlJc w:val="left"/>
      <w:pPr>
        <w:ind w:left="1440" w:hanging="360"/>
      </w:pPr>
    </w:lvl>
    <w:lvl w:ilvl="2" w:tplc="95868882" w:tentative="1">
      <w:start w:val="1"/>
      <w:numFmt w:val="lowerRoman"/>
      <w:lvlText w:val="%3."/>
      <w:lvlJc w:val="right"/>
      <w:pPr>
        <w:ind w:left="2160" w:hanging="180"/>
      </w:pPr>
    </w:lvl>
    <w:lvl w:ilvl="3" w:tplc="95868882" w:tentative="1">
      <w:start w:val="1"/>
      <w:numFmt w:val="decimal"/>
      <w:lvlText w:val="%4."/>
      <w:lvlJc w:val="left"/>
      <w:pPr>
        <w:ind w:left="2880" w:hanging="360"/>
      </w:pPr>
    </w:lvl>
    <w:lvl w:ilvl="4" w:tplc="95868882" w:tentative="1">
      <w:start w:val="1"/>
      <w:numFmt w:val="lowerLetter"/>
      <w:lvlText w:val="%5."/>
      <w:lvlJc w:val="left"/>
      <w:pPr>
        <w:ind w:left="3600" w:hanging="360"/>
      </w:pPr>
    </w:lvl>
    <w:lvl w:ilvl="5" w:tplc="95868882" w:tentative="1">
      <w:start w:val="1"/>
      <w:numFmt w:val="lowerRoman"/>
      <w:lvlText w:val="%6."/>
      <w:lvlJc w:val="right"/>
      <w:pPr>
        <w:ind w:left="4320" w:hanging="180"/>
      </w:pPr>
    </w:lvl>
    <w:lvl w:ilvl="6" w:tplc="95868882" w:tentative="1">
      <w:start w:val="1"/>
      <w:numFmt w:val="decimal"/>
      <w:lvlText w:val="%7."/>
      <w:lvlJc w:val="left"/>
      <w:pPr>
        <w:ind w:left="5040" w:hanging="360"/>
      </w:pPr>
    </w:lvl>
    <w:lvl w:ilvl="7" w:tplc="95868882" w:tentative="1">
      <w:start w:val="1"/>
      <w:numFmt w:val="lowerLetter"/>
      <w:lvlText w:val="%8."/>
      <w:lvlJc w:val="left"/>
      <w:pPr>
        <w:ind w:left="5760" w:hanging="360"/>
      </w:pPr>
    </w:lvl>
    <w:lvl w:ilvl="8" w:tplc="9586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3">
    <w:multiLevelType w:val="hybridMultilevel"/>
    <w:lvl w:ilvl="0" w:tplc="92626584">
      <w:start w:val="1"/>
      <w:numFmt w:val="decimal"/>
      <w:lvlText w:val="%1."/>
      <w:lvlJc w:val="left"/>
      <w:pPr>
        <w:ind w:left="720" w:hanging="360"/>
      </w:pPr>
    </w:lvl>
    <w:lvl w:ilvl="1" w:tplc="92626584" w:tentative="1">
      <w:start w:val="1"/>
      <w:numFmt w:val="lowerLetter"/>
      <w:lvlText w:val="%2."/>
      <w:lvlJc w:val="left"/>
      <w:pPr>
        <w:ind w:left="1440" w:hanging="360"/>
      </w:pPr>
    </w:lvl>
    <w:lvl w:ilvl="2" w:tplc="92626584" w:tentative="1">
      <w:start w:val="1"/>
      <w:numFmt w:val="lowerRoman"/>
      <w:lvlText w:val="%3."/>
      <w:lvlJc w:val="right"/>
      <w:pPr>
        <w:ind w:left="2160" w:hanging="180"/>
      </w:pPr>
    </w:lvl>
    <w:lvl w:ilvl="3" w:tplc="92626584" w:tentative="1">
      <w:start w:val="1"/>
      <w:numFmt w:val="decimal"/>
      <w:lvlText w:val="%4."/>
      <w:lvlJc w:val="left"/>
      <w:pPr>
        <w:ind w:left="2880" w:hanging="360"/>
      </w:pPr>
    </w:lvl>
    <w:lvl w:ilvl="4" w:tplc="92626584" w:tentative="1">
      <w:start w:val="1"/>
      <w:numFmt w:val="lowerLetter"/>
      <w:lvlText w:val="%5."/>
      <w:lvlJc w:val="left"/>
      <w:pPr>
        <w:ind w:left="3600" w:hanging="360"/>
      </w:pPr>
    </w:lvl>
    <w:lvl w:ilvl="5" w:tplc="92626584" w:tentative="1">
      <w:start w:val="1"/>
      <w:numFmt w:val="lowerRoman"/>
      <w:lvlText w:val="%6."/>
      <w:lvlJc w:val="right"/>
      <w:pPr>
        <w:ind w:left="4320" w:hanging="180"/>
      </w:pPr>
    </w:lvl>
    <w:lvl w:ilvl="6" w:tplc="92626584" w:tentative="1">
      <w:start w:val="1"/>
      <w:numFmt w:val="decimal"/>
      <w:lvlText w:val="%7."/>
      <w:lvlJc w:val="left"/>
      <w:pPr>
        <w:ind w:left="5040" w:hanging="360"/>
      </w:pPr>
    </w:lvl>
    <w:lvl w:ilvl="7" w:tplc="92626584" w:tentative="1">
      <w:start w:val="1"/>
      <w:numFmt w:val="lowerLetter"/>
      <w:lvlText w:val="%8."/>
      <w:lvlJc w:val="left"/>
      <w:pPr>
        <w:ind w:left="5760" w:hanging="360"/>
      </w:pPr>
    </w:lvl>
    <w:lvl w:ilvl="8" w:tplc="9262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2">
    <w:multiLevelType w:val="hybridMultilevel"/>
    <w:lvl w:ilvl="0" w:tplc="78560782">
      <w:start w:val="1"/>
      <w:numFmt w:val="decimal"/>
      <w:lvlText w:val="%1."/>
      <w:lvlJc w:val="left"/>
      <w:pPr>
        <w:ind w:left="720" w:hanging="360"/>
      </w:pPr>
    </w:lvl>
    <w:lvl w:ilvl="1" w:tplc="78560782" w:tentative="1">
      <w:start w:val="1"/>
      <w:numFmt w:val="lowerLetter"/>
      <w:lvlText w:val="%2."/>
      <w:lvlJc w:val="left"/>
      <w:pPr>
        <w:ind w:left="1440" w:hanging="360"/>
      </w:pPr>
    </w:lvl>
    <w:lvl w:ilvl="2" w:tplc="78560782" w:tentative="1">
      <w:start w:val="1"/>
      <w:numFmt w:val="lowerRoman"/>
      <w:lvlText w:val="%3."/>
      <w:lvlJc w:val="right"/>
      <w:pPr>
        <w:ind w:left="2160" w:hanging="180"/>
      </w:pPr>
    </w:lvl>
    <w:lvl w:ilvl="3" w:tplc="78560782" w:tentative="1">
      <w:start w:val="1"/>
      <w:numFmt w:val="decimal"/>
      <w:lvlText w:val="%4."/>
      <w:lvlJc w:val="left"/>
      <w:pPr>
        <w:ind w:left="2880" w:hanging="360"/>
      </w:pPr>
    </w:lvl>
    <w:lvl w:ilvl="4" w:tplc="78560782" w:tentative="1">
      <w:start w:val="1"/>
      <w:numFmt w:val="lowerLetter"/>
      <w:lvlText w:val="%5."/>
      <w:lvlJc w:val="left"/>
      <w:pPr>
        <w:ind w:left="3600" w:hanging="360"/>
      </w:pPr>
    </w:lvl>
    <w:lvl w:ilvl="5" w:tplc="78560782" w:tentative="1">
      <w:start w:val="1"/>
      <w:numFmt w:val="lowerRoman"/>
      <w:lvlText w:val="%6."/>
      <w:lvlJc w:val="right"/>
      <w:pPr>
        <w:ind w:left="4320" w:hanging="180"/>
      </w:pPr>
    </w:lvl>
    <w:lvl w:ilvl="6" w:tplc="78560782" w:tentative="1">
      <w:start w:val="1"/>
      <w:numFmt w:val="decimal"/>
      <w:lvlText w:val="%7."/>
      <w:lvlJc w:val="left"/>
      <w:pPr>
        <w:ind w:left="5040" w:hanging="360"/>
      </w:pPr>
    </w:lvl>
    <w:lvl w:ilvl="7" w:tplc="78560782" w:tentative="1">
      <w:start w:val="1"/>
      <w:numFmt w:val="lowerLetter"/>
      <w:lvlText w:val="%8."/>
      <w:lvlJc w:val="left"/>
      <w:pPr>
        <w:ind w:left="5760" w:hanging="360"/>
      </w:pPr>
    </w:lvl>
    <w:lvl w:ilvl="8" w:tplc="7856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1">
    <w:multiLevelType w:val="hybridMultilevel"/>
    <w:lvl w:ilvl="0" w:tplc="53708693">
      <w:start w:val="1"/>
      <w:numFmt w:val="decimal"/>
      <w:lvlText w:val="%1."/>
      <w:lvlJc w:val="left"/>
      <w:pPr>
        <w:ind w:left="720" w:hanging="360"/>
      </w:pPr>
    </w:lvl>
    <w:lvl w:ilvl="1" w:tplc="53708693" w:tentative="1">
      <w:start w:val="1"/>
      <w:numFmt w:val="lowerLetter"/>
      <w:lvlText w:val="%2."/>
      <w:lvlJc w:val="left"/>
      <w:pPr>
        <w:ind w:left="1440" w:hanging="360"/>
      </w:pPr>
    </w:lvl>
    <w:lvl w:ilvl="2" w:tplc="53708693" w:tentative="1">
      <w:start w:val="1"/>
      <w:numFmt w:val="lowerRoman"/>
      <w:lvlText w:val="%3."/>
      <w:lvlJc w:val="right"/>
      <w:pPr>
        <w:ind w:left="2160" w:hanging="180"/>
      </w:pPr>
    </w:lvl>
    <w:lvl w:ilvl="3" w:tplc="53708693" w:tentative="1">
      <w:start w:val="1"/>
      <w:numFmt w:val="decimal"/>
      <w:lvlText w:val="%4."/>
      <w:lvlJc w:val="left"/>
      <w:pPr>
        <w:ind w:left="2880" w:hanging="360"/>
      </w:pPr>
    </w:lvl>
    <w:lvl w:ilvl="4" w:tplc="53708693" w:tentative="1">
      <w:start w:val="1"/>
      <w:numFmt w:val="lowerLetter"/>
      <w:lvlText w:val="%5."/>
      <w:lvlJc w:val="left"/>
      <w:pPr>
        <w:ind w:left="3600" w:hanging="360"/>
      </w:pPr>
    </w:lvl>
    <w:lvl w:ilvl="5" w:tplc="53708693" w:tentative="1">
      <w:start w:val="1"/>
      <w:numFmt w:val="lowerRoman"/>
      <w:lvlText w:val="%6."/>
      <w:lvlJc w:val="right"/>
      <w:pPr>
        <w:ind w:left="4320" w:hanging="180"/>
      </w:pPr>
    </w:lvl>
    <w:lvl w:ilvl="6" w:tplc="53708693" w:tentative="1">
      <w:start w:val="1"/>
      <w:numFmt w:val="decimal"/>
      <w:lvlText w:val="%7."/>
      <w:lvlJc w:val="left"/>
      <w:pPr>
        <w:ind w:left="5040" w:hanging="360"/>
      </w:pPr>
    </w:lvl>
    <w:lvl w:ilvl="7" w:tplc="53708693" w:tentative="1">
      <w:start w:val="1"/>
      <w:numFmt w:val="lowerLetter"/>
      <w:lvlText w:val="%8."/>
      <w:lvlJc w:val="left"/>
      <w:pPr>
        <w:ind w:left="5760" w:hanging="360"/>
      </w:pPr>
    </w:lvl>
    <w:lvl w:ilvl="8" w:tplc="5370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0">
    <w:multiLevelType w:val="hybridMultilevel"/>
    <w:lvl w:ilvl="0" w:tplc="73497369">
      <w:start w:val="1"/>
      <w:numFmt w:val="decimal"/>
      <w:lvlText w:val="%1."/>
      <w:lvlJc w:val="left"/>
      <w:pPr>
        <w:ind w:left="720" w:hanging="360"/>
      </w:pPr>
    </w:lvl>
    <w:lvl w:ilvl="1" w:tplc="73497369" w:tentative="1">
      <w:start w:val="1"/>
      <w:numFmt w:val="lowerLetter"/>
      <w:lvlText w:val="%2."/>
      <w:lvlJc w:val="left"/>
      <w:pPr>
        <w:ind w:left="1440" w:hanging="360"/>
      </w:pPr>
    </w:lvl>
    <w:lvl w:ilvl="2" w:tplc="73497369" w:tentative="1">
      <w:start w:val="1"/>
      <w:numFmt w:val="lowerRoman"/>
      <w:lvlText w:val="%3."/>
      <w:lvlJc w:val="right"/>
      <w:pPr>
        <w:ind w:left="2160" w:hanging="180"/>
      </w:pPr>
    </w:lvl>
    <w:lvl w:ilvl="3" w:tplc="73497369" w:tentative="1">
      <w:start w:val="1"/>
      <w:numFmt w:val="decimal"/>
      <w:lvlText w:val="%4."/>
      <w:lvlJc w:val="left"/>
      <w:pPr>
        <w:ind w:left="2880" w:hanging="360"/>
      </w:pPr>
    </w:lvl>
    <w:lvl w:ilvl="4" w:tplc="73497369" w:tentative="1">
      <w:start w:val="1"/>
      <w:numFmt w:val="lowerLetter"/>
      <w:lvlText w:val="%5."/>
      <w:lvlJc w:val="left"/>
      <w:pPr>
        <w:ind w:left="3600" w:hanging="360"/>
      </w:pPr>
    </w:lvl>
    <w:lvl w:ilvl="5" w:tplc="73497369" w:tentative="1">
      <w:start w:val="1"/>
      <w:numFmt w:val="lowerRoman"/>
      <w:lvlText w:val="%6."/>
      <w:lvlJc w:val="right"/>
      <w:pPr>
        <w:ind w:left="4320" w:hanging="180"/>
      </w:pPr>
    </w:lvl>
    <w:lvl w:ilvl="6" w:tplc="73497369" w:tentative="1">
      <w:start w:val="1"/>
      <w:numFmt w:val="decimal"/>
      <w:lvlText w:val="%7."/>
      <w:lvlJc w:val="left"/>
      <w:pPr>
        <w:ind w:left="5040" w:hanging="360"/>
      </w:pPr>
    </w:lvl>
    <w:lvl w:ilvl="7" w:tplc="73497369" w:tentative="1">
      <w:start w:val="1"/>
      <w:numFmt w:val="lowerLetter"/>
      <w:lvlText w:val="%8."/>
      <w:lvlJc w:val="left"/>
      <w:pPr>
        <w:ind w:left="5760" w:hanging="360"/>
      </w:pPr>
    </w:lvl>
    <w:lvl w:ilvl="8" w:tplc="7349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9">
    <w:multiLevelType w:val="hybridMultilevel"/>
    <w:lvl w:ilvl="0" w:tplc="46671887">
      <w:start w:val="1"/>
      <w:numFmt w:val="decimal"/>
      <w:lvlText w:val="%1."/>
      <w:lvlJc w:val="left"/>
      <w:pPr>
        <w:ind w:left="720" w:hanging="360"/>
      </w:pPr>
    </w:lvl>
    <w:lvl w:ilvl="1" w:tplc="46671887" w:tentative="1">
      <w:start w:val="1"/>
      <w:numFmt w:val="lowerLetter"/>
      <w:lvlText w:val="%2."/>
      <w:lvlJc w:val="left"/>
      <w:pPr>
        <w:ind w:left="1440" w:hanging="360"/>
      </w:pPr>
    </w:lvl>
    <w:lvl w:ilvl="2" w:tplc="46671887" w:tentative="1">
      <w:start w:val="1"/>
      <w:numFmt w:val="lowerRoman"/>
      <w:lvlText w:val="%3."/>
      <w:lvlJc w:val="right"/>
      <w:pPr>
        <w:ind w:left="2160" w:hanging="180"/>
      </w:pPr>
    </w:lvl>
    <w:lvl w:ilvl="3" w:tplc="46671887" w:tentative="1">
      <w:start w:val="1"/>
      <w:numFmt w:val="decimal"/>
      <w:lvlText w:val="%4."/>
      <w:lvlJc w:val="left"/>
      <w:pPr>
        <w:ind w:left="2880" w:hanging="360"/>
      </w:pPr>
    </w:lvl>
    <w:lvl w:ilvl="4" w:tplc="46671887" w:tentative="1">
      <w:start w:val="1"/>
      <w:numFmt w:val="lowerLetter"/>
      <w:lvlText w:val="%5."/>
      <w:lvlJc w:val="left"/>
      <w:pPr>
        <w:ind w:left="3600" w:hanging="360"/>
      </w:pPr>
    </w:lvl>
    <w:lvl w:ilvl="5" w:tplc="46671887" w:tentative="1">
      <w:start w:val="1"/>
      <w:numFmt w:val="lowerRoman"/>
      <w:lvlText w:val="%6."/>
      <w:lvlJc w:val="right"/>
      <w:pPr>
        <w:ind w:left="4320" w:hanging="180"/>
      </w:pPr>
    </w:lvl>
    <w:lvl w:ilvl="6" w:tplc="46671887" w:tentative="1">
      <w:start w:val="1"/>
      <w:numFmt w:val="decimal"/>
      <w:lvlText w:val="%7."/>
      <w:lvlJc w:val="left"/>
      <w:pPr>
        <w:ind w:left="5040" w:hanging="360"/>
      </w:pPr>
    </w:lvl>
    <w:lvl w:ilvl="7" w:tplc="46671887" w:tentative="1">
      <w:start w:val="1"/>
      <w:numFmt w:val="lowerLetter"/>
      <w:lvlText w:val="%8."/>
      <w:lvlJc w:val="left"/>
      <w:pPr>
        <w:ind w:left="5760" w:hanging="360"/>
      </w:pPr>
    </w:lvl>
    <w:lvl w:ilvl="8" w:tplc="4667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8">
    <w:multiLevelType w:val="hybridMultilevel"/>
    <w:lvl w:ilvl="0" w:tplc="22009759">
      <w:start w:val="1"/>
      <w:numFmt w:val="decimal"/>
      <w:lvlText w:val="%1."/>
      <w:lvlJc w:val="left"/>
      <w:pPr>
        <w:ind w:left="720" w:hanging="360"/>
      </w:pPr>
    </w:lvl>
    <w:lvl w:ilvl="1" w:tplc="22009759" w:tentative="1">
      <w:start w:val="1"/>
      <w:numFmt w:val="lowerLetter"/>
      <w:lvlText w:val="%2."/>
      <w:lvlJc w:val="left"/>
      <w:pPr>
        <w:ind w:left="1440" w:hanging="360"/>
      </w:pPr>
    </w:lvl>
    <w:lvl w:ilvl="2" w:tplc="22009759" w:tentative="1">
      <w:start w:val="1"/>
      <w:numFmt w:val="lowerRoman"/>
      <w:lvlText w:val="%3."/>
      <w:lvlJc w:val="right"/>
      <w:pPr>
        <w:ind w:left="2160" w:hanging="180"/>
      </w:pPr>
    </w:lvl>
    <w:lvl w:ilvl="3" w:tplc="22009759" w:tentative="1">
      <w:start w:val="1"/>
      <w:numFmt w:val="decimal"/>
      <w:lvlText w:val="%4."/>
      <w:lvlJc w:val="left"/>
      <w:pPr>
        <w:ind w:left="2880" w:hanging="360"/>
      </w:pPr>
    </w:lvl>
    <w:lvl w:ilvl="4" w:tplc="22009759" w:tentative="1">
      <w:start w:val="1"/>
      <w:numFmt w:val="lowerLetter"/>
      <w:lvlText w:val="%5."/>
      <w:lvlJc w:val="left"/>
      <w:pPr>
        <w:ind w:left="3600" w:hanging="360"/>
      </w:pPr>
    </w:lvl>
    <w:lvl w:ilvl="5" w:tplc="22009759" w:tentative="1">
      <w:start w:val="1"/>
      <w:numFmt w:val="lowerRoman"/>
      <w:lvlText w:val="%6."/>
      <w:lvlJc w:val="right"/>
      <w:pPr>
        <w:ind w:left="4320" w:hanging="180"/>
      </w:pPr>
    </w:lvl>
    <w:lvl w:ilvl="6" w:tplc="22009759" w:tentative="1">
      <w:start w:val="1"/>
      <w:numFmt w:val="decimal"/>
      <w:lvlText w:val="%7."/>
      <w:lvlJc w:val="left"/>
      <w:pPr>
        <w:ind w:left="5040" w:hanging="360"/>
      </w:pPr>
    </w:lvl>
    <w:lvl w:ilvl="7" w:tplc="22009759" w:tentative="1">
      <w:start w:val="1"/>
      <w:numFmt w:val="lowerLetter"/>
      <w:lvlText w:val="%8."/>
      <w:lvlJc w:val="left"/>
      <w:pPr>
        <w:ind w:left="5760" w:hanging="360"/>
      </w:pPr>
    </w:lvl>
    <w:lvl w:ilvl="8" w:tplc="2200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7">
    <w:multiLevelType w:val="hybridMultilevel"/>
    <w:lvl w:ilvl="0" w:tplc="74533052">
      <w:start w:val="1"/>
      <w:numFmt w:val="decimal"/>
      <w:lvlText w:val="%1."/>
      <w:lvlJc w:val="left"/>
      <w:pPr>
        <w:ind w:left="720" w:hanging="360"/>
      </w:pPr>
    </w:lvl>
    <w:lvl w:ilvl="1" w:tplc="74533052" w:tentative="1">
      <w:start w:val="1"/>
      <w:numFmt w:val="lowerLetter"/>
      <w:lvlText w:val="%2."/>
      <w:lvlJc w:val="left"/>
      <w:pPr>
        <w:ind w:left="1440" w:hanging="360"/>
      </w:pPr>
    </w:lvl>
    <w:lvl w:ilvl="2" w:tplc="74533052" w:tentative="1">
      <w:start w:val="1"/>
      <w:numFmt w:val="lowerRoman"/>
      <w:lvlText w:val="%3."/>
      <w:lvlJc w:val="right"/>
      <w:pPr>
        <w:ind w:left="2160" w:hanging="180"/>
      </w:pPr>
    </w:lvl>
    <w:lvl w:ilvl="3" w:tplc="74533052" w:tentative="1">
      <w:start w:val="1"/>
      <w:numFmt w:val="decimal"/>
      <w:lvlText w:val="%4."/>
      <w:lvlJc w:val="left"/>
      <w:pPr>
        <w:ind w:left="2880" w:hanging="360"/>
      </w:pPr>
    </w:lvl>
    <w:lvl w:ilvl="4" w:tplc="74533052" w:tentative="1">
      <w:start w:val="1"/>
      <w:numFmt w:val="lowerLetter"/>
      <w:lvlText w:val="%5."/>
      <w:lvlJc w:val="left"/>
      <w:pPr>
        <w:ind w:left="3600" w:hanging="360"/>
      </w:pPr>
    </w:lvl>
    <w:lvl w:ilvl="5" w:tplc="74533052" w:tentative="1">
      <w:start w:val="1"/>
      <w:numFmt w:val="lowerRoman"/>
      <w:lvlText w:val="%6."/>
      <w:lvlJc w:val="right"/>
      <w:pPr>
        <w:ind w:left="4320" w:hanging="180"/>
      </w:pPr>
    </w:lvl>
    <w:lvl w:ilvl="6" w:tplc="74533052" w:tentative="1">
      <w:start w:val="1"/>
      <w:numFmt w:val="decimal"/>
      <w:lvlText w:val="%7."/>
      <w:lvlJc w:val="left"/>
      <w:pPr>
        <w:ind w:left="5040" w:hanging="360"/>
      </w:pPr>
    </w:lvl>
    <w:lvl w:ilvl="7" w:tplc="74533052" w:tentative="1">
      <w:start w:val="1"/>
      <w:numFmt w:val="lowerLetter"/>
      <w:lvlText w:val="%8."/>
      <w:lvlJc w:val="left"/>
      <w:pPr>
        <w:ind w:left="5760" w:hanging="360"/>
      </w:pPr>
    </w:lvl>
    <w:lvl w:ilvl="8" w:tplc="7453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6">
    <w:multiLevelType w:val="hybridMultilevel"/>
    <w:lvl w:ilvl="0" w:tplc="23017595">
      <w:start w:val="1"/>
      <w:numFmt w:val="decimal"/>
      <w:lvlText w:val="%1."/>
      <w:lvlJc w:val="left"/>
      <w:pPr>
        <w:ind w:left="720" w:hanging="360"/>
      </w:pPr>
    </w:lvl>
    <w:lvl w:ilvl="1" w:tplc="23017595" w:tentative="1">
      <w:start w:val="1"/>
      <w:numFmt w:val="lowerLetter"/>
      <w:lvlText w:val="%2."/>
      <w:lvlJc w:val="left"/>
      <w:pPr>
        <w:ind w:left="1440" w:hanging="360"/>
      </w:pPr>
    </w:lvl>
    <w:lvl w:ilvl="2" w:tplc="23017595" w:tentative="1">
      <w:start w:val="1"/>
      <w:numFmt w:val="lowerRoman"/>
      <w:lvlText w:val="%3."/>
      <w:lvlJc w:val="right"/>
      <w:pPr>
        <w:ind w:left="2160" w:hanging="180"/>
      </w:pPr>
    </w:lvl>
    <w:lvl w:ilvl="3" w:tplc="23017595" w:tentative="1">
      <w:start w:val="1"/>
      <w:numFmt w:val="decimal"/>
      <w:lvlText w:val="%4."/>
      <w:lvlJc w:val="left"/>
      <w:pPr>
        <w:ind w:left="2880" w:hanging="360"/>
      </w:pPr>
    </w:lvl>
    <w:lvl w:ilvl="4" w:tplc="23017595" w:tentative="1">
      <w:start w:val="1"/>
      <w:numFmt w:val="lowerLetter"/>
      <w:lvlText w:val="%5."/>
      <w:lvlJc w:val="left"/>
      <w:pPr>
        <w:ind w:left="3600" w:hanging="360"/>
      </w:pPr>
    </w:lvl>
    <w:lvl w:ilvl="5" w:tplc="23017595" w:tentative="1">
      <w:start w:val="1"/>
      <w:numFmt w:val="lowerRoman"/>
      <w:lvlText w:val="%6."/>
      <w:lvlJc w:val="right"/>
      <w:pPr>
        <w:ind w:left="4320" w:hanging="180"/>
      </w:pPr>
    </w:lvl>
    <w:lvl w:ilvl="6" w:tplc="23017595" w:tentative="1">
      <w:start w:val="1"/>
      <w:numFmt w:val="decimal"/>
      <w:lvlText w:val="%7."/>
      <w:lvlJc w:val="left"/>
      <w:pPr>
        <w:ind w:left="5040" w:hanging="360"/>
      </w:pPr>
    </w:lvl>
    <w:lvl w:ilvl="7" w:tplc="23017595" w:tentative="1">
      <w:start w:val="1"/>
      <w:numFmt w:val="lowerLetter"/>
      <w:lvlText w:val="%8."/>
      <w:lvlJc w:val="left"/>
      <w:pPr>
        <w:ind w:left="5760" w:hanging="360"/>
      </w:pPr>
    </w:lvl>
    <w:lvl w:ilvl="8" w:tplc="2301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5">
    <w:multiLevelType w:val="hybridMultilevel"/>
    <w:lvl w:ilvl="0" w:tplc="25224603">
      <w:start w:val="1"/>
      <w:numFmt w:val="decimal"/>
      <w:lvlText w:val="%1."/>
      <w:lvlJc w:val="left"/>
      <w:pPr>
        <w:ind w:left="720" w:hanging="360"/>
      </w:pPr>
    </w:lvl>
    <w:lvl w:ilvl="1" w:tplc="25224603" w:tentative="1">
      <w:start w:val="1"/>
      <w:numFmt w:val="lowerLetter"/>
      <w:lvlText w:val="%2."/>
      <w:lvlJc w:val="left"/>
      <w:pPr>
        <w:ind w:left="1440" w:hanging="360"/>
      </w:pPr>
    </w:lvl>
    <w:lvl w:ilvl="2" w:tplc="25224603" w:tentative="1">
      <w:start w:val="1"/>
      <w:numFmt w:val="lowerRoman"/>
      <w:lvlText w:val="%3."/>
      <w:lvlJc w:val="right"/>
      <w:pPr>
        <w:ind w:left="2160" w:hanging="180"/>
      </w:pPr>
    </w:lvl>
    <w:lvl w:ilvl="3" w:tplc="25224603" w:tentative="1">
      <w:start w:val="1"/>
      <w:numFmt w:val="decimal"/>
      <w:lvlText w:val="%4."/>
      <w:lvlJc w:val="left"/>
      <w:pPr>
        <w:ind w:left="2880" w:hanging="360"/>
      </w:pPr>
    </w:lvl>
    <w:lvl w:ilvl="4" w:tplc="25224603" w:tentative="1">
      <w:start w:val="1"/>
      <w:numFmt w:val="lowerLetter"/>
      <w:lvlText w:val="%5."/>
      <w:lvlJc w:val="left"/>
      <w:pPr>
        <w:ind w:left="3600" w:hanging="360"/>
      </w:pPr>
    </w:lvl>
    <w:lvl w:ilvl="5" w:tplc="25224603" w:tentative="1">
      <w:start w:val="1"/>
      <w:numFmt w:val="lowerRoman"/>
      <w:lvlText w:val="%6."/>
      <w:lvlJc w:val="right"/>
      <w:pPr>
        <w:ind w:left="4320" w:hanging="180"/>
      </w:pPr>
    </w:lvl>
    <w:lvl w:ilvl="6" w:tplc="25224603" w:tentative="1">
      <w:start w:val="1"/>
      <w:numFmt w:val="decimal"/>
      <w:lvlText w:val="%7."/>
      <w:lvlJc w:val="left"/>
      <w:pPr>
        <w:ind w:left="5040" w:hanging="360"/>
      </w:pPr>
    </w:lvl>
    <w:lvl w:ilvl="7" w:tplc="25224603" w:tentative="1">
      <w:start w:val="1"/>
      <w:numFmt w:val="lowerLetter"/>
      <w:lvlText w:val="%8."/>
      <w:lvlJc w:val="left"/>
      <w:pPr>
        <w:ind w:left="5760" w:hanging="360"/>
      </w:pPr>
    </w:lvl>
    <w:lvl w:ilvl="8" w:tplc="2522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4">
    <w:multiLevelType w:val="hybridMultilevel"/>
    <w:lvl w:ilvl="0" w:tplc="70425669">
      <w:start w:val="1"/>
      <w:numFmt w:val="decimal"/>
      <w:lvlText w:val="%1."/>
      <w:lvlJc w:val="left"/>
      <w:pPr>
        <w:ind w:left="720" w:hanging="360"/>
      </w:pPr>
    </w:lvl>
    <w:lvl w:ilvl="1" w:tplc="70425669" w:tentative="1">
      <w:start w:val="1"/>
      <w:numFmt w:val="lowerLetter"/>
      <w:lvlText w:val="%2."/>
      <w:lvlJc w:val="left"/>
      <w:pPr>
        <w:ind w:left="1440" w:hanging="360"/>
      </w:pPr>
    </w:lvl>
    <w:lvl w:ilvl="2" w:tplc="70425669" w:tentative="1">
      <w:start w:val="1"/>
      <w:numFmt w:val="lowerRoman"/>
      <w:lvlText w:val="%3."/>
      <w:lvlJc w:val="right"/>
      <w:pPr>
        <w:ind w:left="2160" w:hanging="180"/>
      </w:pPr>
    </w:lvl>
    <w:lvl w:ilvl="3" w:tplc="70425669" w:tentative="1">
      <w:start w:val="1"/>
      <w:numFmt w:val="decimal"/>
      <w:lvlText w:val="%4."/>
      <w:lvlJc w:val="left"/>
      <w:pPr>
        <w:ind w:left="2880" w:hanging="360"/>
      </w:pPr>
    </w:lvl>
    <w:lvl w:ilvl="4" w:tplc="70425669" w:tentative="1">
      <w:start w:val="1"/>
      <w:numFmt w:val="lowerLetter"/>
      <w:lvlText w:val="%5."/>
      <w:lvlJc w:val="left"/>
      <w:pPr>
        <w:ind w:left="3600" w:hanging="360"/>
      </w:pPr>
    </w:lvl>
    <w:lvl w:ilvl="5" w:tplc="70425669" w:tentative="1">
      <w:start w:val="1"/>
      <w:numFmt w:val="lowerRoman"/>
      <w:lvlText w:val="%6."/>
      <w:lvlJc w:val="right"/>
      <w:pPr>
        <w:ind w:left="4320" w:hanging="180"/>
      </w:pPr>
    </w:lvl>
    <w:lvl w:ilvl="6" w:tplc="70425669" w:tentative="1">
      <w:start w:val="1"/>
      <w:numFmt w:val="decimal"/>
      <w:lvlText w:val="%7."/>
      <w:lvlJc w:val="left"/>
      <w:pPr>
        <w:ind w:left="5040" w:hanging="360"/>
      </w:pPr>
    </w:lvl>
    <w:lvl w:ilvl="7" w:tplc="70425669" w:tentative="1">
      <w:start w:val="1"/>
      <w:numFmt w:val="lowerLetter"/>
      <w:lvlText w:val="%8."/>
      <w:lvlJc w:val="left"/>
      <w:pPr>
        <w:ind w:left="5760" w:hanging="360"/>
      </w:pPr>
    </w:lvl>
    <w:lvl w:ilvl="8" w:tplc="7042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57653218">
      <w:start w:val="1"/>
      <w:numFmt w:val="decimal"/>
      <w:lvlText w:val="%1."/>
      <w:lvlJc w:val="left"/>
      <w:pPr>
        <w:ind w:left="720" w:hanging="360"/>
      </w:pPr>
    </w:lvl>
    <w:lvl w:ilvl="1" w:tplc="57653218" w:tentative="1">
      <w:start w:val="1"/>
      <w:numFmt w:val="lowerLetter"/>
      <w:lvlText w:val="%2."/>
      <w:lvlJc w:val="left"/>
      <w:pPr>
        <w:ind w:left="1440" w:hanging="360"/>
      </w:pPr>
    </w:lvl>
    <w:lvl w:ilvl="2" w:tplc="57653218" w:tentative="1">
      <w:start w:val="1"/>
      <w:numFmt w:val="lowerRoman"/>
      <w:lvlText w:val="%3."/>
      <w:lvlJc w:val="right"/>
      <w:pPr>
        <w:ind w:left="2160" w:hanging="180"/>
      </w:pPr>
    </w:lvl>
    <w:lvl w:ilvl="3" w:tplc="57653218" w:tentative="1">
      <w:start w:val="1"/>
      <w:numFmt w:val="decimal"/>
      <w:lvlText w:val="%4."/>
      <w:lvlJc w:val="left"/>
      <w:pPr>
        <w:ind w:left="2880" w:hanging="360"/>
      </w:pPr>
    </w:lvl>
    <w:lvl w:ilvl="4" w:tplc="57653218" w:tentative="1">
      <w:start w:val="1"/>
      <w:numFmt w:val="lowerLetter"/>
      <w:lvlText w:val="%5."/>
      <w:lvlJc w:val="left"/>
      <w:pPr>
        <w:ind w:left="3600" w:hanging="360"/>
      </w:pPr>
    </w:lvl>
    <w:lvl w:ilvl="5" w:tplc="57653218" w:tentative="1">
      <w:start w:val="1"/>
      <w:numFmt w:val="lowerRoman"/>
      <w:lvlText w:val="%6."/>
      <w:lvlJc w:val="right"/>
      <w:pPr>
        <w:ind w:left="4320" w:hanging="180"/>
      </w:pPr>
    </w:lvl>
    <w:lvl w:ilvl="6" w:tplc="57653218" w:tentative="1">
      <w:start w:val="1"/>
      <w:numFmt w:val="decimal"/>
      <w:lvlText w:val="%7."/>
      <w:lvlJc w:val="left"/>
      <w:pPr>
        <w:ind w:left="5040" w:hanging="360"/>
      </w:pPr>
    </w:lvl>
    <w:lvl w:ilvl="7" w:tplc="57653218" w:tentative="1">
      <w:start w:val="1"/>
      <w:numFmt w:val="lowerLetter"/>
      <w:lvlText w:val="%8."/>
      <w:lvlJc w:val="left"/>
      <w:pPr>
        <w:ind w:left="5760" w:hanging="360"/>
      </w:pPr>
    </w:lvl>
    <w:lvl w:ilvl="8" w:tplc="5765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24866664">
      <w:start w:val="1"/>
      <w:numFmt w:val="decimal"/>
      <w:lvlText w:val="%1."/>
      <w:lvlJc w:val="left"/>
      <w:pPr>
        <w:ind w:left="720" w:hanging="360"/>
      </w:pPr>
    </w:lvl>
    <w:lvl w:ilvl="1" w:tplc="24866664" w:tentative="1">
      <w:start w:val="1"/>
      <w:numFmt w:val="lowerLetter"/>
      <w:lvlText w:val="%2."/>
      <w:lvlJc w:val="left"/>
      <w:pPr>
        <w:ind w:left="1440" w:hanging="360"/>
      </w:pPr>
    </w:lvl>
    <w:lvl w:ilvl="2" w:tplc="24866664" w:tentative="1">
      <w:start w:val="1"/>
      <w:numFmt w:val="lowerRoman"/>
      <w:lvlText w:val="%3."/>
      <w:lvlJc w:val="right"/>
      <w:pPr>
        <w:ind w:left="2160" w:hanging="180"/>
      </w:pPr>
    </w:lvl>
    <w:lvl w:ilvl="3" w:tplc="24866664" w:tentative="1">
      <w:start w:val="1"/>
      <w:numFmt w:val="decimal"/>
      <w:lvlText w:val="%4."/>
      <w:lvlJc w:val="left"/>
      <w:pPr>
        <w:ind w:left="2880" w:hanging="360"/>
      </w:pPr>
    </w:lvl>
    <w:lvl w:ilvl="4" w:tplc="24866664" w:tentative="1">
      <w:start w:val="1"/>
      <w:numFmt w:val="lowerLetter"/>
      <w:lvlText w:val="%5."/>
      <w:lvlJc w:val="left"/>
      <w:pPr>
        <w:ind w:left="3600" w:hanging="360"/>
      </w:pPr>
    </w:lvl>
    <w:lvl w:ilvl="5" w:tplc="24866664" w:tentative="1">
      <w:start w:val="1"/>
      <w:numFmt w:val="lowerRoman"/>
      <w:lvlText w:val="%6."/>
      <w:lvlJc w:val="right"/>
      <w:pPr>
        <w:ind w:left="4320" w:hanging="180"/>
      </w:pPr>
    </w:lvl>
    <w:lvl w:ilvl="6" w:tplc="24866664" w:tentative="1">
      <w:start w:val="1"/>
      <w:numFmt w:val="decimal"/>
      <w:lvlText w:val="%7."/>
      <w:lvlJc w:val="left"/>
      <w:pPr>
        <w:ind w:left="5040" w:hanging="360"/>
      </w:pPr>
    </w:lvl>
    <w:lvl w:ilvl="7" w:tplc="24866664" w:tentative="1">
      <w:start w:val="1"/>
      <w:numFmt w:val="lowerLetter"/>
      <w:lvlText w:val="%8."/>
      <w:lvlJc w:val="left"/>
      <w:pPr>
        <w:ind w:left="5760" w:hanging="360"/>
      </w:pPr>
    </w:lvl>
    <w:lvl w:ilvl="8" w:tplc="2486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97241566">
      <w:start w:val="1"/>
      <w:numFmt w:val="decimal"/>
      <w:lvlText w:val="%1."/>
      <w:lvlJc w:val="left"/>
      <w:pPr>
        <w:ind w:left="720" w:hanging="360"/>
      </w:pPr>
    </w:lvl>
    <w:lvl w:ilvl="1" w:tplc="97241566" w:tentative="1">
      <w:start w:val="1"/>
      <w:numFmt w:val="lowerLetter"/>
      <w:lvlText w:val="%2."/>
      <w:lvlJc w:val="left"/>
      <w:pPr>
        <w:ind w:left="1440" w:hanging="360"/>
      </w:pPr>
    </w:lvl>
    <w:lvl w:ilvl="2" w:tplc="97241566" w:tentative="1">
      <w:start w:val="1"/>
      <w:numFmt w:val="lowerRoman"/>
      <w:lvlText w:val="%3."/>
      <w:lvlJc w:val="right"/>
      <w:pPr>
        <w:ind w:left="2160" w:hanging="180"/>
      </w:pPr>
    </w:lvl>
    <w:lvl w:ilvl="3" w:tplc="97241566" w:tentative="1">
      <w:start w:val="1"/>
      <w:numFmt w:val="decimal"/>
      <w:lvlText w:val="%4."/>
      <w:lvlJc w:val="left"/>
      <w:pPr>
        <w:ind w:left="2880" w:hanging="360"/>
      </w:pPr>
    </w:lvl>
    <w:lvl w:ilvl="4" w:tplc="97241566" w:tentative="1">
      <w:start w:val="1"/>
      <w:numFmt w:val="lowerLetter"/>
      <w:lvlText w:val="%5."/>
      <w:lvlJc w:val="left"/>
      <w:pPr>
        <w:ind w:left="3600" w:hanging="360"/>
      </w:pPr>
    </w:lvl>
    <w:lvl w:ilvl="5" w:tplc="97241566" w:tentative="1">
      <w:start w:val="1"/>
      <w:numFmt w:val="lowerRoman"/>
      <w:lvlText w:val="%6."/>
      <w:lvlJc w:val="right"/>
      <w:pPr>
        <w:ind w:left="4320" w:hanging="180"/>
      </w:pPr>
    </w:lvl>
    <w:lvl w:ilvl="6" w:tplc="97241566" w:tentative="1">
      <w:start w:val="1"/>
      <w:numFmt w:val="decimal"/>
      <w:lvlText w:val="%7."/>
      <w:lvlJc w:val="left"/>
      <w:pPr>
        <w:ind w:left="5040" w:hanging="360"/>
      </w:pPr>
    </w:lvl>
    <w:lvl w:ilvl="7" w:tplc="97241566" w:tentative="1">
      <w:start w:val="1"/>
      <w:numFmt w:val="lowerLetter"/>
      <w:lvlText w:val="%8."/>
      <w:lvlJc w:val="left"/>
      <w:pPr>
        <w:ind w:left="5760" w:hanging="360"/>
      </w:pPr>
    </w:lvl>
    <w:lvl w:ilvl="8" w:tplc="9724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0">
    <w:multiLevelType w:val="hybridMultilevel"/>
    <w:lvl w:ilvl="0" w:tplc="94992183">
      <w:start w:val="1"/>
      <w:numFmt w:val="decimal"/>
      <w:lvlText w:val="%1."/>
      <w:lvlJc w:val="left"/>
      <w:pPr>
        <w:ind w:left="720" w:hanging="360"/>
      </w:pPr>
    </w:lvl>
    <w:lvl w:ilvl="1" w:tplc="94992183" w:tentative="1">
      <w:start w:val="1"/>
      <w:numFmt w:val="lowerLetter"/>
      <w:lvlText w:val="%2."/>
      <w:lvlJc w:val="left"/>
      <w:pPr>
        <w:ind w:left="1440" w:hanging="360"/>
      </w:pPr>
    </w:lvl>
    <w:lvl w:ilvl="2" w:tplc="94992183" w:tentative="1">
      <w:start w:val="1"/>
      <w:numFmt w:val="lowerRoman"/>
      <w:lvlText w:val="%3."/>
      <w:lvlJc w:val="right"/>
      <w:pPr>
        <w:ind w:left="2160" w:hanging="180"/>
      </w:pPr>
    </w:lvl>
    <w:lvl w:ilvl="3" w:tplc="94992183" w:tentative="1">
      <w:start w:val="1"/>
      <w:numFmt w:val="decimal"/>
      <w:lvlText w:val="%4."/>
      <w:lvlJc w:val="left"/>
      <w:pPr>
        <w:ind w:left="2880" w:hanging="360"/>
      </w:pPr>
    </w:lvl>
    <w:lvl w:ilvl="4" w:tplc="94992183" w:tentative="1">
      <w:start w:val="1"/>
      <w:numFmt w:val="lowerLetter"/>
      <w:lvlText w:val="%5."/>
      <w:lvlJc w:val="left"/>
      <w:pPr>
        <w:ind w:left="3600" w:hanging="360"/>
      </w:pPr>
    </w:lvl>
    <w:lvl w:ilvl="5" w:tplc="94992183" w:tentative="1">
      <w:start w:val="1"/>
      <w:numFmt w:val="lowerRoman"/>
      <w:lvlText w:val="%6."/>
      <w:lvlJc w:val="right"/>
      <w:pPr>
        <w:ind w:left="4320" w:hanging="180"/>
      </w:pPr>
    </w:lvl>
    <w:lvl w:ilvl="6" w:tplc="94992183" w:tentative="1">
      <w:start w:val="1"/>
      <w:numFmt w:val="decimal"/>
      <w:lvlText w:val="%7."/>
      <w:lvlJc w:val="left"/>
      <w:pPr>
        <w:ind w:left="5040" w:hanging="360"/>
      </w:pPr>
    </w:lvl>
    <w:lvl w:ilvl="7" w:tplc="94992183" w:tentative="1">
      <w:start w:val="1"/>
      <w:numFmt w:val="lowerLetter"/>
      <w:lvlText w:val="%8."/>
      <w:lvlJc w:val="left"/>
      <w:pPr>
        <w:ind w:left="5760" w:hanging="360"/>
      </w:pPr>
    </w:lvl>
    <w:lvl w:ilvl="8" w:tplc="9499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9">
    <w:multiLevelType w:val="hybridMultilevel"/>
    <w:lvl w:ilvl="0" w:tplc="25796152">
      <w:start w:val="1"/>
      <w:numFmt w:val="decimal"/>
      <w:lvlText w:val="%1."/>
      <w:lvlJc w:val="left"/>
      <w:pPr>
        <w:ind w:left="720" w:hanging="360"/>
      </w:pPr>
    </w:lvl>
    <w:lvl w:ilvl="1" w:tplc="25796152" w:tentative="1">
      <w:start w:val="1"/>
      <w:numFmt w:val="lowerLetter"/>
      <w:lvlText w:val="%2."/>
      <w:lvlJc w:val="left"/>
      <w:pPr>
        <w:ind w:left="1440" w:hanging="360"/>
      </w:pPr>
    </w:lvl>
    <w:lvl w:ilvl="2" w:tplc="25796152" w:tentative="1">
      <w:start w:val="1"/>
      <w:numFmt w:val="lowerRoman"/>
      <w:lvlText w:val="%3."/>
      <w:lvlJc w:val="right"/>
      <w:pPr>
        <w:ind w:left="2160" w:hanging="180"/>
      </w:pPr>
    </w:lvl>
    <w:lvl w:ilvl="3" w:tplc="25796152" w:tentative="1">
      <w:start w:val="1"/>
      <w:numFmt w:val="decimal"/>
      <w:lvlText w:val="%4."/>
      <w:lvlJc w:val="left"/>
      <w:pPr>
        <w:ind w:left="2880" w:hanging="360"/>
      </w:pPr>
    </w:lvl>
    <w:lvl w:ilvl="4" w:tplc="25796152" w:tentative="1">
      <w:start w:val="1"/>
      <w:numFmt w:val="lowerLetter"/>
      <w:lvlText w:val="%5."/>
      <w:lvlJc w:val="left"/>
      <w:pPr>
        <w:ind w:left="3600" w:hanging="360"/>
      </w:pPr>
    </w:lvl>
    <w:lvl w:ilvl="5" w:tplc="25796152" w:tentative="1">
      <w:start w:val="1"/>
      <w:numFmt w:val="lowerRoman"/>
      <w:lvlText w:val="%6."/>
      <w:lvlJc w:val="right"/>
      <w:pPr>
        <w:ind w:left="4320" w:hanging="180"/>
      </w:pPr>
    </w:lvl>
    <w:lvl w:ilvl="6" w:tplc="25796152" w:tentative="1">
      <w:start w:val="1"/>
      <w:numFmt w:val="decimal"/>
      <w:lvlText w:val="%7."/>
      <w:lvlJc w:val="left"/>
      <w:pPr>
        <w:ind w:left="5040" w:hanging="360"/>
      </w:pPr>
    </w:lvl>
    <w:lvl w:ilvl="7" w:tplc="25796152" w:tentative="1">
      <w:start w:val="1"/>
      <w:numFmt w:val="lowerLetter"/>
      <w:lvlText w:val="%8."/>
      <w:lvlJc w:val="left"/>
      <w:pPr>
        <w:ind w:left="5760" w:hanging="360"/>
      </w:pPr>
    </w:lvl>
    <w:lvl w:ilvl="8" w:tplc="2579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8">
    <w:multiLevelType w:val="hybridMultilevel"/>
    <w:lvl w:ilvl="0" w:tplc="62643548">
      <w:start w:val="1"/>
      <w:numFmt w:val="decimal"/>
      <w:lvlText w:val="%1."/>
      <w:lvlJc w:val="left"/>
      <w:pPr>
        <w:ind w:left="720" w:hanging="360"/>
      </w:pPr>
    </w:lvl>
    <w:lvl w:ilvl="1" w:tplc="62643548" w:tentative="1">
      <w:start w:val="1"/>
      <w:numFmt w:val="lowerLetter"/>
      <w:lvlText w:val="%2."/>
      <w:lvlJc w:val="left"/>
      <w:pPr>
        <w:ind w:left="1440" w:hanging="360"/>
      </w:pPr>
    </w:lvl>
    <w:lvl w:ilvl="2" w:tplc="62643548" w:tentative="1">
      <w:start w:val="1"/>
      <w:numFmt w:val="lowerRoman"/>
      <w:lvlText w:val="%3."/>
      <w:lvlJc w:val="right"/>
      <w:pPr>
        <w:ind w:left="2160" w:hanging="180"/>
      </w:pPr>
    </w:lvl>
    <w:lvl w:ilvl="3" w:tplc="62643548" w:tentative="1">
      <w:start w:val="1"/>
      <w:numFmt w:val="decimal"/>
      <w:lvlText w:val="%4."/>
      <w:lvlJc w:val="left"/>
      <w:pPr>
        <w:ind w:left="2880" w:hanging="360"/>
      </w:pPr>
    </w:lvl>
    <w:lvl w:ilvl="4" w:tplc="62643548" w:tentative="1">
      <w:start w:val="1"/>
      <w:numFmt w:val="lowerLetter"/>
      <w:lvlText w:val="%5."/>
      <w:lvlJc w:val="left"/>
      <w:pPr>
        <w:ind w:left="3600" w:hanging="360"/>
      </w:pPr>
    </w:lvl>
    <w:lvl w:ilvl="5" w:tplc="62643548" w:tentative="1">
      <w:start w:val="1"/>
      <w:numFmt w:val="lowerRoman"/>
      <w:lvlText w:val="%6."/>
      <w:lvlJc w:val="right"/>
      <w:pPr>
        <w:ind w:left="4320" w:hanging="180"/>
      </w:pPr>
    </w:lvl>
    <w:lvl w:ilvl="6" w:tplc="62643548" w:tentative="1">
      <w:start w:val="1"/>
      <w:numFmt w:val="decimal"/>
      <w:lvlText w:val="%7."/>
      <w:lvlJc w:val="left"/>
      <w:pPr>
        <w:ind w:left="5040" w:hanging="360"/>
      </w:pPr>
    </w:lvl>
    <w:lvl w:ilvl="7" w:tplc="62643548" w:tentative="1">
      <w:start w:val="1"/>
      <w:numFmt w:val="lowerLetter"/>
      <w:lvlText w:val="%8."/>
      <w:lvlJc w:val="left"/>
      <w:pPr>
        <w:ind w:left="5760" w:hanging="360"/>
      </w:pPr>
    </w:lvl>
    <w:lvl w:ilvl="8" w:tplc="6264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7">
    <w:multiLevelType w:val="hybridMultilevel"/>
    <w:lvl w:ilvl="0" w:tplc="89600520">
      <w:start w:val="1"/>
      <w:numFmt w:val="decimal"/>
      <w:lvlText w:val="%1."/>
      <w:lvlJc w:val="left"/>
      <w:pPr>
        <w:ind w:left="720" w:hanging="360"/>
      </w:pPr>
    </w:lvl>
    <w:lvl w:ilvl="1" w:tplc="89600520" w:tentative="1">
      <w:start w:val="1"/>
      <w:numFmt w:val="lowerLetter"/>
      <w:lvlText w:val="%2."/>
      <w:lvlJc w:val="left"/>
      <w:pPr>
        <w:ind w:left="1440" w:hanging="360"/>
      </w:pPr>
    </w:lvl>
    <w:lvl w:ilvl="2" w:tplc="89600520" w:tentative="1">
      <w:start w:val="1"/>
      <w:numFmt w:val="lowerRoman"/>
      <w:lvlText w:val="%3."/>
      <w:lvlJc w:val="right"/>
      <w:pPr>
        <w:ind w:left="2160" w:hanging="180"/>
      </w:pPr>
    </w:lvl>
    <w:lvl w:ilvl="3" w:tplc="89600520" w:tentative="1">
      <w:start w:val="1"/>
      <w:numFmt w:val="decimal"/>
      <w:lvlText w:val="%4."/>
      <w:lvlJc w:val="left"/>
      <w:pPr>
        <w:ind w:left="2880" w:hanging="360"/>
      </w:pPr>
    </w:lvl>
    <w:lvl w:ilvl="4" w:tplc="89600520" w:tentative="1">
      <w:start w:val="1"/>
      <w:numFmt w:val="lowerLetter"/>
      <w:lvlText w:val="%5."/>
      <w:lvlJc w:val="left"/>
      <w:pPr>
        <w:ind w:left="3600" w:hanging="360"/>
      </w:pPr>
    </w:lvl>
    <w:lvl w:ilvl="5" w:tplc="89600520" w:tentative="1">
      <w:start w:val="1"/>
      <w:numFmt w:val="lowerRoman"/>
      <w:lvlText w:val="%6."/>
      <w:lvlJc w:val="right"/>
      <w:pPr>
        <w:ind w:left="4320" w:hanging="180"/>
      </w:pPr>
    </w:lvl>
    <w:lvl w:ilvl="6" w:tplc="89600520" w:tentative="1">
      <w:start w:val="1"/>
      <w:numFmt w:val="decimal"/>
      <w:lvlText w:val="%7."/>
      <w:lvlJc w:val="left"/>
      <w:pPr>
        <w:ind w:left="5040" w:hanging="360"/>
      </w:pPr>
    </w:lvl>
    <w:lvl w:ilvl="7" w:tplc="89600520" w:tentative="1">
      <w:start w:val="1"/>
      <w:numFmt w:val="lowerLetter"/>
      <w:lvlText w:val="%8."/>
      <w:lvlJc w:val="left"/>
      <w:pPr>
        <w:ind w:left="5760" w:hanging="360"/>
      </w:pPr>
    </w:lvl>
    <w:lvl w:ilvl="8" w:tplc="8960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6">
    <w:multiLevelType w:val="hybridMultilevel"/>
    <w:lvl w:ilvl="0" w:tplc="15439535">
      <w:start w:val="1"/>
      <w:numFmt w:val="decimal"/>
      <w:lvlText w:val="%1."/>
      <w:lvlJc w:val="left"/>
      <w:pPr>
        <w:ind w:left="720" w:hanging="360"/>
      </w:pPr>
    </w:lvl>
    <w:lvl w:ilvl="1" w:tplc="15439535" w:tentative="1">
      <w:start w:val="1"/>
      <w:numFmt w:val="lowerLetter"/>
      <w:lvlText w:val="%2."/>
      <w:lvlJc w:val="left"/>
      <w:pPr>
        <w:ind w:left="1440" w:hanging="360"/>
      </w:pPr>
    </w:lvl>
    <w:lvl w:ilvl="2" w:tplc="15439535" w:tentative="1">
      <w:start w:val="1"/>
      <w:numFmt w:val="lowerRoman"/>
      <w:lvlText w:val="%3."/>
      <w:lvlJc w:val="right"/>
      <w:pPr>
        <w:ind w:left="2160" w:hanging="180"/>
      </w:pPr>
    </w:lvl>
    <w:lvl w:ilvl="3" w:tplc="15439535" w:tentative="1">
      <w:start w:val="1"/>
      <w:numFmt w:val="decimal"/>
      <w:lvlText w:val="%4."/>
      <w:lvlJc w:val="left"/>
      <w:pPr>
        <w:ind w:left="2880" w:hanging="360"/>
      </w:pPr>
    </w:lvl>
    <w:lvl w:ilvl="4" w:tplc="15439535" w:tentative="1">
      <w:start w:val="1"/>
      <w:numFmt w:val="lowerLetter"/>
      <w:lvlText w:val="%5."/>
      <w:lvlJc w:val="left"/>
      <w:pPr>
        <w:ind w:left="3600" w:hanging="360"/>
      </w:pPr>
    </w:lvl>
    <w:lvl w:ilvl="5" w:tplc="15439535" w:tentative="1">
      <w:start w:val="1"/>
      <w:numFmt w:val="lowerRoman"/>
      <w:lvlText w:val="%6."/>
      <w:lvlJc w:val="right"/>
      <w:pPr>
        <w:ind w:left="4320" w:hanging="180"/>
      </w:pPr>
    </w:lvl>
    <w:lvl w:ilvl="6" w:tplc="15439535" w:tentative="1">
      <w:start w:val="1"/>
      <w:numFmt w:val="decimal"/>
      <w:lvlText w:val="%7."/>
      <w:lvlJc w:val="left"/>
      <w:pPr>
        <w:ind w:left="5040" w:hanging="360"/>
      </w:pPr>
    </w:lvl>
    <w:lvl w:ilvl="7" w:tplc="15439535" w:tentative="1">
      <w:start w:val="1"/>
      <w:numFmt w:val="lowerLetter"/>
      <w:lvlText w:val="%8."/>
      <w:lvlJc w:val="left"/>
      <w:pPr>
        <w:ind w:left="5760" w:hanging="360"/>
      </w:pPr>
    </w:lvl>
    <w:lvl w:ilvl="8" w:tplc="1543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5">
    <w:multiLevelType w:val="hybridMultilevel"/>
    <w:lvl w:ilvl="0" w:tplc="87870799">
      <w:start w:val="1"/>
      <w:numFmt w:val="decimal"/>
      <w:lvlText w:val="%1."/>
      <w:lvlJc w:val="left"/>
      <w:pPr>
        <w:ind w:left="720" w:hanging="360"/>
      </w:pPr>
    </w:lvl>
    <w:lvl w:ilvl="1" w:tplc="87870799" w:tentative="1">
      <w:start w:val="1"/>
      <w:numFmt w:val="lowerLetter"/>
      <w:lvlText w:val="%2."/>
      <w:lvlJc w:val="left"/>
      <w:pPr>
        <w:ind w:left="1440" w:hanging="360"/>
      </w:pPr>
    </w:lvl>
    <w:lvl w:ilvl="2" w:tplc="87870799" w:tentative="1">
      <w:start w:val="1"/>
      <w:numFmt w:val="lowerRoman"/>
      <w:lvlText w:val="%3."/>
      <w:lvlJc w:val="right"/>
      <w:pPr>
        <w:ind w:left="2160" w:hanging="180"/>
      </w:pPr>
    </w:lvl>
    <w:lvl w:ilvl="3" w:tplc="87870799" w:tentative="1">
      <w:start w:val="1"/>
      <w:numFmt w:val="decimal"/>
      <w:lvlText w:val="%4."/>
      <w:lvlJc w:val="left"/>
      <w:pPr>
        <w:ind w:left="2880" w:hanging="360"/>
      </w:pPr>
    </w:lvl>
    <w:lvl w:ilvl="4" w:tplc="87870799" w:tentative="1">
      <w:start w:val="1"/>
      <w:numFmt w:val="lowerLetter"/>
      <w:lvlText w:val="%5."/>
      <w:lvlJc w:val="left"/>
      <w:pPr>
        <w:ind w:left="3600" w:hanging="360"/>
      </w:pPr>
    </w:lvl>
    <w:lvl w:ilvl="5" w:tplc="87870799" w:tentative="1">
      <w:start w:val="1"/>
      <w:numFmt w:val="lowerRoman"/>
      <w:lvlText w:val="%6."/>
      <w:lvlJc w:val="right"/>
      <w:pPr>
        <w:ind w:left="4320" w:hanging="180"/>
      </w:pPr>
    </w:lvl>
    <w:lvl w:ilvl="6" w:tplc="87870799" w:tentative="1">
      <w:start w:val="1"/>
      <w:numFmt w:val="decimal"/>
      <w:lvlText w:val="%7."/>
      <w:lvlJc w:val="left"/>
      <w:pPr>
        <w:ind w:left="5040" w:hanging="360"/>
      </w:pPr>
    </w:lvl>
    <w:lvl w:ilvl="7" w:tplc="87870799" w:tentative="1">
      <w:start w:val="1"/>
      <w:numFmt w:val="lowerLetter"/>
      <w:lvlText w:val="%8."/>
      <w:lvlJc w:val="left"/>
      <w:pPr>
        <w:ind w:left="5760" w:hanging="360"/>
      </w:pPr>
    </w:lvl>
    <w:lvl w:ilvl="8" w:tplc="8787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4">
    <w:multiLevelType w:val="hybridMultilevel"/>
    <w:lvl w:ilvl="0" w:tplc="41923504">
      <w:start w:val="1"/>
      <w:numFmt w:val="decimal"/>
      <w:lvlText w:val="%1."/>
      <w:lvlJc w:val="left"/>
      <w:pPr>
        <w:ind w:left="720" w:hanging="360"/>
      </w:pPr>
    </w:lvl>
    <w:lvl w:ilvl="1" w:tplc="41923504" w:tentative="1">
      <w:start w:val="1"/>
      <w:numFmt w:val="lowerLetter"/>
      <w:lvlText w:val="%2."/>
      <w:lvlJc w:val="left"/>
      <w:pPr>
        <w:ind w:left="1440" w:hanging="360"/>
      </w:pPr>
    </w:lvl>
    <w:lvl w:ilvl="2" w:tplc="41923504" w:tentative="1">
      <w:start w:val="1"/>
      <w:numFmt w:val="lowerRoman"/>
      <w:lvlText w:val="%3."/>
      <w:lvlJc w:val="right"/>
      <w:pPr>
        <w:ind w:left="2160" w:hanging="180"/>
      </w:pPr>
    </w:lvl>
    <w:lvl w:ilvl="3" w:tplc="41923504" w:tentative="1">
      <w:start w:val="1"/>
      <w:numFmt w:val="decimal"/>
      <w:lvlText w:val="%4."/>
      <w:lvlJc w:val="left"/>
      <w:pPr>
        <w:ind w:left="2880" w:hanging="360"/>
      </w:pPr>
    </w:lvl>
    <w:lvl w:ilvl="4" w:tplc="41923504" w:tentative="1">
      <w:start w:val="1"/>
      <w:numFmt w:val="lowerLetter"/>
      <w:lvlText w:val="%5."/>
      <w:lvlJc w:val="left"/>
      <w:pPr>
        <w:ind w:left="3600" w:hanging="360"/>
      </w:pPr>
    </w:lvl>
    <w:lvl w:ilvl="5" w:tplc="41923504" w:tentative="1">
      <w:start w:val="1"/>
      <w:numFmt w:val="lowerRoman"/>
      <w:lvlText w:val="%6."/>
      <w:lvlJc w:val="right"/>
      <w:pPr>
        <w:ind w:left="4320" w:hanging="180"/>
      </w:pPr>
    </w:lvl>
    <w:lvl w:ilvl="6" w:tplc="41923504" w:tentative="1">
      <w:start w:val="1"/>
      <w:numFmt w:val="decimal"/>
      <w:lvlText w:val="%7."/>
      <w:lvlJc w:val="left"/>
      <w:pPr>
        <w:ind w:left="5040" w:hanging="360"/>
      </w:pPr>
    </w:lvl>
    <w:lvl w:ilvl="7" w:tplc="41923504" w:tentative="1">
      <w:start w:val="1"/>
      <w:numFmt w:val="lowerLetter"/>
      <w:lvlText w:val="%8."/>
      <w:lvlJc w:val="left"/>
      <w:pPr>
        <w:ind w:left="5760" w:hanging="360"/>
      </w:pPr>
    </w:lvl>
    <w:lvl w:ilvl="8" w:tplc="4192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24915412">
      <w:start w:val="1"/>
      <w:numFmt w:val="decimal"/>
      <w:lvlText w:val="%1."/>
      <w:lvlJc w:val="left"/>
      <w:pPr>
        <w:ind w:left="720" w:hanging="360"/>
      </w:pPr>
    </w:lvl>
    <w:lvl w:ilvl="1" w:tplc="24915412" w:tentative="1">
      <w:start w:val="1"/>
      <w:numFmt w:val="lowerLetter"/>
      <w:lvlText w:val="%2."/>
      <w:lvlJc w:val="left"/>
      <w:pPr>
        <w:ind w:left="1440" w:hanging="360"/>
      </w:pPr>
    </w:lvl>
    <w:lvl w:ilvl="2" w:tplc="24915412" w:tentative="1">
      <w:start w:val="1"/>
      <w:numFmt w:val="lowerRoman"/>
      <w:lvlText w:val="%3."/>
      <w:lvlJc w:val="right"/>
      <w:pPr>
        <w:ind w:left="2160" w:hanging="180"/>
      </w:pPr>
    </w:lvl>
    <w:lvl w:ilvl="3" w:tplc="24915412" w:tentative="1">
      <w:start w:val="1"/>
      <w:numFmt w:val="decimal"/>
      <w:lvlText w:val="%4."/>
      <w:lvlJc w:val="left"/>
      <w:pPr>
        <w:ind w:left="2880" w:hanging="360"/>
      </w:pPr>
    </w:lvl>
    <w:lvl w:ilvl="4" w:tplc="24915412" w:tentative="1">
      <w:start w:val="1"/>
      <w:numFmt w:val="lowerLetter"/>
      <w:lvlText w:val="%5."/>
      <w:lvlJc w:val="left"/>
      <w:pPr>
        <w:ind w:left="3600" w:hanging="360"/>
      </w:pPr>
    </w:lvl>
    <w:lvl w:ilvl="5" w:tplc="24915412" w:tentative="1">
      <w:start w:val="1"/>
      <w:numFmt w:val="lowerRoman"/>
      <w:lvlText w:val="%6."/>
      <w:lvlJc w:val="right"/>
      <w:pPr>
        <w:ind w:left="4320" w:hanging="180"/>
      </w:pPr>
    </w:lvl>
    <w:lvl w:ilvl="6" w:tplc="24915412" w:tentative="1">
      <w:start w:val="1"/>
      <w:numFmt w:val="decimal"/>
      <w:lvlText w:val="%7."/>
      <w:lvlJc w:val="left"/>
      <w:pPr>
        <w:ind w:left="5040" w:hanging="360"/>
      </w:pPr>
    </w:lvl>
    <w:lvl w:ilvl="7" w:tplc="24915412" w:tentative="1">
      <w:start w:val="1"/>
      <w:numFmt w:val="lowerLetter"/>
      <w:lvlText w:val="%8."/>
      <w:lvlJc w:val="left"/>
      <w:pPr>
        <w:ind w:left="5760" w:hanging="360"/>
      </w:pPr>
    </w:lvl>
    <w:lvl w:ilvl="8" w:tplc="2491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48578739">
      <w:start w:val="1"/>
      <w:numFmt w:val="decimal"/>
      <w:lvlText w:val="%1."/>
      <w:lvlJc w:val="left"/>
      <w:pPr>
        <w:ind w:left="720" w:hanging="360"/>
      </w:pPr>
    </w:lvl>
    <w:lvl w:ilvl="1" w:tplc="48578739" w:tentative="1">
      <w:start w:val="1"/>
      <w:numFmt w:val="lowerLetter"/>
      <w:lvlText w:val="%2."/>
      <w:lvlJc w:val="left"/>
      <w:pPr>
        <w:ind w:left="1440" w:hanging="360"/>
      </w:pPr>
    </w:lvl>
    <w:lvl w:ilvl="2" w:tplc="48578739" w:tentative="1">
      <w:start w:val="1"/>
      <w:numFmt w:val="lowerRoman"/>
      <w:lvlText w:val="%3."/>
      <w:lvlJc w:val="right"/>
      <w:pPr>
        <w:ind w:left="2160" w:hanging="180"/>
      </w:pPr>
    </w:lvl>
    <w:lvl w:ilvl="3" w:tplc="48578739" w:tentative="1">
      <w:start w:val="1"/>
      <w:numFmt w:val="decimal"/>
      <w:lvlText w:val="%4."/>
      <w:lvlJc w:val="left"/>
      <w:pPr>
        <w:ind w:left="2880" w:hanging="360"/>
      </w:pPr>
    </w:lvl>
    <w:lvl w:ilvl="4" w:tplc="48578739" w:tentative="1">
      <w:start w:val="1"/>
      <w:numFmt w:val="lowerLetter"/>
      <w:lvlText w:val="%5."/>
      <w:lvlJc w:val="left"/>
      <w:pPr>
        <w:ind w:left="3600" w:hanging="360"/>
      </w:pPr>
    </w:lvl>
    <w:lvl w:ilvl="5" w:tplc="48578739" w:tentative="1">
      <w:start w:val="1"/>
      <w:numFmt w:val="lowerRoman"/>
      <w:lvlText w:val="%6."/>
      <w:lvlJc w:val="right"/>
      <w:pPr>
        <w:ind w:left="4320" w:hanging="180"/>
      </w:pPr>
    </w:lvl>
    <w:lvl w:ilvl="6" w:tplc="48578739" w:tentative="1">
      <w:start w:val="1"/>
      <w:numFmt w:val="decimal"/>
      <w:lvlText w:val="%7."/>
      <w:lvlJc w:val="left"/>
      <w:pPr>
        <w:ind w:left="5040" w:hanging="360"/>
      </w:pPr>
    </w:lvl>
    <w:lvl w:ilvl="7" w:tplc="48578739" w:tentative="1">
      <w:start w:val="1"/>
      <w:numFmt w:val="lowerLetter"/>
      <w:lvlText w:val="%8."/>
      <w:lvlJc w:val="left"/>
      <w:pPr>
        <w:ind w:left="5760" w:hanging="360"/>
      </w:pPr>
    </w:lvl>
    <w:lvl w:ilvl="8" w:tplc="4857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31612414">
      <w:start w:val="1"/>
      <w:numFmt w:val="decimal"/>
      <w:lvlText w:val="%1."/>
      <w:lvlJc w:val="left"/>
      <w:pPr>
        <w:ind w:left="720" w:hanging="360"/>
      </w:pPr>
    </w:lvl>
    <w:lvl w:ilvl="1" w:tplc="31612414" w:tentative="1">
      <w:start w:val="1"/>
      <w:numFmt w:val="lowerLetter"/>
      <w:lvlText w:val="%2."/>
      <w:lvlJc w:val="left"/>
      <w:pPr>
        <w:ind w:left="1440" w:hanging="360"/>
      </w:pPr>
    </w:lvl>
    <w:lvl w:ilvl="2" w:tplc="31612414" w:tentative="1">
      <w:start w:val="1"/>
      <w:numFmt w:val="lowerRoman"/>
      <w:lvlText w:val="%3."/>
      <w:lvlJc w:val="right"/>
      <w:pPr>
        <w:ind w:left="2160" w:hanging="180"/>
      </w:pPr>
    </w:lvl>
    <w:lvl w:ilvl="3" w:tplc="31612414" w:tentative="1">
      <w:start w:val="1"/>
      <w:numFmt w:val="decimal"/>
      <w:lvlText w:val="%4."/>
      <w:lvlJc w:val="left"/>
      <w:pPr>
        <w:ind w:left="2880" w:hanging="360"/>
      </w:pPr>
    </w:lvl>
    <w:lvl w:ilvl="4" w:tplc="31612414" w:tentative="1">
      <w:start w:val="1"/>
      <w:numFmt w:val="lowerLetter"/>
      <w:lvlText w:val="%5."/>
      <w:lvlJc w:val="left"/>
      <w:pPr>
        <w:ind w:left="3600" w:hanging="360"/>
      </w:pPr>
    </w:lvl>
    <w:lvl w:ilvl="5" w:tplc="31612414" w:tentative="1">
      <w:start w:val="1"/>
      <w:numFmt w:val="lowerRoman"/>
      <w:lvlText w:val="%6."/>
      <w:lvlJc w:val="right"/>
      <w:pPr>
        <w:ind w:left="4320" w:hanging="180"/>
      </w:pPr>
    </w:lvl>
    <w:lvl w:ilvl="6" w:tplc="31612414" w:tentative="1">
      <w:start w:val="1"/>
      <w:numFmt w:val="decimal"/>
      <w:lvlText w:val="%7."/>
      <w:lvlJc w:val="left"/>
      <w:pPr>
        <w:ind w:left="5040" w:hanging="360"/>
      </w:pPr>
    </w:lvl>
    <w:lvl w:ilvl="7" w:tplc="31612414" w:tentative="1">
      <w:start w:val="1"/>
      <w:numFmt w:val="lowerLetter"/>
      <w:lvlText w:val="%8."/>
      <w:lvlJc w:val="left"/>
      <w:pPr>
        <w:ind w:left="5760" w:hanging="360"/>
      </w:pPr>
    </w:lvl>
    <w:lvl w:ilvl="8" w:tplc="3161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79125378">
      <w:start w:val="1"/>
      <w:numFmt w:val="decimal"/>
      <w:lvlText w:val="%1."/>
      <w:lvlJc w:val="left"/>
      <w:pPr>
        <w:ind w:left="720" w:hanging="360"/>
      </w:pPr>
    </w:lvl>
    <w:lvl w:ilvl="1" w:tplc="79125378" w:tentative="1">
      <w:start w:val="1"/>
      <w:numFmt w:val="lowerLetter"/>
      <w:lvlText w:val="%2."/>
      <w:lvlJc w:val="left"/>
      <w:pPr>
        <w:ind w:left="1440" w:hanging="360"/>
      </w:pPr>
    </w:lvl>
    <w:lvl w:ilvl="2" w:tplc="79125378" w:tentative="1">
      <w:start w:val="1"/>
      <w:numFmt w:val="lowerRoman"/>
      <w:lvlText w:val="%3."/>
      <w:lvlJc w:val="right"/>
      <w:pPr>
        <w:ind w:left="2160" w:hanging="180"/>
      </w:pPr>
    </w:lvl>
    <w:lvl w:ilvl="3" w:tplc="79125378" w:tentative="1">
      <w:start w:val="1"/>
      <w:numFmt w:val="decimal"/>
      <w:lvlText w:val="%4."/>
      <w:lvlJc w:val="left"/>
      <w:pPr>
        <w:ind w:left="2880" w:hanging="360"/>
      </w:pPr>
    </w:lvl>
    <w:lvl w:ilvl="4" w:tplc="79125378" w:tentative="1">
      <w:start w:val="1"/>
      <w:numFmt w:val="lowerLetter"/>
      <w:lvlText w:val="%5."/>
      <w:lvlJc w:val="left"/>
      <w:pPr>
        <w:ind w:left="3600" w:hanging="360"/>
      </w:pPr>
    </w:lvl>
    <w:lvl w:ilvl="5" w:tplc="79125378" w:tentative="1">
      <w:start w:val="1"/>
      <w:numFmt w:val="lowerRoman"/>
      <w:lvlText w:val="%6."/>
      <w:lvlJc w:val="right"/>
      <w:pPr>
        <w:ind w:left="4320" w:hanging="180"/>
      </w:pPr>
    </w:lvl>
    <w:lvl w:ilvl="6" w:tplc="79125378" w:tentative="1">
      <w:start w:val="1"/>
      <w:numFmt w:val="decimal"/>
      <w:lvlText w:val="%7."/>
      <w:lvlJc w:val="left"/>
      <w:pPr>
        <w:ind w:left="5040" w:hanging="360"/>
      </w:pPr>
    </w:lvl>
    <w:lvl w:ilvl="7" w:tplc="79125378" w:tentative="1">
      <w:start w:val="1"/>
      <w:numFmt w:val="lowerLetter"/>
      <w:lvlText w:val="%8."/>
      <w:lvlJc w:val="left"/>
      <w:pPr>
        <w:ind w:left="5760" w:hanging="360"/>
      </w:pPr>
    </w:lvl>
    <w:lvl w:ilvl="8" w:tplc="7912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52290004">
      <w:start w:val="1"/>
      <w:numFmt w:val="decimal"/>
      <w:lvlText w:val="%1."/>
      <w:lvlJc w:val="left"/>
      <w:pPr>
        <w:ind w:left="720" w:hanging="360"/>
      </w:pPr>
    </w:lvl>
    <w:lvl w:ilvl="1" w:tplc="52290004" w:tentative="1">
      <w:start w:val="1"/>
      <w:numFmt w:val="lowerLetter"/>
      <w:lvlText w:val="%2."/>
      <w:lvlJc w:val="left"/>
      <w:pPr>
        <w:ind w:left="1440" w:hanging="360"/>
      </w:pPr>
    </w:lvl>
    <w:lvl w:ilvl="2" w:tplc="52290004" w:tentative="1">
      <w:start w:val="1"/>
      <w:numFmt w:val="lowerRoman"/>
      <w:lvlText w:val="%3."/>
      <w:lvlJc w:val="right"/>
      <w:pPr>
        <w:ind w:left="2160" w:hanging="180"/>
      </w:pPr>
    </w:lvl>
    <w:lvl w:ilvl="3" w:tplc="52290004" w:tentative="1">
      <w:start w:val="1"/>
      <w:numFmt w:val="decimal"/>
      <w:lvlText w:val="%4."/>
      <w:lvlJc w:val="left"/>
      <w:pPr>
        <w:ind w:left="2880" w:hanging="360"/>
      </w:pPr>
    </w:lvl>
    <w:lvl w:ilvl="4" w:tplc="52290004" w:tentative="1">
      <w:start w:val="1"/>
      <w:numFmt w:val="lowerLetter"/>
      <w:lvlText w:val="%5."/>
      <w:lvlJc w:val="left"/>
      <w:pPr>
        <w:ind w:left="3600" w:hanging="360"/>
      </w:pPr>
    </w:lvl>
    <w:lvl w:ilvl="5" w:tplc="52290004" w:tentative="1">
      <w:start w:val="1"/>
      <w:numFmt w:val="lowerRoman"/>
      <w:lvlText w:val="%6."/>
      <w:lvlJc w:val="right"/>
      <w:pPr>
        <w:ind w:left="4320" w:hanging="180"/>
      </w:pPr>
    </w:lvl>
    <w:lvl w:ilvl="6" w:tplc="52290004" w:tentative="1">
      <w:start w:val="1"/>
      <w:numFmt w:val="decimal"/>
      <w:lvlText w:val="%7."/>
      <w:lvlJc w:val="left"/>
      <w:pPr>
        <w:ind w:left="5040" w:hanging="360"/>
      </w:pPr>
    </w:lvl>
    <w:lvl w:ilvl="7" w:tplc="52290004" w:tentative="1">
      <w:start w:val="1"/>
      <w:numFmt w:val="lowerLetter"/>
      <w:lvlText w:val="%8."/>
      <w:lvlJc w:val="left"/>
      <w:pPr>
        <w:ind w:left="5760" w:hanging="360"/>
      </w:pPr>
    </w:lvl>
    <w:lvl w:ilvl="8" w:tplc="5229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90793965">
      <w:start w:val="1"/>
      <w:numFmt w:val="decimal"/>
      <w:lvlText w:val="%1."/>
      <w:lvlJc w:val="left"/>
      <w:pPr>
        <w:ind w:left="720" w:hanging="360"/>
      </w:pPr>
    </w:lvl>
    <w:lvl w:ilvl="1" w:tplc="90793965" w:tentative="1">
      <w:start w:val="1"/>
      <w:numFmt w:val="lowerLetter"/>
      <w:lvlText w:val="%2."/>
      <w:lvlJc w:val="left"/>
      <w:pPr>
        <w:ind w:left="1440" w:hanging="360"/>
      </w:pPr>
    </w:lvl>
    <w:lvl w:ilvl="2" w:tplc="90793965" w:tentative="1">
      <w:start w:val="1"/>
      <w:numFmt w:val="lowerRoman"/>
      <w:lvlText w:val="%3."/>
      <w:lvlJc w:val="right"/>
      <w:pPr>
        <w:ind w:left="2160" w:hanging="180"/>
      </w:pPr>
    </w:lvl>
    <w:lvl w:ilvl="3" w:tplc="90793965" w:tentative="1">
      <w:start w:val="1"/>
      <w:numFmt w:val="decimal"/>
      <w:lvlText w:val="%4."/>
      <w:lvlJc w:val="left"/>
      <w:pPr>
        <w:ind w:left="2880" w:hanging="360"/>
      </w:pPr>
    </w:lvl>
    <w:lvl w:ilvl="4" w:tplc="90793965" w:tentative="1">
      <w:start w:val="1"/>
      <w:numFmt w:val="lowerLetter"/>
      <w:lvlText w:val="%5."/>
      <w:lvlJc w:val="left"/>
      <w:pPr>
        <w:ind w:left="3600" w:hanging="360"/>
      </w:pPr>
    </w:lvl>
    <w:lvl w:ilvl="5" w:tplc="90793965" w:tentative="1">
      <w:start w:val="1"/>
      <w:numFmt w:val="lowerRoman"/>
      <w:lvlText w:val="%6."/>
      <w:lvlJc w:val="right"/>
      <w:pPr>
        <w:ind w:left="4320" w:hanging="180"/>
      </w:pPr>
    </w:lvl>
    <w:lvl w:ilvl="6" w:tplc="90793965" w:tentative="1">
      <w:start w:val="1"/>
      <w:numFmt w:val="decimal"/>
      <w:lvlText w:val="%7."/>
      <w:lvlJc w:val="left"/>
      <w:pPr>
        <w:ind w:left="5040" w:hanging="360"/>
      </w:pPr>
    </w:lvl>
    <w:lvl w:ilvl="7" w:tplc="90793965" w:tentative="1">
      <w:start w:val="1"/>
      <w:numFmt w:val="lowerLetter"/>
      <w:lvlText w:val="%8."/>
      <w:lvlJc w:val="left"/>
      <w:pPr>
        <w:ind w:left="5760" w:hanging="360"/>
      </w:pPr>
    </w:lvl>
    <w:lvl w:ilvl="8" w:tplc="9079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72540603">
      <w:start w:val="1"/>
      <w:numFmt w:val="decimal"/>
      <w:lvlText w:val="%1."/>
      <w:lvlJc w:val="left"/>
      <w:pPr>
        <w:ind w:left="720" w:hanging="360"/>
      </w:pPr>
    </w:lvl>
    <w:lvl w:ilvl="1" w:tplc="72540603" w:tentative="1">
      <w:start w:val="1"/>
      <w:numFmt w:val="lowerLetter"/>
      <w:lvlText w:val="%2."/>
      <w:lvlJc w:val="left"/>
      <w:pPr>
        <w:ind w:left="1440" w:hanging="360"/>
      </w:pPr>
    </w:lvl>
    <w:lvl w:ilvl="2" w:tplc="72540603" w:tentative="1">
      <w:start w:val="1"/>
      <w:numFmt w:val="lowerRoman"/>
      <w:lvlText w:val="%3."/>
      <w:lvlJc w:val="right"/>
      <w:pPr>
        <w:ind w:left="2160" w:hanging="180"/>
      </w:pPr>
    </w:lvl>
    <w:lvl w:ilvl="3" w:tplc="72540603" w:tentative="1">
      <w:start w:val="1"/>
      <w:numFmt w:val="decimal"/>
      <w:lvlText w:val="%4."/>
      <w:lvlJc w:val="left"/>
      <w:pPr>
        <w:ind w:left="2880" w:hanging="360"/>
      </w:pPr>
    </w:lvl>
    <w:lvl w:ilvl="4" w:tplc="72540603" w:tentative="1">
      <w:start w:val="1"/>
      <w:numFmt w:val="lowerLetter"/>
      <w:lvlText w:val="%5."/>
      <w:lvlJc w:val="left"/>
      <w:pPr>
        <w:ind w:left="3600" w:hanging="360"/>
      </w:pPr>
    </w:lvl>
    <w:lvl w:ilvl="5" w:tplc="72540603" w:tentative="1">
      <w:start w:val="1"/>
      <w:numFmt w:val="lowerRoman"/>
      <w:lvlText w:val="%6."/>
      <w:lvlJc w:val="right"/>
      <w:pPr>
        <w:ind w:left="4320" w:hanging="180"/>
      </w:pPr>
    </w:lvl>
    <w:lvl w:ilvl="6" w:tplc="72540603" w:tentative="1">
      <w:start w:val="1"/>
      <w:numFmt w:val="decimal"/>
      <w:lvlText w:val="%7."/>
      <w:lvlJc w:val="left"/>
      <w:pPr>
        <w:ind w:left="5040" w:hanging="360"/>
      </w:pPr>
    </w:lvl>
    <w:lvl w:ilvl="7" w:tplc="72540603" w:tentative="1">
      <w:start w:val="1"/>
      <w:numFmt w:val="lowerLetter"/>
      <w:lvlText w:val="%8."/>
      <w:lvlJc w:val="left"/>
      <w:pPr>
        <w:ind w:left="5760" w:hanging="360"/>
      </w:pPr>
    </w:lvl>
    <w:lvl w:ilvl="8" w:tplc="7254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75111932">
      <w:start w:val="1"/>
      <w:numFmt w:val="decimal"/>
      <w:lvlText w:val="%1."/>
      <w:lvlJc w:val="left"/>
      <w:pPr>
        <w:ind w:left="720" w:hanging="360"/>
      </w:pPr>
    </w:lvl>
    <w:lvl w:ilvl="1" w:tplc="75111932" w:tentative="1">
      <w:start w:val="1"/>
      <w:numFmt w:val="lowerLetter"/>
      <w:lvlText w:val="%2."/>
      <w:lvlJc w:val="left"/>
      <w:pPr>
        <w:ind w:left="1440" w:hanging="360"/>
      </w:pPr>
    </w:lvl>
    <w:lvl w:ilvl="2" w:tplc="75111932" w:tentative="1">
      <w:start w:val="1"/>
      <w:numFmt w:val="lowerRoman"/>
      <w:lvlText w:val="%3."/>
      <w:lvlJc w:val="right"/>
      <w:pPr>
        <w:ind w:left="2160" w:hanging="180"/>
      </w:pPr>
    </w:lvl>
    <w:lvl w:ilvl="3" w:tplc="75111932" w:tentative="1">
      <w:start w:val="1"/>
      <w:numFmt w:val="decimal"/>
      <w:lvlText w:val="%4."/>
      <w:lvlJc w:val="left"/>
      <w:pPr>
        <w:ind w:left="2880" w:hanging="360"/>
      </w:pPr>
    </w:lvl>
    <w:lvl w:ilvl="4" w:tplc="75111932" w:tentative="1">
      <w:start w:val="1"/>
      <w:numFmt w:val="lowerLetter"/>
      <w:lvlText w:val="%5."/>
      <w:lvlJc w:val="left"/>
      <w:pPr>
        <w:ind w:left="3600" w:hanging="360"/>
      </w:pPr>
    </w:lvl>
    <w:lvl w:ilvl="5" w:tplc="75111932" w:tentative="1">
      <w:start w:val="1"/>
      <w:numFmt w:val="lowerRoman"/>
      <w:lvlText w:val="%6."/>
      <w:lvlJc w:val="right"/>
      <w:pPr>
        <w:ind w:left="4320" w:hanging="180"/>
      </w:pPr>
    </w:lvl>
    <w:lvl w:ilvl="6" w:tplc="75111932" w:tentative="1">
      <w:start w:val="1"/>
      <w:numFmt w:val="decimal"/>
      <w:lvlText w:val="%7."/>
      <w:lvlJc w:val="left"/>
      <w:pPr>
        <w:ind w:left="5040" w:hanging="360"/>
      </w:pPr>
    </w:lvl>
    <w:lvl w:ilvl="7" w:tplc="75111932" w:tentative="1">
      <w:start w:val="1"/>
      <w:numFmt w:val="lowerLetter"/>
      <w:lvlText w:val="%8."/>
      <w:lvlJc w:val="left"/>
      <w:pPr>
        <w:ind w:left="5760" w:hanging="360"/>
      </w:pPr>
    </w:lvl>
    <w:lvl w:ilvl="8" w:tplc="7511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77636622">
      <w:start w:val="1"/>
      <w:numFmt w:val="decimal"/>
      <w:lvlText w:val="%1."/>
      <w:lvlJc w:val="left"/>
      <w:pPr>
        <w:ind w:left="720" w:hanging="360"/>
      </w:pPr>
    </w:lvl>
    <w:lvl w:ilvl="1" w:tplc="77636622" w:tentative="1">
      <w:start w:val="1"/>
      <w:numFmt w:val="lowerLetter"/>
      <w:lvlText w:val="%2."/>
      <w:lvlJc w:val="left"/>
      <w:pPr>
        <w:ind w:left="1440" w:hanging="360"/>
      </w:pPr>
    </w:lvl>
    <w:lvl w:ilvl="2" w:tplc="77636622" w:tentative="1">
      <w:start w:val="1"/>
      <w:numFmt w:val="lowerRoman"/>
      <w:lvlText w:val="%3."/>
      <w:lvlJc w:val="right"/>
      <w:pPr>
        <w:ind w:left="2160" w:hanging="180"/>
      </w:pPr>
    </w:lvl>
    <w:lvl w:ilvl="3" w:tplc="77636622" w:tentative="1">
      <w:start w:val="1"/>
      <w:numFmt w:val="decimal"/>
      <w:lvlText w:val="%4."/>
      <w:lvlJc w:val="left"/>
      <w:pPr>
        <w:ind w:left="2880" w:hanging="360"/>
      </w:pPr>
    </w:lvl>
    <w:lvl w:ilvl="4" w:tplc="77636622" w:tentative="1">
      <w:start w:val="1"/>
      <w:numFmt w:val="lowerLetter"/>
      <w:lvlText w:val="%5."/>
      <w:lvlJc w:val="left"/>
      <w:pPr>
        <w:ind w:left="3600" w:hanging="360"/>
      </w:pPr>
    </w:lvl>
    <w:lvl w:ilvl="5" w:tplc="77636622" w:tentative="1">
      <w:start w:val="1"/>
      <w:numFmt w:val="lowerRoman"/>
      <w:lvlText w:val="%6."/>
      <w:lvlJc w:val="right"/>
      <w:pPr>
        <w:ind w:left="4320" w:hanging="180"/>
      </w:pPr>
    </w:lvl>
    <w:lvl w:ilvl="6" w:tplc="77636622" w:tentative="1">
      <w:start w:val="1"/>
      <w:numFmt w:val="decimal"/>
      <w:lvlText w:val="%7."/>
      <w:lvlJc w:val="left"/>
      <w:pPr>
        <w:ind w:left="5040" w:hanging="360"/>
      </w:pPr>
    </w:lvl>
    <w:lvl w:ilvl="7" w:tplc="77636622" w:tentative="1">
      <w:start w:val="1"/>
      <w:numFmt w:val="lowerLetter"/>
      <w:lvlText w:val="%8."/>
      <w:lvlJc w:val="left"/>
      <w:pPr>
        <w:ind w:left="5760" w:hanging="360"/>
      </w:pPr>
    </w:lvl>
    <w:lvl w:ilvl="8" w:tplc="7763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23802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  <w:num w:numId="6185">
    <w:abstractNumId w:val="6185"/>
  </w:num>
  <w:num w:numId="6186">
    <w:abstractNumId w:val="6186"/>
  </w:num>
  <w:num w:numId="6187">
    <w:abstractNumId w:val="6187"/>
  </w:num>
  <w:num w:numId="6188">
    <w:abstractNumId w:val="6188"/>
  </w:num>
  <w:num w:numId="6189">
    <w:abstractNumId w:val="6189"/>
  </w:num>
  <w:num w:numId="6190">
    <w:abstractNumId w:val="6190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  <w:num w:numId="6195">
    <w:abstractNumId w:val="6195"/>
  </w:num>
  <w:num w:numId="6196">
    <w:abstractNumId w:val="6196"/>
  </w:num>
  <w:num w:numId="6197">
    <w:abstractNumId w:val="6197"/>
  </w:num>
  <w:num w:numId="6198">
    <w:abstractNumId w:val="6198"/>
  </w:num>
  <w:num w:numId="6199">
    <w:abstractNumId w:val="6199"/>
  </w:num>
  <w:num w:numId="6200">
    <w:abstractNumId w:val="6200"/>
  </w:num>
  <w:num w:numId="6201">
    <w:abstractNumId w:val="6201"/>
  </w:num>
  <w:num w:numId="6202">
    <w:abstractNumId w:val="6202"/>
  </w:num>
  <w:num w:numId="6203">
    <w:abstractNumId w:val="6203"/>
  </w:num>
  <w:num w:numId="6204">
    <w:abstractNumId w:val="6204"/>
  </w:num>
  <w:num w:numId="6205">
    <w:abstractNumId w:val="6205"/>
  </w:num>
  <w:num w:numId="6206">
    <w:abstractNumId w:val="6206"/>
  </w:num>
  <w:num w:numId="6207">
    <w:abstractNumId w:val="6207"/>
  </w:num>
  <w:num w:numId="6208">
    <w:abstractNumId w:val="6208"/>
  </w:num>
  <w:num w:numId="6209">
    <w:abstractNumId w:val="6209"/>
  </w:num>
  <w:num w:numId="6210">
    <w:abstractNumId w:val="6210"/>
  </w:num>
  <w:num w:numId="6211">
    <w:abstractNumId w:val="6211"/>
  </w:num>
  <w:num w:numId="6212">
    <w:abstractNumId w:val="6212"/>
  </w:num>
  <w:num w:numId="6213">
    <w:abstractNumId w:val="6213"/>
  </w:num>
  <w:num w:numId="6214">
    <w:abstractNumId w:val="6214"/>
  </w:num>
  <w:num w:numId="6215">
    <w:abstractNumId w:val="6215"/>
  </w:num>
  <w:num w:numId="6216">
    <w:abstractNumId w:val="6216"/>
  </w:num>
  <w:num w:numId="6217">
    <w:abstractNumId w:val="6217"/>
  </w:num>
  <w:num w:numId="6218">
    <w:abstractNumId w:val="6218"/>
  </w:num>
  <w:num w:numId="6219">
    <w:abstractNumId w:val="6219"/>
  </w:num>
  <w:num w:numId="6220">
    <w:abstractNumId w:val="6220"/>
  </w:num>
  <w:num w:numId="6221">
    <w:abstractNumId w:val="6221"/>
  </w:num>
  <w:num w:numId="6222">
    <w:abstractNumId w:val="6222"/>
  </w:num>
  <w:num w:numId="6223">
    <w:abstractNumId w:val="6223"/>
  </w:num>
  <w:num w:numId="6224">
    <w:abstractNumId w:val="6224"/>
  </w:num>
  <w:num w:numId="6225">
    <w:abstractNumId w:val="6225"/>
  </w:num>
  <w:num w:numId="6226">
    <w:abstractNumId w:val="6226"/>
  </w:num>
  <w:num w:numId="6227">
    <w:abstractNumId w:val="6227"/>
  </w:num>
  <w:num w:numId="6228">
    <w:abstractNumId w:val="6228"/>
  </w:num>
  <w:num w:numId="6229">
    <w:abstractNumId w:val="6229"/>
  </w:num>
  <w:num w:numId="6230">
    <w:abstractNumId w:val="6230"/>
  </w:num>
  <w:num w:numId="6231">
    <w:abstractNumId w:val="6231"/>
  </w:num>
  <w:num w:numId="6232">
    <w:abstractNumId w:val="6232"/>
  </w:num>
  <w:num w:numId="6233">
    <w:abstractNumId w:val="6233"/>
  </w:num>
  <w:num w:numId="6234">
    <w:abstractNumId w:val="6234"/>
  </w:num>
  <w:num w:numId="6235">
    <w:abstractNumId w:val="6235"/>
  </w:num>
  <w:num w:numId="6236">
    <w:abstractNumId w:val="6236"/>
  </w:num>
  <w:num w:numId="6237">
    <w:abstractNumId w:val="6237"/>
  </w:num>
  <w:num w:numId="6238">
    <w:abstractNumId w:val="6238"/>
  </w:num>
  <w:num w:numId="6239">
    <w:abstractNumId w:val="6239"/>
  </w:num>
  <w:num w:numId="6240">
    <w:abstractNumId w:val="6240"/>
  </w:num>
  <w:num w:numId="6241">
    <w:abstractNumId w:val="6241"/>
  </w:num>
  <w:num w:numId="6242">
    <w:abstractNumId w:val="6242"/>
  </w:num>
  <w:num w:numId="6243">
    <w:abstractNumId w:val="6243"/>
  </w:num>
  <w:num w:numId="6244">
    <w:abstractNumId w:val="6244"/>
  </w:num>
  <w:num w:numId="6245">
    <w:abstractNumId w:val="6245"/>
  </w:num>
  <w:num w:numId="6246">
    <w:abstractNumId w:val="6246"/>
  </w:num>
  <w:num w:numId="6247">
    <w:abstractNumId w:val="6247"/>
  </w:num>
  <w:num w:numId="6248">
    <w:abstractNumId w:val="6248"/>
  </w:num>
  <w:num w:numId="6249">
    <w:abstractNumId w:val="6249"/>
  </w:num>
  <w:num w:numId="6250">
    <w:abstractNumId w:val="6250"/>
  </w:num>
  <w:num w:numId="6251">
    <w:abstractNumId w:val="6251"/>
  </w:num>
  <w:num w:numId="6252">
    <w:abstractNumId w:val="6252"/>
  </w:num>
  <w:num w:numId="6253">
    <w:abstractNumId w:val="6253"/>
  </w:num>
  <w:num w:numId="6254">
    <w:abstractNumId w:val="6254"/>
  </w:num>
  <w:num w:numId="6255">
    <w:abstractNumId w:val="6255"/>
  </w:num>
  <w:num w:numId="6256">
    <w:abstractNumId w:val="6256"/>
  </w:num>
  <w:num w:numId="6257">
    <w:abstractNumId w:val="6257"/>
  </w:num>
  <w:num w:numId="6258">
    <w:abstractNumId w:val="6258"/>
  </w:num>
  <w:num w:numId="6259">
    <w:abstractNumId w:val="6259"/>
  </w:num>
  <w:num w:numId="6260">
    <w:abstractNumId w:val="6260"/>
  </w:num>
  <w:num w:numId="6261">
    <w:abstractNumId w:val="6261"/>
  </w:num>
  <w:num w:numId="6262">
    <w:abstractNumId w:val="6262"/>
  </w:num>
  <w:num w:numId="6263">
    <w:abstractNumId w:val="6263"/>
  </w:num>
  <w:num w:numId="6264">
    <w:abstractNumId w:val="6264"/>
  </w:num>
  <w:num w:numId="6265">
    <w:abstractNumId w:val="6265"/>
  </w:num>
  <w:num w:numId="6266">
    <w:abstractNumId w:val="6266"/>
  </w:num>
  <w:num w:numId="6267">
    <w:abstractNumId w:val="6267"/>
  </w:num>
  <w:num w:numId="6268">
    <w:abstractNumId w:val="6268"/>
  </w:num>
  <w:num w:numId="6269">
    <w:abstractNumId w:val="6269"/>
  </w:num>
  <w:num w:numId="6270">
    <w:abstractNumId w:val="6270"/>
  </w:num>
  <w:num w:numId="6271">
    <w:abstractNumId w:val="6271"/>
  </w:num>
  <w:num w:numId="6272">
    <w:abstractNumId w:val="6272"/>
  </w:num>
  <w:num w:numId="6273">
    <w:abstractNumId w:val="6273"/>
  </w:num>
  <w:num w:numId="6274">
    <w:abstractNumId w:val="6274"/>
  </w:num>
  <w:num w:numId="6275">
    <w:abstractNumId w:val="6275"/>
  </w:num>
  <w:num w:numId="6276">
    <w:abstractNumId w:val="6276"/>
  </w:num>
  <w:num w:numId="6277">
    <w:abstractNumId w:val="6277"/>
  </w:num>
  <w:num w:numId="6278">
    <w:abstractNumId w:val="6278"/>
  </w:num>
  <w:num w:numId="6279">
    <w:abstractNumId w:val="62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7697120" Type="http://schemas.openxmlformats.org/officeDocument/2006/relationships/comments" Target="comments.xml"/><Relationship Id="rId313116702" Type="http://schemas.microsoft.com/office/2011/relationships/commentsExtended" Target="commentsExtended.xml"/><Relationship Id="rId59809247" Type="http://schemas.openxmlformats.org/officeDocument/2006/relationships/image" Target="media/imgrId59809247.jpg"/><Relationship Id="rId919565a508c49d675" Type="http://schemas.openxmlformats.org/officeDocument/2006/relationships/hyperlink" Target="https://iservice.lombardini.it/jsp/Template2/manuale.jsp?id=198&amp;parent=1000" TargetMode="External"/><Relationship Id="rId948665a508c4d74a7" Type="http://schemas.openxmlformats.org/officeDocument/2006/relationships/hyperlink" Target="https://iservice.lombardini.it/jsp/Template2/manuale.jsp?id=198&amp;parent=1000" TargetMode="External"/><Relationship Id="rId920465a508c543bec" Type="http://schemas.openxmlformats.org/officeDocument/2006/relationships/hyperlink" Target="https://iservice.lombardini.it/jsp/Template2/manuale.jsp?id=198&amp;parent=1000" TargetMode="External"/><Relationship Id="rId738365a508c544222" Type="http://schemas.openxmlformats.org/officeDocument/2006/relationships/hyperlink" Target="https://iservice.lombardini.it/jsp/Template2/manuale.jsp?id=178&amp;parent=1000" TargetMode="External"/><Relationship Id="rId236365a508c544521" Type="http://schemas.openxmlformats.org/officeDocument/2006/relationships/hyperlink" Target="https://iservice.lombardini.it/jsp/Template2/manuale.jsp?id=178&amp;parent=1000" TargetMode="External"/><Relationship Id="rId183065a508c591942" Type="http://schemas.openxmlformats.org/officeDocument/2006/relationships/hyperlink" Target="https://iservice.lombardini.it/jsp/Template2/manuale.jsp?id=198&amp;parent=1000" TargetMode="External"/><Relationship Id="rId291565a508c5c6183" Type="http://schemas.openxmlformats.org/officeDocument/2006/relationships/hyperlink" Target="https://iservice.lombardini.it/jsp/Template2/manuale.jsp?id=198&amp;parent=1000" TargetMode="External"/><Relationship Id="rId258865a508c62534e" Type="http://schemas.openxmlformats.org/officeDocument/2006/relationships/hyperlink" Target="https://iservice.lombardini.it/jsp/Template2/manuale.jsp?id=198&amp;parent=1000" TargetMode="External"/><Relationship Id="rId865865a508c67681d" Type="http://schemas.openxmlformats.org/officeDocument/2006/relationships/hyperlink" Target="https://iservice.lombardini.it/jsp/Template2/manuale.jsp?id=822&amp;parent=1000" TargetMode="External"/><Relationship Id="rId593265a508c697c12" Type="http://schemas.openxmlformats.org/officeDocument/2006/relationships/hyperlink" Target="https://iservice.lombardini.it/jsp/Template2/manuale.jsp?id=180&amp;parent=1000" TargetMode="External"/><Relationship Id="rId880765a508c697d44" Type="http://schemas.openxmlformats.org/officeDocument/2006/relationships/hyperlink" Target="https://iservice.lombardini.it/jsp/Template2/manuale.jsp?id=181&amp;parent=1000" TargetMode="External"/><Relationship Id="rId104565a508c697e5c" Type="http://schemas.openxmlformats.org/officeDocument/2006/relationships/hyperlink" Target="https://iservice.lombardini.it/jsp/Template2/manuale.jsp?id=182&amp;parent=1000" TargetMode="External"/><Relationship Id="rId986265a508c6a5043" Type="http://schemas.openxmlformats.org/officeDocument/2006/relationships/hyperlink" Target="https://iservice.lombardini.it/jsp/Template2/manuale.jsp?id=198&amp;parent=1000" TargetMode="External"/><Relationship Id="rId537265a508c6a5811" Type="http://schemas.openxmlformats.org/officeDocument/2006/relationships/hyperlink" Target="https://iservice.lombardini.it/jsp/Template2/manuale.jsp?id=121&amp;parent=1000" TargetMode="External"/><Relationship Id="rId395365a508c6e340f" Type="http://schemas.openxmlformats.org/officeDocument/2006/relationships/hyperlink" Target="https://iservice.lombardini.it/jsp/Template2/manuale.jsp?id=191&amp;parent=1000" TargetMode="External"/><Relationship Id="rId648265a508c6e3775" Type="http://schemas.openxmlformats.org/officeDocument/2006/relationships/hyperlink" Target="https://iservice.lombardini.it/jsp/Template2/manuale.jsp?id=191&amp;parent=1000" TargetMode="External"/><Relationship Id="rId511165a508c6e966e" Type="http://schemas.openxmlformats.org/officeDocument/2006/relationships/hyperlink" Target="https://iservice.lombardini.it/jsp/Template2/manuale.jsp?id=822&amp;parent=1000" TargetMode="External"/><Relationship Id="rId596965a508c6f0adf" Type="http://schemas.openxmlformats.org/officeDocument/2006/relationships/hyperlink" Target="https://iservice.lombardini.it/jsp/Template2/manuale.jsp?id=822&amp;parent=1000" TargetMode="External"/><Relationship Id="rId698265a508c70668d" Type="http://schemas.openxmlformats.org/officeDocument/2006/relationships/hyperlink" Target="https://iservice.lombardini.it/jsp/Template2/manuale.jsp?id=822&amp;parent=1000" TargetMode="External"/><Relationship Id="rId736465a508c7077f3" Type="http://schemas.openxmlformats.org/officeDocument/2006/relationships/hyperlink" Target="https://iservice.lombardini.it/jsp/Template2/manuale.jsp?id=161&amp;parent=1000" TargetMode="External"/><Relationship Id="rId767565a508c71680b" Type="http://schemas.openxmlformats.org/officeDocument/2006/relationships/hyperlink" Target="https://iservice.lombardini.it/jsp/Template2/manuale.jsp?id=198&amp;parent=1000" TargetMode="External"/><Relationship Id="rId115865a508c723777" Type="http://schemas.openxmlformats.org/officeDocument/2006/relationships/hyperlink" Target="https://iservice.lombardini.it/jsp/Template2/manuale.jsp?id=121&amp;parent=1000" TargetMode="External"/><Relationship Id="rId420065a508c727cf9" Type="http://schemas.openxmlformats.org/officeDocument/2006/relationships/hyperlink" Target="https://iservice.lombardini.it/jsp/Template2/manuale.jsp?id=283&amp;parent=1136" TargetMode="External"/><Relationship Id="rId596665a508c774a9a" Type="http://schemas.openxmlformats.org/officeDocument/2006/relationships/hyperlink" Target="https://iservice.lombardini.it/jsp/Template2/manuale.jsp?id=121&amp;parent=1000" TargetMode="External"/><Relationship Id="rId576165a508c774d8b" Type="http://schemas.openxmlformats.org/officeDocument/2006/relationships/hyperlink" Target="https://iservice.lombardini.it/jsp/Template2/manuale.jsp?id=121&amp;parent=1000" TargetMode="External"/><Relationship Id="rId823965a508c77bdd8" Type="http://schemas.openxmlformats.org/officeDocument/2006/relationships/hyperlink" Target="https://iservice.lombardini.it/jsp/Template2/manuale.jsp?id=283&amp;parent=1136" TargetMode="External"/><Relationship Id="rId740265a508c7df828" Type="http://schemas.openxmlformats.org/officeDocument/2006/relationships/hyperlink" Target="https://iservice.lombardini.it/jsp/Template2/manuale.jsp?id=121&amp;parent=1000" TargetMode="External"/><Relationship Id="rId886065a508c7f33c0" Type="http://schemas.openxmlformats.org/officeDocument/2006/relationships/hyperlink" Target="https://iservice.lombardini.it/jsp/Template2/manuale.jsp?id=145&amp;parent=1000" TargetMode="External"/><Relationship Id="rId727265a508c7f3bc3" Type="http://schemas.openxmlformats.org/officeDocument/2006/relationships/hyperlink" Target="https://iservice.lombardini.it/jsp/Template2/manuale.jsp?id=145&amp;parent=1000" TargetMode="External"/><Relationship Id="rId131665a508c808893" Type="http://schemas.openxmlformats.org/officeDocument/2006/relationships/hyperlink" Target="https://iservice.lombardini.it/jsp/Template2/manuale.jsp?id=121&amp;parent=1000" TargetMode="External"/><Relationship Id="rId923265a508c81127b" Type="http://schemas.openxmlformats.org/officeDocument/2006/relationships/hyperlink" Target="https://iservice.lombardini.it/jsp/Template2/manuale.jsp?id=822&amp;parent=1000" TargetMode="External"/><Relationship Id="rId711865a508c8569fb" Type="http://schemas.openxmlformats.org/officeDocument/2006/relationships/hyperlink" Target="https://iservice.lombardini.it/jsp/Template2/manuale.jsp?id=162&amp;parent=1000" TargetMode="External"/><Relationship Id="rId136165a508c963c9e" Type="http://schemas.openxmlformats.org/officeDocument/2006/relationships/hyperlink" Target="https://iservice.lombardini.it/jsp/Template2/manuale.jsp?id=198&amp;parent=1000" TargetMode="External"/><Relationship Id="rId413265a508c9c95ba" Type="http://schemas.openxmlformats.org/officeDocument/2006/relationships/hyperlink" Target="https://iservice.lombardini.it/jsp/Template2/manuale.jsp?id=822&amp;parent=1000" TargetMode="External"/><Relationship Id="rId456665a508c9e9022" Type="http://schemas.openxmlformats.org/officeDocument/2006/relationships/hyperlink" Target="https://iservice.lombardini.it/jsp/Template2/manuale.jsp?id=822&amp;parent=1000" TargetMode="External"/><Relationship Id="rId684065a508c49cd50" Type="http://schemas.openxmlformats.org/officeDocument/2006/relationships/image" Target="media/imgrId684065a508c49cd50.jpg"/><Relationship Id="rId313065a508c4aa54d" Type="http://schemas.openxmlformats.org/officeDocument/2006/relationships/image" Target="media/imgrId313065a508c4aa54d.png"/><Relationship Id="rId181265a508c4b1faf" Type="http://schemas.openxmlformats.org/officeDocument/2006/relationships/image" Target="media/imgrId181265a508c4b1faf.jpg"/><Relationship Id="rId424565a508c4b7dc4" Type="http://schemas.openxmlformats.org/officeDocument/2006/relationships/image" Target="media/imgrId424565a508c4b7dc4.jpg"/><Relationship Id="rId500065a508c4c2629" Type="http://schemas.openxmlformats.org/officeDocument/2006/relationships/image" Target="media/imgrId500065a508c4c2629.jpg"/><Relationship Id="rId917565a508c4c9b8f" Type="http://schemas.openxmlformats.org/officeDocument/2006/relationships/image" Target="media/imgrId917565a508c4c9b8f.jpg"/><Relationship Id="rId396765a508c4d1b69" Type="http://schemas.openxmlformats.org/officeDocument/2006/relationships/image" Target="media/imgrId396765a508c4d1b69.jpg"/><Relationship Id="rId288965a508c4d6e13" Type="http://schemas.openxmlformats.org/officeDocument/2006/relationships/image" Target="media/imgrId288965a508c4d6e13.jpg"/><Relationship Id="rId982465a508c4e3e4e" Type="http://schemas.openxmlformats.org/officeDocument/2006/relationships/image" Target="media/imgrId982465a508c4e3e4e.png"/><Relationship Id="rId890265a508c4ea8fe" Type="http://schemas.openxmlformats.org/officeDocument/2006/relationships/image" Target="media/imgrId890265a508c4ea8fe.jpg"/><Relationship Id="rId430465a508c50589a" Type="http://schemas.openxmlformats.org/officeDocument/2006/relationships/image" Target="media/imgrId430465a508c50589a.jpg"/><Relationship Id="rId618565a508c50d432" Type="http://schemas.openxmlformats.org/officeDocument/2006/relationships/image" Target="media/imgrId618565a508c50d432.jpg"/><Relationship Id="rId625965a508c519eff" Type="http://schemas.openxmlformats.org/officeDocument/2006/relationships/image" Target="media/imgrId625965a508c519eff.png"/><Relationship Id="rId654265a508c5217b2" Type="http://schemas.openxmlformats.org/officeDocument/2006/relationships/image" Target="media/imgrId654265a508c5217b2.png"/><Relationship Id="rId101965a508c528273" Type="http://schemas.openxmlformats.org/officeDocument/2006/relationships/image" Target="media/imgrId101965a508c528273.png"/><Relationship Id="rId799665a508c53396d" Type="http://schemas.openxmlformats.org/officeDocument/2006/relationships/image" Target="media/imgrId799665a508c53396d.png"/><Relationship Id="rId101865a508c53e9f2" Type="http://schemas.openxmlformats.org/officeDocument/2006/relationships/image" Target="media/imgrId101865a508c53e9f2.png"/><Relationship Id="rId516165a508c543605" Type="http://schemas.openxmlformats.org/officeDocument/2006/relationships/image" Target="media/imgrId516165a508c543605.jpg"/><Relationship Id="rId804165a508c54dd1c" Type="http://schemas.openxmlformats.org/officeDocument/2006/relationships/image" Target="media/imgrId804165a508c54dd1c.png"/><Relationship Id="rId335265a508c555575" Type="http://schemas.openxmlformats.org/officeDocument/2006/relationships/image" Target="media/imgrId335265a508c555575.jpg"/><Relationship Id="rId116165a508c55ceaf" Type="http://schemas.openxmlformats.org/officeDocument/2006/relationships/image" Target="media/imgrId116165a508c55ceaf.jpg"/><Relationship Id="rId691165a508c564b22" Type="http://schemas.openxmlformats.org/officeDocument/2006/relationships/image" Target="media/imgrId691165a508c564b22.jpg"/><Relationship Id="rId127665a508c56c38d" Type="http://schemas.openxmlformats.org/officeDocument/2006/relationships/image" Target="media/imgrId127665a508c56c38d.jpg"/><Relationship Id="rId539765a508c5765bb" Type="http://schemas.openxmlformats.org/officeDocument/2006/relationships/image" Target="media/imgrId539765a508c5765bb.jpg"/><Relationship Id="rId161165a508c57fc31" Type="http://schemas.openxmlformats.org/officeDocument/2006/relationships/image" Target="media/imgrId161165a508c57fc31.jpg"/><Relationship Id="rId832465a508c58c36f" Type="http://schemas.openxmlformats.org/officeDocument/2006/relationships/image" Target="media/imgrId832465a508c58c36f.png"/><Relationship Id="rId194665a508c591382" Type="http://schemas.openxmlformats.org/officeDocument/2006/relationships/image" Target="media/imgrId194665a508c591382.jpg"/><Relationship Id="rId424765a508c59b4db" Type="http://schemas.openxmlformats.org/officeDocument/2006/relationships/image" Target="media/imgrId424765a508c59b4db.jpg"/><Relationship Id="rId554865a508c5a2ac6" Type="http://schemas.openxmlformats.org/officeDocument/2006/relationships/image" Target="media/imgrId554865a508c5a2ac6.jpg"/><Relationship Id="rId272565a508c5ab3ad" Type="http://schemas.openxmlformats.org/officeDocument/2006/relationships/image" Target="media/imgrId272565a508c5ab3ad.jpg"/><Relationship Id="rId780765a508c5af32a" Type="http://schemas.openxmlformats.org/officeDocument/2006/relationships/image" Target="media/imgrId780765a508c5af32a.jpg"/><Relationship Id="rId176065a508c5baafa" Type="http://schemas.openxmlformats.org/officeDocument/2006/relationships/image" Target="media/imgrId176065a508c5baafa.jpg"/><Relationship Id="rId378465a508c5c20a9" Type="http://schemas.openxmlformats.org/officeDocument/2006/relationships/image" Target="media/imgrId378465a508c5c20a9.jpg"/><Relationship Id="rId949165a508c5c5c0f" Type="http://schemas.openxmlformats.org/officeDocument/2006/relationships/image" Target="media/imgrId949165a508c5c5c0f.jpg"/><Relationship Id="rId327465a508c5cc3f8" Type="http://schemas.openxmlformats.org/officeDocument/2006/relationships/image" Target="media/imgrId327465a508c5cc3f8.jpg"/><Relationship Id="rId141865a508c5d6c6e" Type="http://schemas.openxmlformats.org/officeDocument/2006/relationships/image" Target="media/imgrId141865a508c5d6c6e.jpg"/><Relationship Id="rId958965a508c5dda6d" Type="http://schemas.openxmlformats.org/officeDocument/2006/relationships/image" Target="media/imgrId958965a508c5dda6d.jpg"/><Relationship Id="rId255665a508c5e62ba" Type="http://schemas.openxmlformats.org/officeDocument/2006/relationships/image" Target="media/imgrId255665a508c5e62ba.jpg"/><Relationship Id="rId244165a508c5ea3e1" Type="http://schemas.openxmlformats.org/officeDocument/2006/relationships/image" Target="media/imgrId244165a508c5ea3e1.jpg"/><Relationship Id="rId467765a508c60133d" Type="http://schemas.openxmlformats.org/officeDocument/2006/relationships/image" Target="media/imgrId467765a508c60133d.jpg"/><Relationship Id="rId925065a508c6076ba" Type="http://schemas.openxmlformats.org/officeDocument/2006/relationships/image" Target="media/imgrId925065a508c6076ba.jpg"/><Relationship Id="rId224465a508c60dd70" Type="http://schemas.openxmlformats.org/officeDocument/2006/relationships/image" Target="media/imgrId224465a508c60dd70.jpg"/><Relationship Id="rId398565a508c6118f9" Type="http://schemas.openxmlformats.org/officeDocument/2006/relationships/image" Target="media/imgrId398565a508c6118f9.jpg"/><Relationship Id="rId746865a508c6197b0" Type="http://schemas.openxmlformats.org/officeDocument/2006/relationships/image" Target="media/imgrId746865a508c6197b0.jpg"/><Relationship Id="rId829565a508c6211e7" Type="http://schemas.openxmlformats.org/officeDocument/2006/relationships/image" Target="media/imgrId829565a508c6211e7.jpg"/><Relationship Id="rId776665a508c624d84" Type="http://schemas.openxmlformats.org/officeDocument/2006/relationships/image" Target="media/imgrId776665a508c624d84.jpg"/><Relationship Id="rId547565a508c62bc3d" Type="http://schemas.openxmlformats.org/officeDocument/2006/relationships/image" Target="media/imgrId547565a508c62bc3d.jpg"/><Relationship Id="rId863165a508c632a19" Type="http://schemas.openxmlformats.org/officeDocument/2006/relationships/image" Target="media/imgrId863165a508c632a19.jpg"/><Relationship Id="rId171165a508c6389f1" Type="http://schemas.openxmlformats.org/officeDocument/2006/relationships/image" Target="media/imgrId171165a508c6389f1.jpg"/><Relationship Id="rId873365a508c642c01" Type="http://schemas.openxmlformats.org/officeDocument/2006/relationships/image" Target="media/imgrId873365a508c642c01.jpg"/><Relationship Id="rId599665a508c64906c" Type="http://schemas.openxmlformats.org/officeDocument/2006/relationships/image" Target="media/imgrId599665a508c64906c.jpg"/><Relationship Id="rId442565a508c64f934" Type="http://schemas.openxmlformats.org/officeDocument/2006/relationships/image" Target="media/imgrId442565a508c64f934.jpg"/><Relationship Id="rId316565a508c656b84" Type="http://schemas.openxmlformats.org/officeDocument/2006/relationships/image" Target="media/imgrId316565a508c656b84.jpg"/><Relationship Id="rId726665a508c65e093" Type="http://schemas.openxmlformats.org/officeDocument/2006/relationships/image" Target="media/imgrId726665a508c65e093.jpg"/><Relationship Id="rId519865a508c667969" Type="http://schemas.openxmlformats.org/officeDocument/2006/relationships/image" Target="media/imgrId519865a508c667969.jpg"/><Relationship Id="rId942065a508c66b30b" Type="http://schemas.openxmlformats.org/officeDocument/2006/relationships/image" Target="media/imgrId942065a508c66b30b.jpg"/><Relationship Id="rId468465a508c672264" Type="http://schemas.openxmlformats.org/officeDocument/2006/relationships/image" Target="media/imgrId468465a508c672264.jpg"/><Relationship Id="rId973665a508c675bea" Type="http://schemas.openxmlformats.org/officeDocument/2006/relationships/image" Target="media/imgrId973665a508c675bea.jpg"/><Relationship Id="rId908565a508c67c49b" Type="http://schemas.openxmlformats.org/officeDocument/2006/relationships/image" Target="media/imgrId908565a508c67c49b.jpg"/><Relationship Id="rId173365a508c67ff91" Type="http://schemas.openxmlformats.org/officeDocument/2006/relationships/image" Target="media/imgrId173365a508c67ff91.jpg"/><Relationship Id="rId318965a508c686c77" Type="http://schemas.openxmlformats.org/officeDocument/2006/relationships/image" Target="media/imgrId318965a508c686c77.jpg"/><Relationship Id="rId781965a508c6932ef" Type="http://schemas.openxmlformats.org/officeDocument/2006/relationships/image" Target="media/imgrId781965a508c6932ef.jpg"/><Relationship Id="rId788365a508c6975e9" Type="http://schemas.openxmlformats.org/officeDocument/2006/relationships/image" Target="media/imgrId788365a508c6975e9.jpg"/><Relationship Id="rId986365a508c69ffc7" Type="http://schemas.openxmlformats.org/officeDocument/2006/relationships/image" Target="media/imgrId986365a508c69ffc7.jpg"/><Relationship Id="rId834865a508c6a4823" Type="http://schemas.openxmlformats.org/officeDocument/2006/relationships/image" Target="media/imgrId834865a508c6a4823.jpg"/><Relationship Id="rId684365a508c6abd30" Type="http://schemas.openxmlformats.org/officeDocument/2006/relationships/image" Target="media/imgrId684365a508c6abd30.jpg"/><Relationship Id="rId196665a508c6b2d18" Type="http://schemas.openxmlformats.org/officeDocument/2006/relationships/image" Target="media/imgrId196665a508c6b2d18.jpg"/><Relationship Id="rId676665a508c6b98d7" Type="http://schemas.openxmlformats.org/officeDocument/2006/relationships/image" Target="media/imgrId676665a508c6b98d7.jpg"/><Relationship Id="rId957365a508c6c59fe" Type="http://schemas.openxmlformats.org/officeDocument/2006/relationships/image" Target="media/imgrId957365a508c6c59fe.jpg"/><Relationship Id="rId282865a508c6ce71f" Type="http://schemas.openxmlformats.org/officeDocument/2006/relationships/image" Target="media/imgrId282865a508c6ce71f.jpg"/><Relationship Id="rId169165a508c6d54c8" Type="http://schemas.openxmlformats.org/officeDocument/2006/relationships/image" Target="media/imgrId169165a508c6d54c8.jpg"/><Relationship Id="rId309865a508c6dbd8f" Type="http://schemas.openxmlformats.org/officeDocument/2006/relationships/image" Target="media/imgrId309865a508c6dbd8f.jpg"/><Relationship Id="rId458865a508c6e2f38" Type="http://schemas.openxmlformats.org/officeDocument/2006/relationships/image" Target="media/imgrId458865a508c6e2f38.jpg"/><Relationship Id="rId778965a508c6e90c1" Type="http://schemas.openxmlformats.org/officeDocument/2006/relationships/image" Target="media/imgrId778965a508c6e90c1.jpg"/><Relationship Id="rId920165a508c6efccf" Type="http://schemas.openxmlformats.org/officeDocument/2006/relationships/image" Target="media/imgrId920165a508c6efccf.jpg"/><Relationship Id="rId151265a508c702629" Type="http://schemas.openxmlformats.org/officeDocument/2006/relationships/image" Target="media/imgrId151265a508c702629.jpg"/><Relationship Id="rId109465a508c7060aa" Type="http://schemas.openxmlformats.org/officeDocument/2006/relationships/image" Target="media/imgrId109465a508c7060aa.jpg"/><Relationship Id="rId456665a508c70dc32" Type="http://schemas.openxmlformats.org/officeDocument/2006/relationships/image" Target="media/imgrId456665a508c70dc32.jpg"/><Relationship Id="rId917365a508c716242" Type="http://schemas.openxmlformats.org/officeDocument/2006/relationships/image" Target="media/imgrId917365a508c716242.jpg"/><Relationship Id="rId502765a508c71e8bb" Type="http://schemas.openxmlformats.org/officeDocument/2006/relationships/image" Target="media/imgrId502765a508c71e8bb.png"/><Relationship Id="rId470765a508c722cd8" Type="http://schemas.openxmlformats.org/officeDocument/2006/relationships/image" Target="media/imgrId470765a508c722cd8.jpg"/><Relationship Id="rId524965a508c72774d" Type="http://schemas.openxmlformats.org/officeDocument/2006/relationships/image" Target="media/imgrId524965a508c72774d.jpg"/><Relationship Id="rId603865a508c72fe45" Type="http://schemas.openxmlformats.org/officeDocument/2006/relationships/image" Target="media/imgrId603865a508c72fe45.jpg"/><Relationship Id="rId887265a508c7352a7" Type="http://schemas.openxmlformats.org/officeDocument/2006/relationships/image" Target="media/imgrId887265a508c7352a7.jpg"/><Relationship Id="rId171365a508c73c5ac" Type="http://schemas.openxmlformats.org/officeDocument/2006/relationships/image" Target="media/imgrId171365a508c73c5ac.jpg"/><Relationship Id="rId689665a508c740d9a" Type="http://schemas.openxmlformats.org/officeDocument/2006/relationships/image" Target="media/imgrId689665a508c740d9a.jpg"/><Relationship Id="rId844765a508c74ebc6" Type="http://schemas.openxmlformats.org/officeDocument/2006/relationships/image" Target="media/imgrId844765a508c74ebc6.jpg"/><Relationship Id="rId744065a508c7573b8" Type="http://schemas.openxmlformats.org/officeDocument/2006/relationships/image" Target="media/imgrId744065a508c7573b8.jpg"/><Relationship Id="rId499965a508c75db12" Type="http://schemas.openxmlformats.org/officeDocument/2006/relationships/image" Target="media/imgrId499965a508c75db12.jpg"/><Relationship Id="rId809165a508c768416" Type="http://schemas.openxmlformats.org/officeDocument/2006/relationships/image" Target="media/imgrId809165a508c768416.jpg"/><Relationship Id="rId621565a508c76d047" Type="http://schemas.openxmlformats.org/officeDocument/2006/relationships/image" Target="media/imgrId621565a508c76d047.jpg"/><Relationship Id="rId299865a508c77408e" Type="http://schemas.openxmlformats.org/officeDocument/2006/relationships/image" Target="media/imgrId299865a508c77408e.jpg"/><Relationship Id="rId363465a508c77b81c" Type="http://schemas.openxmlformats.org/officeDocument/2006/relationships/image" Target="media/imgrId363465a508c77b81c.jpg"/><Relationship Id="rId582365a508c783f10" Type="http://schemas.openxmlformats.org/officeDocument/2006/relationships/image" Target="media/imgrId582365a508c783f10.png"/><Relationship Id="rId342365a508c78a982" Type="http://schemas.openxmlformats.org/officeDocument/2006/relationships/image" Target="media/imgrId342365a508c78a982.png"/><Relationship Id="rId973665a508c791cec" Type="http://schemas.openxmlformats.org/officeDocument/2006/relationships/image" Target="media/imgrId973665a508c791cec.png"/><Relationship Id="rId714965a508c796efa" Type="http://schemas.openxmlformats.org/officeDocument/2006/relationships/image" Target="media/imgrId714965a508c796efa.png"/><Relationship Id="rId847565a508c7a082f" Type="http://schemas.openxmlformats.org/officeDocument/2006/relationships/image" Target="media/imgrId847565a508c7a082f.png"/><Relationship Id="rId877265a508c7ae8ff" Type="http://schemas.openxmlformats.org/officeDocument/2006/relationships/image" Target="media/imgrId877265a508c7ae8ff.png"/><Relationship Id="rId872365a508c7b2e7f" Type="http://schemas.openxmlformats.org/officeDocument/2006/relationships/image" Target="media/imgrId872365a508c7b2e7f.jpg"/><Relationship Id="rId335465a508c7bc3df" Type="http://schemas.openxmlformats.org/officeDocument/2006/relationships/image" Target="media/imgrId335465a508c7bc3df.png"/><Relationship Id="rId281965a508c7c4cf0" Type="http://schemas.openxmlformats.org/officeDocument/2006/relationships/image" Target="media/imgrId281965a508c7c4cf0.png"/><Relationship Id="rId407065a508c7cde51" Type="http://schemas.openxmlformats.org/officeDocument/2006/relationships/image" Target="media/imgrId407065a508c7cde51.png"/><Relationship Id="rId839465a508c7d621c" Type="http://schemas.openxmlformats.org/officeDocument/2006/relationships/image" Target="media/imgrId839465a508c7d621c.png"/><Relationship Id="rId352865a508c7de22d" Type="http://schemas.openxmlformats.org/officeDocument/2006/relationships/image" Target="media/imgrId352865a508c7de22d.png"/><Relationship Id="rId654565a508c7e6850" Type="http://schemas.openxmlformats.org/officeDocument/2006/relationships/image" Target="media/imgrId654565a508c7e6850.png"/><Relationship Id="rId118565a508c7f2431" Type="http://schemas.openxmlformats.org/officeDocument/2006/relationships/image" Target="media/imgrId118565a508c7f2431.png"/><Relationship Id="rId673765a508c807ce8" Type="http://schemas.openxmlformats.org/officeDocument/2006/relationships/image" Target="media/imgrId673765a508c807ce8.jpg"/><Relationship Id="rId969065a508c80fbc5" Type="http://schemas.openxmlformats.org/officeDocument/2006/relationships/image" Target="media/imgrId969065a508c80fbc5.jpg"/><Relationship Id="rId154465a508c8181f2" Type="http://schemas.openxmlformats.org/officeDocument/2006/relationships/image" Target="media/imgrId154465a508c8181f2.jpg"/><Relationship Id="rId523165a508c828248" Type="http://schemas.openxmlformats.org/officeDocument/2006/relationships/image" Target="media/imgrId523165a508c828248.jpg"/><Relationship Id="rId966365a508c8310ea" Type="http://schemas.openxmlformats.org/officeDocument/2006/relationships/image" Target="media/imgrId966365a508c8310ea.jpg"/><Relationship Id="rId906965a508c83dc29" Type="http://schemas.openxmlformats.org/officeDocument/2006/relationships/image" Target="media/imgrId906965a508c83dc29.jpg"/><Relationship Id="rId629465a508c8456fa" Type="http://schemas.openxmlformats.org/officeDocument/2006/relationships/image" Target="media/imgrId629465a508c8456fa.png"/><Relationship Id="rId278465a508c84ca87" Type="http://schemas.openxmlformats.org/officeDocument/2006/relationships/image" Target="media/imgrId278465a508c84ca87.jpg"/><Relationship Id="rId631965a508c854f3b" Type="http://schemas.openxmlformats.org/officeDocument/2006/relationships/image" Target="media/imgrId631965a508c854f3b.jpg"/><Relationship Id="rId508565a508c85f7a2" Type="http://schemas.openxmlformats.org/officeDocument/2006/relationships/image" Target="media/imgrId508565a508c85f7a2.jpg"/><Relationship Id="rId143065a508c86460f" Type="http://schemas.openxmlformats.org/officeDocument/2006/relationships/image" Target="media/imgrId143065a508c86460f.jpg"/><Relationship Id="rId470765a508c876048" Type="http://schemas.openxmlformats.org/officeDocument/2006/relationships/image" Target="media/imgrId470765a508c876048.png"/><Relationship Id="rId214465a508c87cfdd" Type="http://schemas.openxmlformats.org/officeDocument/2006/relationships/image" Target="media/imgrId214465a508c87cfdd.png"/><Relationship Id="rId412465a508c88169b" Type="http://schemas.openxmlformats.org/officeDocument/2006/relationships/image" Target="media/imgrId412465a508c88169b.jpg"/><Relationship Id="rId997865a508c89a05b" Type="http://schemas.openxmlformats.org/officeDocument/2006/relationships/image" Target="media/imgrId997865a508c89a05b.png"/><Relationship Id="rId360665a508c8a07fc" Type="http://schemas.openxmlformats.org/officeDocument/2006/relationships/image" Target="media/imgrId360665a508c8a07fc.png"/><Relationship Id="rId310765a508c8a4b37" Type="http://schemas.openxmlformats.org/officeDocument/2006/relationships/image" Target="media/imgrId310765a508c8a4b37.jpg"/><Relationship Id="rId348865a508c8ae69d" Type="http://schemas.openxmlformats.org/officeDocument/2006/relationships/image" Target="media/imgrId348865a508c8ae69d.png"/><Relationship Id="rId623465a508c8b8df7" Type="http://schemas.openxmlformats.org/officeDocument/2006/relationships/image" Target="media/imgrId623465a508c8b8df7.png"/><Relationship Id="rId176965a508c8c1c04" Type="http://schemas.openxmlformats.org/officeDocument/2006/relationships/image" Target="media/imgrId176965a508c8c1c04.png"/><Relationship Id="rId335065a508c8c82e8" Type="http://schemas.openxmlformats.org/officeDocument/2006/relationships/image" Target="media/imgrId335065a508c8c82e8.jpg"/><Relationship Id="rId926165a508c8d1f90" Type="http://schemas.openxmlformats.org/officeDocument/2006/relationships/image" Target="media/imgrId926165a508c8d1f90.png"/><Relationship Id="rId926165a508c8da7d4" Type="http://schemas.openxmlformats.org/officeDocument/2006/relationships/image" Target="media/imgrId926165a508c8da7d4.png"/><Relationship Id="rId796065a508c8e2809" Type="http://schemas.openxmlformats.org/officeDocument/2006/relationships/image" Target="media/imgrId796065a508c8e2809.png"/><Relationship Id="rId727765a508c8ea43a" Type="http://schemas.openxmlformats.org/officeDocument/2006/relationships/image" Target="media/imgrId727765a508c8ea43a.png"/><Relationship Id="rId358365a508c8f1858" Type="http://schemas.openxmlformats.org/officeDocument/2006/relationships/image" Target="media/imgrId358365a508c8f1858.png"/><Relationship Id="rId890365a508c902642" Type="http://schemas.openxmlformats.org/officeDocument/2006/relationships/image" Target="media/imgrId890365a508c902642.png"/><Relationship Id="rId457665a508c90825f" Type="http://schemas.openxmlformats.org/officeDocument/2006/relationships/image" Target="media/imgrId457665a508c90825f.png"/><Relationship Id="rId325065a508c90e451" Type="http://schemas.openxmlformats.org/officeDocument/2006/relationships/image" Target="media/imgrId325065a508c90e451.jpg"/><Relationship Id="rId743665a508c915d5c" Type="http://schemas.openxmlformats.org/officeDocument/2006/relationships/image" Target="media/imgrId743665a508c915d5c.png"/><Relationship Id="rId958565a508c91d9c0" Type="http://schemas.openxmlformats.org/officeDocument/2006/relationships/image" Target="media/imgrId958565a508c91d9c0.png"/><Relationship Id="rId186565a508c921369" Type="http://schemas.openxmlformats.org/officeDocument/2006/relationships/image" Target="media/imgrId186565a508c921369.jpg"/><Relationship Id="rId331465a508c92d408" Type="http://schemas.openxmlformats.org/officeDocument/2006/relationships/image" Target="media/imgrId331465a508c92d408.png"/><Relationship Id="rId679665a508c931927" Type="http://schemas.openxmlformats.org/officeDocument/2006/relationships/image" Target="media/imgrId679665a508c931927.jpg"/><Relationship Id="rId824965a508c93b0bc" Type="http://schemas.openxmlformats.org/officeDocument/2006/relationships/image" Target="media/imgrId824965a508c93b0bc.png"/><Relationship Id="rId933765a508c9432aa" Type="http://schemas.openxmlformats.org/officeDocument/2006/relationships/image" Target="media/imgrId933765a508c9432aa.png"/><Relationship Id="rId430865a508c94dfae" Type="http://schemas.openxmlformats.org/officeDocument/2006/relationships/image" Target="media/imgrId430865a508c94dfae.png"/><Relationship Id="rId388465a508c955b7b" Type="http://schemas.openxmlformats.org/officeDocument/2006/relationships/image" Target="media/imgrId388465a508c955b7b.png"/><Relationship Id="rId656865a508c95ef71" Type="http://schemas.openxmlformats.org/officeDocument/2006/relationships/image" Target="media/imgrId656865a508c95ef71.png"/><Relationship Id="rId886465a508c9636fd" Type="http://schemas.openxmlformats.org/officeDocument/2006/relationships/image" Target="media/imgrId886465a508c9636fd.jpg"/><Relationship Id="rId358865a508c970138" Type="http://schemas.openxmlformats.org/officeDocument/2006/relationships/image" Target="media/imgrId358865a508c970138.png"/><Relationship Id="rId108465a508c979cbe" Type="http://schemas.openxmlformats.org/officeDocument/2006/relationships/image" Target="media/imgrId108465a508c979cbe.png"/><Relationship Id="rId259365a508c982637" Type="http://schemas.openxmlformats.org/officeDocument/2006/relationships/image" Target="media/imgrId259365a508c982637.png"/><Relationship Id="rId686965a508c98b6f1" Type="http://schemas.openxmlformats.org/officeDocument/2006/relationships/image" Target="media/imgrId686965a508c98b6f1.png"/><Relationship Id="rId401365a508c9908e0" Type="http://schemas.openxmlformats.org/officeDocument/2006/relationships/image" Target="media/imgrId401365a508c9908e0.png"/><Relationship Id="rId547565a508c99450a" Type="http://schemas.openxmlformats.org/officeDocument/2006/relationships/image" Target="media/imgrId547565a508c99450a.jpg"/><Relationship Id="rId914365a508c99f10b" Type="http://schemas.openxmlformats.org/officeDocument/2006/relationships/image" Target="media/imgrId914365a508c99f10b.png"/><Relationship Id="rId967465a508c9a7a8a" Type="http://schemas.openxmlformats.org/officeDocument/2006/relationships/image" Target="media/imgrId967465a508c9a7a8a.png"/><Relationship Id="rId381965a508c9b11fd" Type="http://schemas.openxmlformats.org/officeDocument/2006/relationships/image" Target="media/imgrId381965a508c9b11fd.png"/><Relationship Id="rId429765a508c9b6234" Type="http://schemas.openxmlformats.org/officeDocument/2006/relationships/image" Target="media/imgrId429765a508c9b6234.png"/><Relationship Id="rId196065a508c9c0e80" Type="http://schemas.openxmlformats.org/officeDocument/2006/relationships/image" Target="media/imgrId196065a508c9c0e80.png"/><Relationship Id="rId844865a508c9c80ed" Type="http://schemas.openxmlformats.org/officeDocument/2006/relationships/image" Target="media/imgrId844865a508c9c80ed.png"/><Relationship Id="rId863965a508c9d422d" Type="http://schemas.openxmlformats.org/officeDocument/2006/relationships/image" Target="media/imgrId863965a508c9d422d.jpg"/><Relationship Id="rId699365a508c9dc6a5" Type="http://schemas.openxmlformats.org/officeDocument/2006/relationships/image" Target="media/imgrId699365a508c9dc6a5.png"/><Relationship Id="rId819565a508c9e7d00" Type="http://schemas.openxmlformats.org/officeDocument/2006/relationships/image" Target="media/imgrId819565a508c9e7d00.png"/><Relationship Id="rId479865a508c9f0b4d" Type="http://schemas.openxmlformats.org/officeDocument/2006/relationships/image" Target="media/imgrId479865a508c9f0b4d.png"/><Relationship Id="rId593765a508ca0721e" Type="http://schemas.openxmlformats.org/officeDocument/2006/relationships/image" Target="media/imgrId593765a508ca0721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09247" Type="http://schemas.openxmlformats.org/officeDocument/2006/relationships/image" Target="media/imgrId598092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