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revisioni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479574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084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654611" w:name="ctxt"/>
    <w:bookmarkEnd w:id="626546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revisioni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le revisioni e messe a punto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strutturate in sequenza, secondo esigenze operative e i metodi di intervento sono stati selezionati, testati ed approvati dai tecnici del Costruttore.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controllo, revisione e messa a punto di gruppi e/o di singoli componenti.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Per rintracciare facilmente gli argomenti specifici di interesse, consultare l'indice analitico o l'indice dei capitoli.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qualsiasi intervento, l'operatore deve predisporre tutte le attrezzature e gli utensili per effettuare le operazioni in modo corretto e sicuro.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evitare interventi che potrebbero risultare errati e causare danni al motore, gli operatori devono adottare gli accorgimenti specifici indicati.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qualsiasi operazione di controllo, pulire accuratamente i gruppi e/o i componenti ed eliminare eventuali incrostazioni.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lavare i componenti con vapore o acqua calda, ma utilizzare solo prodotti adeguati.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usare prodotti infiammabili (benzina, gasolio,ecc.) per sgrassare o lavare i componenti, ma utilizzare solo prodotti adeguati.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Asciugare accuratamente con un getto d'aria o appositi panni tutte le superfici lavate e i componenti prima di rimontarli.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Ricoprire tutte le superfici di tutti componenti smontati con uno strato di lubrificante per proteggerle dall'ossidazione.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l'integrità e lo stato di usura su tutti i componenti sottoposti a smontaggio, per assicurare il buon funzionamento del motore.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Alcuni componenti, quando indicato, devono essere sostituiti in coppia o insieme ad altri (es. semi-cuscinetti di banco/biella, pistone completo di segmenti e spinotto, ecc.).</w:t>
      </w:r>
    </w:p>
    <w:p>
      <w:pPr>
        <w:numPr>
          <w:ilvl w:val="0"/>
          <w:numId w:val="286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Alcune operazioni di rettifica, quando indicato, devono essere esguiti in serie (es. rettifica cilindri, perni di manovella, perni di banco, ecc.).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Basamento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Controllo Condotti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uno scovolino nei punti di accesso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B1,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pulire i condotti olio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Utilizzare aria compressa per eliminare eventuali residui.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Sostituire e montare il tappo conico nel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presente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i tappi nei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dopo aver effettuato l'operazione di pulizia.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5237183" name="name382465a56e8d20f3f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71065a56e8d20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Posizionare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di lavoro.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Misurare, con un comparatore, il diametro in corrispondenza dei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longitudinalmente e trasversalmente rispetto all'asse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l'ovalizzazione o l'usura rilevata in un singolo punto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superiore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+0,05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 valore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152953" name="name753265a56e8d25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165a56e8d25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può essere già presente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Valori di rettifica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+ 0.20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53134620" name="name481965a56e8d2ea56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87865a56e8d2e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NOTA: in caso di smontaggio del tappo chiusura foro Z2, il nuovo tappo dovrà rispettare la quota di 1.5mm MAX dal piano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802037" name="name235965a56e8d36317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676765a56e8d36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031135" name="name226665a56e8d3bb8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62865a56e8d3b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Controllo alloggi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(lato distribuzione).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57396" name="name176565a56e8d43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665a56e8d43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3710689" name="name758465a56e8d4cbb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210665a56e8d4c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 Controllo piano testa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con un comparatore la planarità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irregolarità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consentito è di: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0,10 mm su tutta l'area;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0,03 mm su un area di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La rettifica del piano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è consentita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7266237" name="name377165a56e8d5366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70965a56e8d53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Controllo albero a camme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14393" name="name660365a56e8d5af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265a56e8d5a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camme.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6870552" name="name811665a56e8d67384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444665a56e8d67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Controllo alloggi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Negli alloggiamenti dell'albero a camme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comparatore da interni per rilevare i diametri degli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i diametri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alloggiamento e perno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6925" name="name311865a56e8d6d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665a56e8d6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alloggi e perni albero a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3518460" name="name585765a56e8d7aaba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28865a56e8d7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Controllo albero a camme 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micrometro misurare le dimensioni massime delle camme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38432" name="name349165a56e8d7f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065a56e8d7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Dimensioni camme.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2242673" name="name361765a56e8d8b31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23665a56e8d8b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Punterie e sedi punterie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Controllo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Utilizzare un piano di riscontro e un comparatore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la perpendicolarità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la punteria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senso della freccia.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calibro verificare la lunghezza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0.08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440108" name="name177165a56e8d9497e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612465a56e8d94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Controllo sedi punterie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delle sedi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al valore della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calcolare il valore di gioco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valori di gioco non sono rispettati, procedere alla sostituzione del componente usurato.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26118" name="name905965a56e8d99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5a56e8d99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punterie e sedi punterie.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04201" name="name641365a56e8da669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20265a56e8da6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Albero a gomito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Controllo dimensionale e revisione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Lavare accuratamente l'albero a gomito con un apposito detergente.</w:t>
      </w:r>
      <w:r>
        <w:rPr>
          <w:color w:val="00274C"/>
          <w:sz w:val="20"/>
          <w:szCs w:val="20"/>
          <w:u w:val="none"/>
        </w:rPr>
        <w:br/>
        <w:t xml:space="preserve">Inserire uno scovolino in tutti i condotti di lubrificazione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e soffiare aria compressa e liberarli completamente da eventuali residui di sporcizia.</w:t>
      </w:r>
      <w:r>
        <w:rPr>
          <w:color w:val="00274C"/>
          <w:sz w:val="20"/>
          <w:szCs w:val="20"/>
          <w:u w:val="none"/>
        </w:rPr>
        <w:br/>
        <w:t xml:space="preserve">Controllare lo stato di usura e l'integrità delle superfici dei perni di banco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e di biella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Eseguire le operazioni descritte al </w:t>
      </w:r>
      <w:hyperlink r:id="rId175465a56e8da75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eseguire le operazioni descritte al </w:t>
      </w:r>
      <w:hyperlink r:id="rId130365a56e8da76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tranne Punto </w:t>
      </w:r>
      <w:r>
        <w:rPr>
          <w:b/>
          <w:bCs/>
          <w:color w:val="00274C"/>
          <w:sz w:val="20"/>
          <w:szCs w:val="20"/>
          <w:u w:val="none"/>
        </w:rPr>
        <w:t xml:space="preserve">2, 4, 9 e 10</w:t>
      </w:r>
      <w:r>
        <w:rPr>
          <w:color w:val="00274C"/>
          <w:sz w:val="20"/>
          <w:szCs w:val="20"/>
          <w:u w:val="none"/>
        </w:rPr>
        <w:t xml:space="preserve"> ).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biella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con un comparatore il diametro interno dei semi-cuscinetti di biella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Misurare con un micrometro i perni di banco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e con un comparatore il diametro interno dei semi-cuscinetti di banco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Se i valori di quota descritti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non corrispondono, procedere alla rettifica di tutti i perni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 gomito è fasato tramite chiavetta, il montaggio dell'ingranaggio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sull'albero avviene dopo che lo stesso è stato riscaldato in forno ad una temperatura stabilizzata di +180°C per un tempo di 5 min.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6082754" name="name190065a56e8db4ddf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68265a56e8db4dd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9126" name="name408765a56e8dbc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165a56e8dbc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banco e di biella devono essere tassativamente sostituiti ad ogni montaggio per evitare il grippaggio, in quanto sono costruiti in materiale speciale senza l'aggiunta di piombo.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0.120 mm.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0.150 mm.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rettifica dell'albero a gomiti sono previste le minorazioni dei diametri dei semi cuscinetti di banco e di biella di 0,25 mm e di 0,50 mm, per la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rilevare le quote dei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montaggio dei semicuscinetti minorati, definire il diametro di rettifica dei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valori di gioco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Diametri perni di biella e perni di banco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Verifica gioco assiale dell'albero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Eseguire le operazioni descritte al </w:t>
            </w:r>
            <w:hyperlink r:id="rId377265a56e8dc0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e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Con un comparatore, misurare lo spostamento assiale dell'albero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 spostamento assiale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0.18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corrispondono, procedere alla sostituzione degli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34299" name="name483665a56e8dc87a1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193565a56e8dc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Gruppo biella-pistone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22062" name="name153365a56e8dcd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5a56e8dcd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sostituzione, le bielle e pistoni devono essere sostituiti sempre per tutti i cilindri.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Controllo dimensionale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45896" name="name187465a56e8dd1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765a56e8dd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effettuare il montaggio dei gruppi biella e pistoni ( </w:t>
            </w:r>
            <w:hyperlink r:id="rId691865a56e8dd25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verificare che la differenza di peso tra i gruppi completi biella e pistone non sia superiore a 8 gr, per evitare sbilanciamenti anomali durante la rotazione dell'albero a gomito e conseguenti danni.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sempre dei riferimenti sulle bielle, sui rispettivi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ad ogni montaggio.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che le superfici di contatto siano perfettamente integre e pulite.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Montare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biella con i semi-cuscinetti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con un comparatore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3884" name="name534965a56e8dda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965a56e8dda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che i semi-cuscinetti della biella e di banco siano accoppiati correttamente.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l'avvertenza del </w:t>
            </w:r>
            <w:hyperlink r:id="rId457565a56e8ddb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minorata.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valore di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rispettato, è necessario sostituire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 le 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confrontarle con quelle descritte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rilevati non rispettano quelli descritti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procedere alla sostituzione della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97531083" name="name685165a56e8de0d0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66965a56e8de0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616160" name="name792365a56e8de6ebd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83065a56e8de6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46868" name="name768365a56e8def012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170865a56e8def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Controllo parallelismo assi spinotto-perno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Lubrificare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lo spinotto nella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Controllare con un comparatore il parallelismo tra gli assi della testa di biella e del piede di biella.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L'errore di parallelismo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rilevato alle estremità dello spinotto,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0,015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 valori di parallelismo non corrispondono a quelli indicati, sostituire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segmenti pistone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il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cilindro,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(distanza tra le punte del segmento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Ripetere l'operazione per tutti i segmenti di tenuta.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la quota rilevata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corrisponde ai valori indicati nella tabella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sostituire i segmenti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00795" name="name230465a56e8e00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5a56e8e0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segmenti di tenuta non possono essere sostituiti singolarmente.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 vedere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individuare i segmenti.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04553" name="name431065a56e8e08ba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52265a56e8e08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04919" name="name573565a56e8e13816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22465a56e8e13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Controllo dimensionale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il pistone.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diametro del pistone a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dalla base del mantello in corrispondenza delle finestre sulla grafitatura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stabilire il valore di gioco dei pistoni con diametro maggiorato.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corrispondenza del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indicato: 3 cifre per il pistone STD;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+0.5 per il pistone con diametro maggiorato di 0.5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per il pistone con diametro maggiorato di 1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gioco fra cilindro e pistone è superiore a 0.074 mm, è neccessario sostituire il pistone e i segmenti di tenuta.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0489" name="name253865a56e8e1e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5a56e8e1e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CILINDRI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PISTONI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48735" name="name929065a56e8e2b54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12765a56e8e2b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1900" name="name641565a56e8e33b2e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78165a56e8e33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3152" name="name595665a56e8e3b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365a56e8e3b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Rilevare, con uno spessimetro, il gioco del segmento di tenuta nella rispettiva sede (quote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gioco non corrisponde ai valori indicati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sostituire i segmenti di tenuta e il pistone.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SEGMENTI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0525365" name="name679965a56e8e44512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47965a56e8e44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Controllo planarità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testa su un piano di riscontro, e verificare con un comparatore la planarità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Il valore di irregolarità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consentito è di 0,10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non è rispettato, è necessario effettuare l'operazione di rettifica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L'asportazione di materiale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7399" name="name925365a56e8e49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565a56e8e49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deve essere eseguita con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montati.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è vietata su tutti i motori provvisti di targhetta EPA (vedere </w:t>
            </w:r>
            <w:hyperlink r:id="rId203365a56e8e4a7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6471646" name="name332865a56e8e5840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76065a56e8e58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Controllo sedi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ogni valvola rispetto al piano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0.60 mm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0.85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rientranza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sui componenti usurati è di 1.10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il valore rilevato non corrisponde ai valori indicati, sostituire il componente usurato.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90147" name="name441965a56e8e615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465a56e8e61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sedi devono essere lavorate dopo il piantaggio per raggiungere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rivolgersi ad un officina di rettifica per tali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Molle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 un dinamometro, sottoporre la molla a due diverse forze (in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verificare che la lunghezza della molla, corrisponda ai valori indicati in tabella.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codice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montato a partire dal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PESO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LUNGHEZZA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0253" name="name601765a56e8e6b89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63865a56e8e6b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804736" name="name816765a56e8e748e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02465a56e8e74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Controllo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i diametri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steli e le guide valvole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Se i diametri non corrispondono ai valori indicati, sostituire le valvole o le guide.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82185" name="name652265a56e8e82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365a56e8e82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le misurazioni in più punti per individuare ovalizzazioni e/o usure concentrate.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stelo - guida valvole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8905247" name="name479165a56e8e92d3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443965a56e8e92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Sostituzione guide valvole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di aspirazione e scarico sono entrambe di ghisa grigia a matrice perlitica fosforosa e dimensionalmente sono uguali.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Le guide sono montate ad interferenza, è possibile il montaggio raffreddando le guide con l'ausilio di azoto liquido.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Prima di eseguire il montaggio di nuove guide, 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calcolare il valore di interferenza che deve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Rispettare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montaggio delle guide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95206" name="name165365a56e8e9c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5a56e8e9c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guide devono essere lavorate per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piantaggio, rivolgersi ad un officina di rettifica per tali operazioni.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Dimensioni guida valvole - sede guida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INTERFERENZA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6145451" name="name945165a56e8ea5309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995665a56e8ea5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Controllo bilancieri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M posti sul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(vista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e 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tutti i condotti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o ostruzioni.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459479" name="name227565a56e8eb107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65565a56e8eb1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206587" name="name127165a56e8ebb95f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97165a56e8ebb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26031" name="name273365a56e8ecde0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73965a56e8ecd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Controllo dimensionale e visivo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Eseguire le operazioni descritte al  </w:t>
            </w:r>
            <w:hyperlink r:id="rId952265a56e8ece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e Par.7.8.4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il valore di gioco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 denti dei rotori, il valore di usura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consentita è di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Pulire accuratamente tutti i componenti, controllare che tutte le superfici di contatto e di accoppiamento C sul corpo pompa D, non siano usurate.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8137" name="name192165a56e8ed5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365a56e8ed5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distribuzione completo di pompa olio, se il risultato dei controlli effettuati, non soddisfa le condizioni descritte.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Al montaggio,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visibili.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6981" name="name141365a56e8edeb9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422765a56e8ede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44963" name="name921165a56e8ee6c72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130865a56e8ee6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Controllo gioco rotori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33419" name="name712865a56e8ef1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365a56e8ef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completo di pompa olio, se si riscontrano segni di usura nella zona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8.32- 8.32b)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base ai valori rilevati calcolare il gioco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H, L e M e L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devono rispettare i valori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Per il montaggio eseguire le operazioni descritte dal </w:t>
            </w:r>
            <w:hyperlink r:id="rId312665a56e8ef2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al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0145" name="name981065a56e8f07570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426865a56e8f07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DIMENSIONI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VALORE DI GIOCO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26235" name="name588665a56e8f1596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09165a56e8f15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20597098" name="name638165a56e8f27e95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61565a56e8f27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Controllo valvola pressione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Rilevare la lunghezza libera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deve essere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 il valore rilevato non corrisponde al valore indicato, sostituire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Guarnizione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Molla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Pistoncino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71589" name="name957665a56e8f30b50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95065a56e8f30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635">
    <w:multiLevelType w:val="hybridMultilevel"/>
    <w:lvl w:ilvl="0" w:tplc="17017348">
      <w:start w:val="1"/>
      <w:numFmt w:val="decimal"/>
      <w:lvlText w:val="%1."/>
      <w:lvlJc w:val="left"/>
      <w:pPr>
        <w:ind w:left="720" w:hanging="360"/>
      </w:pPr>
    </w:lvl>
    <w:lvl w:ilvl="1" w:tplc="17017348" w:tentative="1">
      <w:start w:val="1"/>
      <w:numFmt w:val="lowerLetter"/>
      <w:lvlText w:val="%2."/>
      <w:lvlJc w:val="left"/>
      <w:pPr>
        <w:ind w:left="1440" w:hanging="360"/>
      </w:pPr>
    </w:lvl>
    <w:lvl w:ilvl="2" w:tplc="17017348" w:tentative="1">
      <w:start w:val="1"/>
      <w:numFmt w:val="lowerRoman"/>
      <w:lvlText w:val="%3."/>
      <w:lvlJc w:val="right"/>
      <w:pPr>
        <w:ind w:left="2160" w:hanging="180"/>
      </w:pPr>
    </w:lvl>
    <w:lvl w:ilvl="3" w:tplc="17017348" w:tentative="1">
      <w:start w:val="1"/>
      <w:numFmt w:val="decimal"/>
      <w:lvlText w:val="%4."/>
      <w:lvlJc w:val="left"/>
      <w:pPr>
        <w:ind w:left="2880" w:hanging="360"/>
      </w:pPr>
    </w:lvl>
    <w:lvl w:ilvl="4" w:tplc="17017348" w:tentative="1">
      <w:start w:val="1"/>
      <w:numFmt w:val="lowerLetter"/>
      <w:lvlText w:val="%5."/>
      <w:lvlJc w:val="left"/>
      <w:pPr>
        <w:ind w:left="3600" w:hanging="360"/>
      </w:pPr>
    </w:lvl>
    <w:lvl w:ilvl="5" w:tplc="17017348" w:tentative="1">
      <w:start w:val="1"/>
      <w:numFmt w:val="lowerRoman"/>
      <w:lvlText w:val="%6."/>
      <w:lvlJc w:val="right"/>
      <w:pPr>
        <w:ind w:left="4320" w:hanging="180"/>
      </w:pPr>
    </w:lvl>
    <w:lvl w:ilvl="6" w:tplc="17017348" w:tentative="1">
      <w:start w:val="1"/>
      <w:numFmt w:val="decimal"/>
      <w:lvlText w:val="%7."/>
      <w:lvlJc w:val="left"/>
      <w:pPr>
        <w:ind w:left="5040" w:hanging="360"/>
      </w:pPr>
    </w:lvl>
    <w:lvl w:ilvl="7" w:tplc="17017348" w:tentative="1">
      <w:start w:val="1"/>
      <w:numFmt w:val="lowerLetter"/>
      <w:lvlText w:val="%8."/>
      <w:lvlJc w:val="left"/>
      <w:pPr>
        <w:ind w:left="5760" w:hanging="360"/>
      </w:pPr>
    </w:lvl>
    <w:lvl w:ilvl="8" w:tplc="1701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4">
    <w:multiLevelType w:val="hybridMultilevel"/>
    <w:lvl w:ilvl="0" w:tplc="944508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34">
    <w:abstractNumId w:val="28634"/>
  </w:num>
  <w:num w:numId="28635">
    <w:abstractNumId w:val="286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2478118" Type="http://schemas.openxmlformats.org/officeDocument/2006/relationships/comments" Target="comments.xml"/><Relationship Id="rId799327906" Type="http://schemas.microsoft.com/office/2011/relationships/commentsExtended" Target="commentsExtended.xml"/><Relationship Id="rId67084334" Type="http://schemas.openxmlformats.org/officeDocument/2006/relationships/image" Target="media/imgrId67084334.jpg"/><Relationship Id="rId175465a56e8da7519" Type="http://schemas.openxmlformats.org/officeDocument/2006/relationships/hyperlink" Target="https://iservice.lombardini.it/jsp/Template2/manuale.jsp?id=160&amp;parent=1000" TargetMode="External"/><Relationship Id="rId130365a56e8da7656" Type="http://schemas.openxmlformats.org/officeDocument/2006/relationships/hyperlink" Target="https://iservice.lombardini.it/jsp/Template2/manuale.jsp?id=160&amp;parent=1000" TargetMode="External"/><Relationship Id="rId377265a56e8dc01f7" Type="http://schemas.openxmlformats.org/officeDocument/2006/relationships/hyperlink" Target="https://iservice.lombardini.it/jsp/Template2/manuale.jsp?id=160&amp;parent=1000" TargetMode="External"/><Relationship Id="rId691865a56e8dd251e" Type="http://schemas.openxmlformats.org/officeDocument/2006/relationships/hyperlink" Target="https://iservice.lombardini.it/jsp/Template2/manuale.jsp?id=160&amp;parent=1000" TargetMode="External"/><Relationship Id="rId457565a56e8ddb4ae" Type="http://schemas.openxmlformats.org/officeDocument/2006/relationships/hyperlink" Target="https://iservice.lombardini.it/jsp/Template2/manuale.jsp?id=154&amp;parent=1000" TargetMode="External"/><Relationship Id="rId203365a56e8e4a71e" Type="http://schemas.openxmlformats.org/officeDocument/2006/relationships/hyperlink" Target="https://iservice.lombardini.it/jsp/Template2/manuale.jsp?id=51&amp;parent=1000" TargetMode="External"/><Relationship Id="rId952265a56e8ecec46" Type="http://schemas.openxmlformats.org/officeDocument/2006/relationships/hyperlink" Target="https://iservice.lombardini.it/jsp/Template2/manuale.jsp?id=141&amp;parent=1000" TargetMode="External"/><Relationship Id="rId312665a56e8ef224c" Type="http://schemas.openxmlformats.org/officeDocument/2006/relationships/hyperlink" Target="https://iservice.lombardini.it/jsp/Template2/manuale.jsp?id=167&amp;parent=1000" TargetMode="External"/><Relationship Id="rId171065a56e8d20f3b" Type="http://schemas.openxmlformats.org/officeDocument/2006/relationships/image" Target="media/imgrId171065a56e8d20f3b.jpg"/><Relationship Id="rId837165a56e8d25e9a" Type="http://schemas.openxmlformats.org/officeDocument/2006/relationships/image" Target="media/imgrId837165a56e8d25e9a.jpg"/><Relationship Id="rId987865a56e8d2ea50" Type="http://schemas.openxmlformats.org/officeDocument/2006/relationships/image" Target="media/imgrId987865a56e8d2ea50.jpg"/><Relationship Id="rId676765a56e8d36312" Type="http://schemas.openxmlformats.org/officeDocument/2006/relationships/image" Target="media/imgrId676765a56e8d36312.png"/><Relationship Id="rId162865a56e8d3bb82" Type="http://schemas.openxmlformats.org/officeDocument/2006/relationships/image" Target="media/imgrId162865a56e8d3bb82.png"/><Relationship Id="rId949665a56e8d43091" Type="http://schemas.openxmlformats.org/officeDocument/2006/relationships/image" Target="media/imgrId949665a56e8d43091.jpg"/><Relationship Id="rId210665a56e8d4cbac" Type="http://schemas.openxmlformats.org/officeDocument/2006/relationships/image" Target="media/imgrId210665a56e8d4cbac.jpg"/><Relationship Id="rId370965a56e8d53660" Type="http://schemas.openxmlformats.org/officeDocument/2006/relationships/image" Target="media/imgrId370965a56e8d53660.jpg"/><Relationship Id="rId599265a56e8d5af33" Type="http://schemas.openxmlformats.org/officeDocument/2006/relationships/image" Target="media/imgrId599265a56e8d5af33.jpg"/><Relationship Id="rId444665a56e8d67380" Type="http://schemas.openxmlformats.org/officeDocument/2006/relationships/image" Target="media/imgrId444665a56e8d67380.jpg"/><Relationship Id="rId185665a56e8d6d512" Type="http://schemas.openxmlformats.org/officeDocument/2006/relationships/image" Target="media/imgrId185665a56e8d6d512.jpg"/><Relationship Id="rId128865a56e8d7aab6" Type="http://schemas.openxmlformats.org/officeDocument/2006/relationships/image" Target="media/imgrId128865a56e8d7aab6.jpg"/><Relationship Id="rId883065a56e8d7fa12" Type="http://schemas.openxmlformats.org/officeDocument/2006/relationships/image" Target="media/imgrId883065a56e8d7fa12.jpg"/><Relationship Id="rId823665a56e8d8b30f" Type="http://schemas.openxmlformats.org/officeDocument/2006/relationships/image" Target="media/imgrId823665a56e8d8b30f.jpg"/><Relationship Id="rId612465a56e8d9497a" Type="http://schemas.openxmlformats.org/officeDocument/2006/relationships/image" Target="media/imgrId612465a56e8d9497a.jpg"/><Relationship Id="rId624265a56e8d99f9d" Type="http://schemas.openxmlformats.org/officeDocument/2006/relationships/image" Target="media/imgrId624265a56e8d99f9d.jpg"/><Relationship Id="rId820265a56e8da6699" Type="http://schemas.openxmlformats.org/officeDocument/2006/relationships/image" Target="media/imgrId820265a56e8da6699.jpg"/><Relationship Id="rId468265a56e8db4dda" Type="http://schemas.openxmlformats.org/officeDocument/2006/relationships/image" Target="media/imgrId468265a56e8db4dda.jpg"/><Relationship Id="rId576165a56e8dbcc7d" Type="http://schemas.openxmlformats.org/officeDocument/2006/relationships/image" Target="media/imgrId576165a56e8dbcc7d.jpg"/><Relationship Id="rId193565a56e8dc879d" Type="http://schemas.openxmlformats.org/officeDocument/2006/relationships/image" Target="media/imgrId193565a56e8dc879d.jpg"/><Relationship Id="rId923565a56e8dcd4cf" Type="http://schemas.openxmlformats.org/officeDocument/2006/relationships/image" Target="media/imgrId923565a56e8dcd4cf.jpg"/><Relationship Id="rId469765a56e8dd1e14" Type="http://schemas.openxmlformats.org/officeDocument/2006/relationships/image" Target="media/imgrId469765a56e8dd1e14.jpg"/><Relationship Id="rId852965a56e8ddaa76" Type="http://schemas.openxmlformats.org/officeDocument/2006/relationships/image" Target="media/imgrId852965a56e8ddaa76.jpg"/><Relationship Id="rId566965a56e8de0d05" Type="http://schemas.openxmlformats.org/officeDocument/2006/relationships/image" Target="media/imgrId566965a56e8de0d05.jpg"/><Relationship Id="rId883065a56e8de6eb9" Type="http://schemas.openxmlformats.org/officeDocument/2006/relationships/image" Target="media/imgrId883065a56e8de6eb9.jpg"/><Relationship Id="rId170865a56e8def00e" Type="http://schemas.openxmlformats.org/officeDocument/2006/relationships/image" Target="media/imgrId170865a56e8def00e.jpg"/><Relationship Id="rId573365a56e8e00921" Type="http://schemas.openxmlformats.org/officeDocument/2006/relationships/image" Target="media/imgrId573365a56e8e00921.jpg"/><Relationship Id="rId352265a56e8e08ba3" Type="http://schemas.openxmlformats.org/officeDocument/2006/relationships/image" Target="media/imgrId352265a56e8e08ba3.jpg"/><Relationship Id="rId122465a56e8e13812" Type="http://schemas.openxmlformats.org/officeDocument/2006/relationships/image" Target="media/imgrId122465a56e8e13812.jpg"/><Relationship Id="rId670265a56e8e1e323" Type="http://schemas.openxmlformats.org/officeDocument/2006/relationships/image" Target="media/imgrId670265a56e8e1e323.jpg"/><Relationship Id="rId712765a56e8e2b548" Type="http://schemas.openxmlformats.org/officeDocument/2006/relationships/image" Target="media/imgrId712765a56e8e2b548.jpg"/><Relationship Id="rId178165a56e8e33b2a" Type="http://schemas.openxmlformats.org/officeDocument/2006/relationships/image" Target="media/imgrId178165a56e8e33b2a.jpg"/><Relationship Id="rId678365a56e8e3bb4c" Type="http://schemas.openxmlformats.org/officeDocument/2006/relationships/image" Target="media/imgrId678365a56e8e3bb4c.jpg"/><Relationship Id="rId447965a56e8e4450e" Type="http://schemas.openxmlformats.org/officeDocument/2006/relationships/image" Target="media/imgrId447965a56e8e4450e.jpg"/><Relationship Id="rId684565a56e8e49e8b" Type="http://schemas.openxmlformats.org/officeDocument/2006/relationships/image" Target="media/imgrId684565a56e8e49e8b.jpg"/><Relationship Id="rId876065a56e8e58400" Type="http://schemas.openxmlformats.org/officeDocument/2006/relationships/image" Target="media/imgrId876065a56e8e58400.jpg"/><Relationship Id="rId185465a56e8e61543" Type="http://schemas.openxmlformats.org/officeDocument/2006/relationships/image" Target="media/imgrId185465a56e8e61543.jpg"/><Relationship Id="rId363865a56e8e6b88d" Type="http://schemas.openxmlformats.org/officeDocument/2006/relationships/image" Target="media/imgrId363865a56e8e6b88d.jpg"/><Relationship Id="rId502465a56e8e748e8" Type="http://schemas.openxmlformats.org/officeDocument/2006/relationships/image" Target="media/imgrId502465a56e8e748e8.jpg"/><Relationship Id="rId355365a56e8e82459" Type="http://schemas.openxmlformats.org/officeDocument/2006/relationships/image" Target="media/imgrId355365a56e8e82459.jpg"/><Relationship Id="rId443965a56e8e92d33" Type="http://schemas.openxmlformats.org/officeDocument/2006/relationships/image" Target="media/imgrId443965a56e8e92d33.jpg"/><Relationship Id="rId359665a56e8e9c533" Type="http://schemas.openxmlformats.org/officeDocument/2006/relationships/image" Target="media/imgrId359665a56e8e9c533.jpg"/><Relationship Id="rId995665a56e8ea5306" Type="http://schemas.openxmlformats.org/officeDocument/2006/relationships/image" Target="media/imgrId995665a56e8ea5306.jpg"/><Relationship Id="rId565565a56e8eb106e" Type="http://schemas.openxmlformats.org/officeDocument/2006/relationships/image" Target="media/imgrId565565a56e8eb106e.png"/><Relationship Id="rId197165a56e8ebb95b" Type="http://schemas.openxmlformats.org/officeDocument/2006/relationships/image" Target="media/imgrId197165a56e8ebb95b.png"/><Relationship Id="rId373965a56e8ecde07" Type="http://schemas.openxmlformats.org/officeDocument/2006/relationships/image" Target="media/imgrId373965a56e8ecde07.png"/><Relationship Id="rId315365a56e8ed513b" Type="http://schemas.openxmlformats.org/officeDocument/2006/relationships/image" Target="media/imgrId315365a56e8ed513b.jpg"/><Relationship Id="rId422765a56e8edeb92" Type="http://schemas.openxmlformats.org/officeDocument/2006/relationships/image" Target="media/imgrId422765a56e8edeb92.jpg"/><Relationship Id="rId130865a56e8ee6c6f" Type="http://schemas.openxmlformats.org/officeDocument/2006/relationships/image" Target="media/imgrId130865a56e8ee6c6f.jpg"/><Relationship Id="rId458365a56e8ef1192" Type="http://schemas.openxmlformats.org/officeDocument/2006/relationships/image" Target="media/imgrId458365a56e8ef1192.jpg"/><Relationship Id="rId426865a56e8f0756d" Type="http://schemas.openxmlformats.org/officeDocument/2006/relationships/image" Target="media/imgrId426865a56e8f0756d.jpg"/><Relationship Id="rId909165a56e8f1595e" Type="http://schemas.openxmlformats.org/officeDocument/2006/relationships/image" Target="media/imgrId909165a56e8f1595e.jpg"/><Relationship Id="rId961565a56e8f27e90" Type="http://schemas.openxmlformats.org/officeDocument/2006/relationships/image" Target="media/imgrId961565a56e8f27e90.png"/><Relationship Id="rId795065a56e8f30b4c" Type="http://schemas.openxmlformats.org/officeDocument/2006/relationships/image" Target="media/imgrId795065a56e8f30b4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084334" Type="http://schemas.openxmlformats.org/officeDocument/2006/relationships/image" Target="media/imgrId670843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