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58364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761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3079776" w:name="ctxt"/>
    <w:bookmarkEnd w:id="530797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20565a57f26d41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23965a57f26d43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87665a57f26d45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83165a57f26d48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11365a57f26d4d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23265a57f26d4e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52165a57f26d50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41365a57f26d51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11365a57f26d52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18465a57f26d55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37765a57f26d5c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47365a57f26d5e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5213348" name="name690465a57f26dad6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3165a57f26d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92684" name="name499165a57f26e2b7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9665a57f26e2b6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06265a57f26e32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6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17700" name="name269565a57f26e8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765a57f26e8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61665a57f26e8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50012" name="name166665a57f26ed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5a57f26ed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62682" name="name124665a57f2705e34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59865a57f2705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64768" name="name718565a57f270d536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82365a57f270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403963" name="name697565a57f271512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82965a57f2715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80057" name="name849265a57f271d269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692965a57f271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77599" name="name647565a57f2720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5a57f2720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9165a57f2721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43958" name="name135865a57f272960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33165a57f2729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7023" name="name447665a57f273117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96565a57f273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1937720" name="name938065a57f274126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49565a57f274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23214269" name="name544265a57f27492eb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32065a57f2749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6981105" name="name197565a57f275e65b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431865a57f275e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48695" name="name479965a57f2764e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265a57f2764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1565a57f2766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58006" name="name340865a57f276fec5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69965a57f276f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90398" name="name353665a57f27754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565a57f2775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74287" name="name672165a57f277ee55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465365a57f277e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23395" name="name936865a57f27871c6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52965a57f2787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2565a57f2787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7665a57f2788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1485058" name="name297065a57f279202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27565a57f2792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18752" name="name674665a57f2798e7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75365a57f2798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63776" name="name182565a57f279e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565a57f279e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0365a57f279f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68765a57f279f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20911" name="name236365a57f27a9898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06865a57f27a9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08190" name="name535965a57f27b140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96265a57f27b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1603" name="name890765a57f27b5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5a57f27b5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42965a57f27b5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16476" name="name677465a57f27bcf1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44765a57f27bc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8855" name="name312965a57f27c1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5a57f27c1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128710" name="name582365a57f27cc08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901065a57f27cc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14303" name="name560165a57f27d42f3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932965a57f27d4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982452" name="name113065a57f27dc0f0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48765a57f27dc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45431" name="name277865a57f27e2464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97365a57f27e2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0544" name="name435065a57f27e5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5a57f27e5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3787679" name="name246765a57f27edee4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87465a57f27ed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29607" name="name836465a57f27f2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5a57f27f2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95365a57f27f3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2307" name="name961365a57f2806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5a57f2806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25765" name="name267265a57f2811499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00765a57f281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42031" name="name556465a57f28189c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39965a57f2818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79263" name="name788565a57f281f5e5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47365a57f281f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5865a57f28211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1855" name="name142965a57f2825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5a57f2825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16319" name="name399965a57f282fc5d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04565a57f282f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20376" name="name599865a57f2834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065a57f2834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94014" name="name590665a57f283bf09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703565a57f283b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73402" name="name140665a57f2847566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42065a57f2847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51765a57f2847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89734" name="name273765a57f284e117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24165a57f284e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7650" name="name138465a57f2853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865a57f2853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76917" name="name639265a57f285ea48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407965a57f285e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54612" name="name873965a57f2863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865a57f2863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5965a57f2863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13765a57f2864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042435" name="name813165a57f286aa1a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08165a57f286a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71283" name="name393465a57f286f2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2465a57f286f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142482" name="name507365a57f287921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03365a57f2879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3165a57f2879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0865a57f2879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61965a57f287a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0741084" name="name838065a57f2881ce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59965a57f2881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86465a57f2882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7465a57f2883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1965a57f2883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99665a57f2883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56865a57f2884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64465a57f2884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88623" name="name941865a57f288b51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13065a57f288b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063072" name="name275265a57f2894842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64965a57f2894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7411718" name="name557365a57f289b7be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60165a57f289b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4365a57f289c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384871" name="name838365a57f28a292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78365a57f28a29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646069" name="name604465a57f28a9ef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5765a57f28a9e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414583" name="name904565a57f28b187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09565a57f28b18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24119" name="name202065a57f28b8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365a57f28b8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9811" name="name871565a57f28c2bd9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72565a57f28c2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6159" name="name164465a57f28cb05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60465a57f28cb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63563" name="name863165a57f28d2a5a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73265a57f28d2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8852" name="name308865a57f28d9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5a57f28d9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634770" name="name207465a57f28e247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990065a57f28e2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426166" name="name847865a57f28ede7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20365a57f28ed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5208" name="name571165a57f28f2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365a57f28f2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85015" name="name772965a57f2906271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04365a57f2906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9822918" name="name533865a57f290c8f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67765a57f290c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66561" name="name313165a57f2911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5a57f2911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60118" name="name842565a57f291c55f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33665a57f291c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890414" name="name472465a57f29220b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0365a57f2922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69741" name="name752965a57f2928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365a57f2928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26122" name="name982065a57f2935232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463465a57f2935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466898" name="name937865a57f293fb8b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67165a57f293f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40435" name="name381665a57f294708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49465a57f2947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1283" name="name442765a57f294c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365a57f294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8665a57f294c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9865a57f294c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82865a57f294d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25665a57f294e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22891" name="name647965a57f2958ad2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20165a57f2958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685718" name="name423265a57f2963b2a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19965a57f2963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10650" name="name508965a57f2969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5a57f2969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04665a57f296a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64903" name="name546265a57f297395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13965a57f2973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88688" name="name637965a57f297b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165a57f297b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9565a57f297c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72665a57f297d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773831" name="name106265a57f298845d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26065a57f2988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3032" name="name698165a57f298e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5a57f298e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63165a57f298f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38265a57f298f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92433" name="name436365a57f2996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965a57f2996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10884" name="name838765a57f29a3305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21065a57f29a3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986156" name="name465565a57f29abc34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283365a57f29ab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0287621" name="name187565a57f29b3bbe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09765a57f29b3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763165a57f29b4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29853" name="name511665a57f29beed8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22565a57f29be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23557" name="name843465a57f29c3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465a57f29c3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819865a57f29c4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30265a57f29c4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683717" name="name656965a57f29ce96d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74265a57f29c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185529" name="name990565a57f29d61f8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680565a57f29d6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1965" name="name406565a57f29dda4c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558165a57f29dd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1076" name="name152365a57f29e1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765a57f29e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733" name="name290065a57f29e5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765a57f29e5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344" name="name428265a57f29ec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5a57f29ec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49154" name="name461665a57f2a00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865a57f2a00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49883" name="name900965a57f2a0c50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34865a57f2a0c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2740630" name="name499665a57f2a1725b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669665a57f2a17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1845060" name="name599065a57f2a1fa5f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91065a57f2a1f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203844" name="name569665a57f2a2737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76465a57f2a27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14189" name="name236865a57f2a3276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80265a57f2a32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163006" name="name633365a57f2a3c2bd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71565a57f2a3c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73739" name="name556565a57f2a4512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49465a57f2a45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10971" name="name319665a57f2a4a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265a57f2a4a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5465a57f2a4b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25965a57f2a4c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61177" name="name268165a57f2a55e2d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93665a57f2a55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1627973" name="name632465a57f2a600e0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774565a57f2a60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45429" name="name976765a57f2a69f9e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30765a57f2a69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16965a57f2a6a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113865a57f2a6a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745159" name="name536365a57f2a729bf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44365a57f2a72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928565a57f2a73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51534" name="name832865a57f2a7b093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65065a57f2a7b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4828396" name="name530465a57f2a85ab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89665a57f2a85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4245" name="name751265a57f2a91b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9765a57f2a9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16241" name="name745665a57f2a986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865a57f2a98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9565a57f2a99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579765a57f2a99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3565a57f2a99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8365a57f2a99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5565a57f2a99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6065a57f2a9a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800544" name="name181265a57f2aa880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76565a57f2aa8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9544716" name="name401065a57f2ab0e5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16865a57f2ab0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8572380" name="name227365a57f2abe289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08765a57f2abe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29641" name="name348265a57f2ac4c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665a57f2ac4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162465a57f2ac5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346965a57f2ac5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767115" name="name850265a57f2acf48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75565a57f2ac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89725" name="name178865a57f2ad6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065a57f2ad6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98822165" name="name636965a57f2ae6cee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08165a57f2ae6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2765a57f2ae7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20040" name="name594265a57f2aec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465a57f2aec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9665a57f2aec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53691" name="name702465a57f2af2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365a57f2af2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12965a57f2af2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77855" name="name974665a57f2b086b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98065a57f2b08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625958" name="name262365a57f2b102a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97265a57f2b10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73468" name="name172465a57f2b17cd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61265a57f2b17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3465a57f2b19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54391" name="name759565a57f2b230e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46165a57f2b23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49108" name="name986065a57f2b2a49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596565a57f2b2a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59055" name="name230465a57f2b325c7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140165a57f2b32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0106994" name="name947765a57f2b3f2a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44665a57f2b3f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8841604" name="name441365a57f2b4ae69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61565a57f2b4a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4265a57f2b4d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111470" name="name516365a57f2b551f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42165a57f2b55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76359" name="name234865a57f2b5ef6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75265a57f2b5e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63738" name="name729665a57f2b69324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93565a57f2b69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68991" name="name895365a57f2b72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265a57f2b72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11765a57f2b73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33550" name="name790065a57f2b7cb3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557565a57f2b7c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9065a57f2b7e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54204" name="name448065a57f2b84b03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57065a57f2b84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9765a57f2b85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8962" name="name523365a57f2b934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6865a57f2b93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6517" name="name866165a57f2b9d4d2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00365a57f2b9d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86203" name="name856965a57f2ba70d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42465a57f2ba7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93893" name="name346365a57f2bb148c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96665a57f2bb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05209" name="name463965a57f2bb8e3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979565a57f2bb8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75349" name="name155165a57f2bc29c9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73065a57f2bc2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8240" name="name397665a57f2bcd397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24965a57f2bc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89856" name="name862665a57f2bd4d7b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964065a57f2bd4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38866" name="name453865a57f2bdecc0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73965a57f2bde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2619" name="name168565a57f2be5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965a57f2be5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3142043" name="name624165a57f2bf1606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91965a57f2bf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750" name="name774865a57f2c03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565a57f2c03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65365a57f2c04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53674" name="name958765a57f2c0ce6c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249765a57f2c0c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0065a57f2c0e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46828" name="name307965a57f2c18673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66965a57f2c18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4199482" name="name191265a57f2c2533c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03465a57f2c25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29965a57f2c26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12903" name="name979065a57f2c309fd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10165a57f2c30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2565a57f2c31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92423" name="name737665a57f2c37f31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31165a57f2c37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853565a57f2c39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31397" name="name809965a57f2c3fef9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606265a57f2c3f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744">
    <w:multiLevelType w:val="hybridMultilevel"/>
    <w:lvl w:ilvl="0" w:tplc="33201390">
      <w:start w:val="1"/>
      <w:numFmt w:val="decimal"/>
      <w:lvlText w:val="%1."/>
      <w:lvlJc w:val="left"/>
      <w:pPr>
        <w:ind w:left="720" w:hanging="360"/>
      </w:pPr>
    </w:lvl>
    <w:lvl w:ilvl="1" w:tplc="33201390" w:tentative="1">
      <w:start w:val="1"/>
      <w:numFmt w:val="lowerLetter"/>
      <w:lvlText w:val="%2."/>
      <w:lvlJc w:val="left"/>
      <w:pPr>
        <w:ind w:left="1440" w:hanging="360"/>
      </w:pPr>
    </w:lvl>
    <w:lvl w:ilvl="2" w:tplc="33201390" w:tentative="1">
      <w:start w:val="1"/>
      <w:numFmt w:val="lowerRoman"/>
      <w:lvlText w:val="%3."/>
      <w:lvlJc w:val="right"/>
      <w:pPr>
        <w:ind w:left="2160" w:hanging="180"/>
      </w:pPr>
    </w:lvl>
    <w:lvl w:ilvl="3" w:tplc="33201390" w:tentative="1">
      <w:start w:val="1"/>
      <w:numFmt w:val="decimal"/>
      <w:lvlText w:val="%4."/>
      <w:lvlJc w:val="left"/>
      <w:pPr>
        <w:ind w:left="2880" w:hanging="360"/>
      </w:pPr>
    </w:lvl>
    <w:lvl w:ilvl="4" w:tplc="33201390" w:tentative="1">
      <w:start w:val="1"/>
      <w:numFmt w:val="lowerLetter"/>
      <w:lvlText w:val="%5."/>
      <w:lvlJc w:val="left"/>
      <w:pPr>
        <w:ind w:left="3600" w:hanging="360"/>
      </w:pPr>
    </w:lvl>
    <w:lvl w:ilvl="5" w:tplc="33201390" w:tentative="1">
      <w:start w:val="1"/>
      <w:numFmt w:val="lowerRoman"/>
      <w:lvlText w:val="%6."/>
      <w:lvlJc w:val="right"/>
      <w:pPr>
        <w:ind w:left="4320" w:hanging="180"/>
      </w:pPr>
    </w:lvl>
    <w:lvl w:ilvl="6" w:tplc="33201390" w:tentative="1">
      <w:start w:val="1"/>
      <w:numFmt w:val="decimal"/>
      <w:lvlText w:val="%7."/>
      <w:lvlJc w:val="left"/>
      <w:pPr>
        <w:ind w:left="5040" w:hanging="360"/>
      </w:pPr>
    </w:lvl>
    <w:lvl w:ilvl="7" w:tplc="33201390" w:tentative="1">
      <w:start w:val="1"/>
      <w:numFmt w:val="lowerLetter"/>
      <w:lvlText w:val="%8."/>
      <w:lvlJc w:val="left"/>
      <w:pPr>
        <w:ind w:left="5760" w:hanging="360"/>
      </w:pPr>
    </w:lvl>
    <w:lvl w:ilvl="8" w:tplc="33201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3">
    <w:multiLevelType w:val="hybridMultilevel"/>
    <w:lvl w:ilvl="0" w:tplc="57496211">
      <w:start w:val="1"/>
      <w:numFmt w:val="decimal"/>
      <w:lvlText w:val="%1."/>
      <w:lvlJc w:val="left"/>
      <w:pPr>
        <w:ind w:left="720" w:hanging="360"/>
      </w:pPr>
    </w:lvl>
    <w:lvl w:ilvl="1" w:tplc="57496211" w:tentative="1">
      <w:start w:val="1"/>
      <w:numFmt w:val="lowerLetter"/>
      <w:lvlText w:val="%2."/>
      <w:lvlJc w:val="left"/>
      <w:pPr>
        <w:ind w:left="1440" w:hanging="360"/>
      </w:pPr>
    </w:lvl>
    <w:lvl w:ilvl="2" w:tplc="57496211" w:tentative="1">
      <w:start w:val="1"/>
      <w:numFmt w:val="lowerRoman"/>
      <w:lvlText w:val="%3."/>
      <w:lvlJc w:val="right"/>
      <w:pPr>
        <w:ind w:left="2160" w:hanging="180"/>
      </w:pPr>
    </w:lvl>
    <w:lvl w:ilvl="3" w:tplc="57496211" w:tentative="1">
      <w:start w:val="1"/>
      <w:numFmt w:val="decimal"/>
      <w:lvlText w:val="%4."/>
      <w:lvlJc w:val="left"/>
      <w:pPr>
        <w:ind w:left="2880" w:hanging="360"/>
      </w:pPr>
    </w:lvl>
    <w:lvl w:ilvl="4" w:tplc="57496211" w:tentative="1">
      <w:start w:val="1"/>
      <w:numFmt w:val="lowerLetter"/>
      <w:lvlText w:val="%5."/>
      <w:lvlJc w:val="left"/>
      <w:pPr>
        <w:ind w:left="3600" w:hanging="360"/>
      </w:pPr>
    </w:lvl>
    <w:lvl w:ilvl="5" w:tplc="57496211" w:tentative="1">
      <w:start w:val="1"/>
      <w:numFmt w:val="lowerRoman"/>
      <w:lvlText w:val="%6."/>
      <w:lvlJc w:val="right"/>
      <w:pPr>
        <w:ind w:left="4320" w:hanging="180"/>
      </w:pPr>
    </w:lvl>
    <w:lvl w:ilvl="6" w:tplc="57496211" w:tentative="1">
      <w:start w:val="1"/>
      <w:numFmt w:val="decimal"/>
      <w:lvlText w:val="%7."/>
      <w:lvlJc w:val="left"/>
      <w:pPr>
        <w:ind w:left="5040" w:hanging="360"/>
      </w:pPr>
    </w:lvl>
    <w:lvl w:ilvl="7" w:tplc="57496211" w:tentative="1">
      <w:start w:val="1"/>
      <w:numFmt w:val="lowerLetter"/>
      <w:lvlText w:val="%8."/>
      <w:lvlJc w:val="left"/>
      <w:pPr>
        <w:ind w:left="5760" w:hanging="360"/>
      </w:pPr>
    </w:lvl>
    <w:lvl w:ilvl="8" w:tplc="5749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2">
    <w:multiLevelType w:val="hybridMultilevel"/>
    <w:lvl w:ilvl="0" w:tplc="29682494">
      <w:start w:val="1"/>
      <w:numFmt w:val="decimal"/>
      <w:lvlText w:val="%1."/>
      <w:lvlJc w:val="left"/>
      <w:pPr>
        <w:ind w:left="720" w:hanging="360"/>
      </w:pPr>
    </w:lvl>
    <w:lvl w:ilvl="1" w:tplc="29682494" w:tentative="1">
      <w:start w:val="1"/>
      <w:numFmt w:val="lowerLetter"/>
      <w:lvlText w:val="%2."/>
      <w:lvlJc w:val="left"/>
      <w:pPr>
        <w:ind w:left="1440" w:hanging="360"/>
      </w:pPr>
    </w:lvl>
    <w:lvl w:ilvl="2" w:tplc="29682494" w:tentative="1">
      <w:start w:val="1"/>
      <w:numFmt w:val="lowerRoman"/>
      <w:lvlText w:val="%3."/>
      <w:lvlJc w:val="right"/>
      <w:pPr>
        <w:ind w:left="2160" w:hanging="180"/>
      </w:pPr>
    </w:lvl>
    <w:lvl w:ilvl="3" w:tplc="29682494" w:tentative="1">
      <w:start w:val="1"/>
      <w:numFmt w:val="decimal"/>
      <w:lvlText w:val="%4."/>
      <w:lvlJc w:val="left"/>
      <w:pPr>
        <w:ind w:left="2880" w:hanging="360"/>
      </w:pPr>
    </w:lvl>
    <w:lvl w:ilvl="4" w:tplc="29682494" w:tentative="1">
      <w:start w:val="1"/>
      <w:numFmt w:val="lowerLetter"/>
      <w:lvlText w:val="%5."/>
      <w:lvlJc w:val="left"/>
      <w:pPr>
        <w:ind w:left="3600" w:hanging="360"/>
      </w:pPr>
    </w:lvl>
    <w:lvl w:ilvl="5" w:tplc="29682494" w:tentative="1">
      <w:start w:val="1"/>
      <w:numFmt w:val="lowerRoman"/>
      <w:lvlText w:val="%6."/>
      <w:lvlJc w:val="right"/>
      <w:pPr>
        <w:ind w:left="4320" w:hanging="180"/>
      </w:pPr>
    </w:lvl>
    <w:lvl w:ilvl="6" w:tplc="29682494" w:tentative="1">
      <w:start w:val="1"/>
      <w:numFmt w:val="decimal"/>
      <w:lvlText w:val="%7."/>
      <w:lvlJc w:val="left"/>
      <w:pPr>
        <w:ind w:left="5040" w:hanging="360"/>
      </w:pPr>
    </w:lvl>
    <w:lvl w:ilvl="7" w:tplc="29682494" w:tentative="1">
      <w:start w:val="1"/>
      <w:numFmt w:val="lowerLetter"/>
      <w:lvlText w:val="%8."/>
      <w:lvlJc w:val="left"/>
      <w:pPr>
        <w:ind w:left="5760" w:hanging="360"/>
      </w:pPr>
    </w:lvl>
    <w:lvl w:ilvl="8" w:tplc="2968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1">
    <w:multiLevelType w:val="hybridMultilevel"/>
    <w:lvl w:ilvl="0" w:tplc="80492284">
      <w:start w:val="1"/>
      <w:numFmt w:val="decimal"/>
      <w:lvlText w:val="%1."/>
      <w:lvlJc w:val="left"/>
      <w:pPr>
        <w:ind w:left="720" w:hanging="360"/>
      </w:pPr>
    </w:lvl>
    <w:lvl w:ilvl="1" w:tplc="80492284" w:tentative="1">
      <w:start w:val="1"/>
      <w:numFmt w:val="lowerLetter"/>
      <w:lvlText w:val="%2."/>
      <w:lvlJc w:val="left"/>
      <w:pPr>
        <w:ind w:left="1440" w:hanging="360"/>
      </w:pPr>
    </w:lvl>
    <w:lvl w:ilvl="2" w:tplc="80492284" w:tentative="1">
      <w:start w:val="1"/>
      <w:numFmt w:val="lowerRoman"/>
      <w:lvlText w:val="%3."/>
      <w:lvlJc w:val="right"/>
      <w:pPr>
        <w:ind w:left="2160" w:hanging="180"/>
      </w:pPr>
    </w:lvl>
    <w:lvl w:ilvl="3" w:tplc="80492284" w:tentative="1">
      <w:start w:val="1"/>
      <w:numFmt w:val="decimal"/>
      <w:lvlText w:val="%4."/>
      <w:lvlJc w:val="left"/>
      <w:pPr>
        <w:ind w:left="2880" w:hanging="360"/>
      </w:pPr>
    </w:lvl>
    <w:lvl w:ilvl="4" w:tplc="80492284" w:tentative="1">
      <w:start w:val="1"/>
      <w:numFmt w:val="lowerLetter"/>
      <w:lvlText w:val="%5."/>
      <w:lvlJc w:val="left"/>
      <w:pPr>
        <w:ind w:left="3600" w:hanging="360"/>
      </w:pPr>
    </w:lvl>
    <w:lvl w:ilvl="5" w:tplc="80492284" w:tentative="1">
      <w:start w:val="1"/>
      <w:numFmt w:val="lowerRoman"/>
      <w:lvlText w:val="%6."/>
      <w:lvlJc w:val="right"/>
      <w:pPr>
        <w:ind w:left="4320" w:hanging="180"/>
      </w:pPr>
    </w:lvl>
    <w:lvl w:ilvl="6" w:tplc="80492284" w:tentative="1">
      <w:start w:val="1"/>
      <w:numFmt w:val="decimal"/>
      <w:lvlText w:val="%7."/>
      <w:lvlJc w:val="left"/>
      <w:pPr>
        <w:ind w:left="5040" w:hanging="360"/>
      </w:pPr>
    </w:lvl>
    <w:lvl w:ilvl="7" w:tplc="80492284" w:tentative="1">
      <w:start w:val="1"/>
      <w:numFmt w:val="lowerLetter"/>
      <w:lvlText w:val="%8."/>
      <w:lvlJc w:val="left"/>
      <w:pPr>
        <w:ind w:left="5760" w:hanging="360"/>
      </w:pPr>
    </w:lvl>
    <w:lvl w:ilvl="8" w:tplc="8049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0">
    <w:multiLevelType w:val="hybridMultilevel"/>
    <w:lvl w:ilvl="0" w:tplc="27220768">
      <w:start w:val="1"/>
      <w:numFmt w:val="decimal"/>
      <w:lvlText w:val="%1."/>
      <w:lvlJc w:val="left"/>
      <w:pPr>
        <w:ind w:left="720" w:hanging="360"/>
      </w:pPr>
    </w:lvl>
    <w:lvl w:ilvl="1" w:tplc="27220768" w:tentative="1">
      <w:start w:val="1"/>
      <w:numFmt w:val="lowerLetter"/>
      <w:lvlText w:val="%2."/>
      <w:lvlJc w:val="left"/>
      <w:pPr>
        <w:ind w:left="1440" w:hanging="360"/>
      </w:pPr>
    </w:lvl>
    <w:lvl w:ilvl="2" w:tplc="27220768" w:tentative="1">
      <w:start w:val="1"/>
      <w:numFmt w:val="lowerRoman"/>
      <w:lvlText w:val="%3."/>
      <w:lvlJc w:val="right"/>
      <w:pPr>
        <w:ind w:left="2160" w:hanging="180"/>
      </w:pPr>
    </w:lvl>
    <w:lvl w:ilvl="3" w:tplc="27220768" w:tentative="1">
      <w:start w:val="1"/>
      <w:numFmt w:val="decimal"/>
      <w:lvlText w:val="%4."/>
      <w:lvlJc w:val="left"/>
      <w:pPr>
        <w:ind w:left="2880" w:hanging="360"/>
      </w:pPr>
    </w:lvl>
    <w:lvl w:ilvl="4" w:tplc="27220768" w:tentative="1">
      <w:start w:val="1"/>
      <w:numFmt w:val="lowerLetter"/>
      <w:lvlText w:val="%5."/>
      <w:lvlJc w:val="left"/>
      <w:pPr>
        <w:ind w:left="3600" w:hanging="360"/>
      </w:pPr>
    </w:lvl>
    <w:lvl w:ilvl="5" w:tplc="27220768" w:tentative="1">
      <w:start w:val="1"/>
      <w:numFmt w:val="lowerRoman"/>
      <w:lvlText w:val="%6."/>
      <w:lvlJc w:val="right"/>
      <w:pPr>
        <w:ind w:left="4320" w:hanging="180"/>
      </w:pPr>
    </w:lvl>
    <w:lvl w:ilvl="6" w:tplc="27220768" w:tentative="1">
      <w:start w:val="1"/>
      <w:numFmt w:val="decimal"/>
      <w:lvlText w:val="%7."/>
      <w:lvlJc w:val="left"/>
      <w:pPr>
        <w:ind w:left="5040" w:hanging="360"/>
      </w:pPr>
    </w:lvl>
    <w:lvl w:ilvl="7" w:tplc="27220768" w:tentative="1">
      <w:start w:val="1"/>
      <w:numFmt w:val="lowerLetter"/>
      <w:lvlText w:val="%8."/>
      <w:lvlJc w:val="left"/>
      <w:pPr>
        <w:ind w:left="5760" w:hanging="360"/>
      </w:pPr>
    </w:lvl>
    <w:lvl w:ilvl="8" w:tplc="2722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9">
    <w:multiLevelType w:val="hybridMultilevel"/>
    <w:lvl w:ilvl="0" w:tplc="54880455">
      <w:start w:val="1"/>
      <w:numFmt w:val="decimal"/>
      <w:lvlText w:val="%1."/>
      <w:lvlJc w:val="left"/>
      <w:pPr>
        <w:ind w:left="720" w:hanging="360"/>
      </w:pPr>
    </w:lvl>
    <w:lvl w:ilvl="1" w:tplc="54880455" w:tentative="1">
      <w:start w:val="1"/>
      <w:numFmt w:val="lowerLetter"/>
      <w:lvlText w:val="%2."/>
      <w:lvlJc w:val="left"/>
      <w:pPr>
        <w:ind w:left="1440" w:hanging="360"/>
      </w:pPr>
    </w:lvl>
    <w:lvl w:ilvl="2" w:tplc="54880455" w:tentative="1">
      <w:start w:val="1"/>
      <w:numFmt w:val="lowerRoman"/>
      <w:lvlText w:val="%3."/>
      <w:lvlJc w:val="right"/>
      <w:pPr>
        <w:ind w:left="2160" w:hanging="180"/>
      </w:pPr>
    </w:lvl>
    <w:lvl w:ilvl="3" w:tplc="54880455" w:tentative="1">
      <w:start w:val="1"/>
      <w:numFmt w:val="decimal"/>
      <w:lvlText w:val="%4."/>
      <w:lvlJc w:val="left"/>
      <w:pPr>
        <w:ind w:left="2880" w:hanging="360"/>
      </w:pPr>
    </w:lvl>
    <w:lvl w:ilvl="4" w:tplc="54880455" w:tentative="1">
      <w:start w:val="1"/>
      <w:numFmt w:val="lowerLetter"/>
      <w:lvlText w:val="%5."/>
      <w:lvlJc w:val="left"/>
      <w:pPr>
        <w:ind w:left="3600" w:hanging="360"/>
      </w:pPr>
    </w:lvl>
    <w:lvl w:ilvl="5" w:tplc="54880455" w:tentative="1">
      <w:start w:val="1"/>
      <w:numFmt w:val="lowerRoman"/>
      <w:lvlText w:val="%6."/>
      <w:lvlJc w:val="right"/>
      <w:pPr>
        <w:ind w:left="4320" w:hanging="180"/>
      </w:pPr>
    </w:lvl>
    <w:lvl w:ilvl="6" w:tplc="54880455" w:tentative="1">
      <w:start w:val="1"/>
      <w:numFmt w:val="decimal"/>
      <w:lvlText w:val="%7."/>
      <w:lvlJc w:val="left"/>
      <w:pPr>
        <w:ind w:left="5040" w:hanging="360"/>
      </w:pPr>
    </w:lvl>
    <w:lvl w:ilvl="7" w:tplc="54880455" w:tentative="1">
      <w:start w:val="1"/>
      <w:numFmt w:val="lowerLetter"/>
      <w:lvlText w:val="%8."/>
      <w:lvlJc w:val="left"/>
      <w:pPr>
        <w:ind w:left="5760" w:hanging="360"/>
      </w:pPr>
    </w:lvl>
    <w:lvl w:ilvl="8" w:tplc="5488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8">
    <w:multiLevelType w:val="hybridMultilevel"/>
    <w:lvl w:ilvl="0" w:tplc="78872612">
      <w:start w:val="1"/>
      <w:numFmt w:val="decimal"/>
      <w:lvlText w:val="%1."/>
      <w:lvlJc w:val="left"/>
      <w:pPr>
        <w:ind w:left="720" w:hanging="360"/>
      </w:pPr>
    </w:lvl>
    <w:lvl w:ilvl="1" w:tplc="78872612" w:tentative="1">
      <w:start w:val="1"/>
      <w:numFmt w:val="lowerLetter"/>
      <w:lvlText w:val="%2."/>
      <w:lvlJc w:val="left"/>
      <w:pPr>
        <w:ind w:left="1440" w:hanging="360"/>
      </w:pPr>
    </w:lvl>
    <w:lvl w:ilvl="2" w:tplc="78872612" w:tentative="1">
      <w:start w:val="1"/>
      <w:numFmt w:val="lowerRoman"/>
      <w:lvlText w:val="%3."/>
      <w:lvlJc w:val="right"/>
      <w:pPr>
        <w:ind w:left="2160" w:hanging="180"/>
      </w:pPr>
    </w:lvl>
    <w:lvl w:ilvl="3" w:tplc="78872612" w:tentative="1">
      <w:start w:val="1"/>
      <w:numFmt w:val="decimal"/>
      <w:lvlText w:val="%4."/>
      <w:lvlJc w:val="left"/>
      <w:pPr>
        <w:ind w:left="2880" w:hanging="360"/>
      </w:pPr>
    </w:lvl>
    <w:lvl w:ilvl="4" w:tplc="78872612" w:tentative="1">
      <w:start w:val="1"/>
      <w:numFmt w:val="lowerLetter"/>
      <w:lvlText w:val="%5."/>
      <w:lvlJc w:val="left"/>
      <w:pPr>
        <w:ind w:left="3600" w:hanging="360"/>
      </w:pPr>
    </w:lvl>
    <w:lvl w:ilvl="5" w:tplc="78872612" w:tentative="1">
      <w:start w:val="1"/>
      <w:numFmt w:val="lowerRoman"/>
      <w:lvlText w:val="%6."/>
      <w:lvlJc w:val="right"/>
      <w:pPr>
        <w:ind w:left="4320" w:hanging="180"/>
      </w:pPr>
    </w:lvl>
    <w:lvl w:ilvl="6" w:tplc="78872612" w:tentative="1">
      <w:start w:val="1"/>
      <w:numFmt w:val="decimal"/>
      <w:lvlText w:val="%7."/>
      <w:lvlJc w:val="left"/>
      <w:pPr>
        <w:ind w:left="5040" w:hanging="360"/>
      </w:pPr>
    </w:lvl>
    <w:lvl w:ilvl="7" w:tplc="78872612" w:tentative="1">
      <w:start w:val="1"/>
      <w:numFmt w:val="lowerLetter"/>
      <w:lvlText w:val="%8."/>
      <w:lvlJc w:val="left"/>
      <w:pPr>
        <w:ind w:left="5760" w:hanging="360"/>
      </w:pPr>
    </w:lvl>
    <w:lvl w:ilvl="8" w:tplc="7887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7">
    <w:multiLevelType w:val="hybridMultilevel"/>
    <w:lvl w:ilvl="0" w:tplc="80429105">
      <w:start w:val="1"/>
      <w:numFmt w:val="decimal"/>
      <w:lvlText w:val="%1."/>
      <w:lvlJc w:val="left"/>
      <w:pPr>
        <w:ind w:left="720" w:hanging="360"/>
      </w:pPr>
    </w:lvl>
    <w:lvl w:ilvl="1" w:tplc="80429105" w:tentative="1">
      <w:start w:val="1"/>
      <w:numFmt w:val="lowerLetter"/>
      <w:lvlText w:val="%2."/>
      <w:lvlJc w:val="left"/>
      <w:pPr>
        <w:ind w:left="1440" w:hanging="360"/>
      </w:pPr>
    </w:lvl>
    <w:lvl w:ilvl="2" w:tplc="80429105" w:tentative="1">
      <w:start w:val="1"/>
      <w:numFmt w:val="lowerRoman"/>
      <w:lvlText w:val="%3."/>
      <w:lvlJc w:val="right"/>
      <w:pPr>
        <w:ind w:left="2160" w:hanging="180"/>
      </w:pPr>
    </w:lvl>
    <w:lvl w:ilvl="3" w:tplc="80429105" w:tentative="1">
      <w:start w:val="1"/>
      <w:numFmt w:val="decimal"/>
      <w:lvlText w:val="%4."/>
      <w:lvlJc w:val="left"/>
      <w:pPr>
        <w:ind w:left="2880" w:hanging="360"/>
      </w:pPr>
    </w:lvl>
    <w:lvl w:ilvl="4" w:tplc="80429105" w:tentative="1">
      <w:start w:val="1"/>
      <w:numFmt w:val="lowerLetter"/>
      <w:lvlText w:val="%5."/>
      <w:lvlJc w:val="left"/>
      <w:pPr>
        <w:ind w:left="3600" w:hanging="360"/>
      </w:pPr>
    </w:lvl>
    <w:lvl w:ilvl="5" w:tplc="80429105" w:tentative="1">
      <w:start w:val="1"/>
      <w:numFmt w:val="lowerRoman"/>
      <w:lvlText w:val="%6."/>
      <w:lvlJc w:val="right"/>
      <w:pPr>
        <w:ind w:left="4320" w:hanging="180"/>
      </w:pPr>
    </w:lvl>
    <w:lvl w:ilvl="6" w:tplc="80429105" w:tentative="1">
      <w:start w:val="1"/>
      <w:numFmt w:val="decimal"/>
      <w:lvlText w:val="%7."/>
      <w:lvlJc w:val="left"/>
      <w:pPr>
        <w:ind w:left="5040" w:hanging="360"/>
      </w:pPr>
    </w:lvl>
    <w:lvl w:ilvl="7" w:tplc="80429105" w:tentative="1">
      <w:start w:val="1"/>
      <w:numFmt w:val="lowerLetter"/>
      <w:lvlText w:val="%8."/>
      <w:lvlJc w:val="left"/>
      <w:pPr>
        <w:ind w:left="5760" w:hanging="360"/>
      </w:pPr>
    </w:lvl>
    <w:lvl w:ilvl="8" w:tplc="8042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6">
    <w:multiLevelType w:val="hybridMultilevel"/>
    <w:lvl w:ilvl="0" w:tplc="41326701">
      <w:start w:val="1"/>
      <w:numFmt w:val="decimal"/>
      <w:lvlText w:val="%1."/>
      <w:lvlJc w:val="left"/>
      <w:pPr>
        <w:ind w:left="720" w:hanging="360"/>
      </w:pPr>
    </w:lvl>
    <w:lvl w:ilvl="1" w:tplc="41326701" w:tentative="1">
      <w:start w:val="1"/>
      <w:numFmt w:val="lowerLetter"/>
      <w:lvlText w:val="%2."/>
      <w:lvlJc w:val="left"/>
      <w:pPr>
        <w:ind w:left="1440" w:hanging="360"/>
      </w:pPr>
    </w:lvl>
    <w:lvl w:ilvl="2" w:tplc="41326701" w:tentative="1">
      <w:start w:val="1"/>
      <w:numFmt w:val="lowerRoman"/>
      <w:lvlText w:val="%3."/>
      <w:lvlJc w:val="right"/>
      <w:pPr>
        <w:ind w:left="2160" w:hanging="180"/>
      </w:pPr>
    </w:lvl>
    <w:lvl w:ilvl="3" w:tplc="41326701" w:tentative="1">
      <w:start w:val="1"/>
      <w:numFmt w:val="decimal"/>
      <w:lvlText w:val="%4."/>
      <w:lvlJc w:val="left"/>
      <w:pPr>
        <w:ind w:left="2880" w:hanging="360"/>
      </w:pPr>
    </w:lvl>
    <w:lvl w:ilvl="4" w:tplc="41326701" w:tentative="1">
      <w:start w:val="1"/>
      <w:numFmt w:val="lowerLetter"/>
      <w:lvlText w:val="%5."/>
      <w:lvlJc w:val="left"/>
      <w:pPr>
        <w:ind w:left="3600" w:hanging="360"/>
      </w:pPr>
    </w:lvl>
    <w:lvl w:ilvl="5" w:tplc="41326701" w:tentative="1">
      <w:start w:val="1"/>
      <w:numFmt w:val="lowerRoman"/>
      <w:lvlText w:val="%6."/>
      <w:lvlJc w:val="right"/>
      <w:pPr>
        <w:ind w:left="4320" w:hanging="180"/>
      </w:pPr>
    </w:lvl>
    <w:lvl w:ilvl="6" w:tplc="41326701" w:tentative="1">
      <w:start w:val="1"/>
      <w:numFmt w:val="decimal"/>
      <w:lvlText w:val="%7."/>
      <w:lvlJc w:val="left"/>
      <w:pPr>
        <w:ind w:left="5040" w:hanging="360"/>
      </w:pPr>
    </w:lvl>
    <w:lvl w:ilvl="7" w:tplc="41326701" w:tentative="1">
      <w:start w:val="1"/>
      <w:numFmt w:val="lowerLetter"/>
      <w:lvlText w:val="%8."/>
      <w:lvlJc w:val="left"/>
      <w:pPr>
        <w:ind w:left="5760" w:hanging="360"/>
      </w:pPr>
    </w:lvl>
    <w:lvl w:ilvl="8" w:tplc="4132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5">
    <w:multiLevelType w:val="hybridMultilevel"/>
    <w:lvl w:ilvl="0" w:tplc="19205582">
      <w:start w:val="1"/>
      <w:numFmt w:val="decimal"/>
      <w:lvlText w:val="%1."/>
      <w:lvlJc w:val="left"/>
      <w:pPr>
        <w:ind w:left="720" w:hanging="360"/>
      </w:pPr>
    </w:lvl>
    <w:lvl w:ilvl="1" w:tplc="19205582" w:tentative="1">
      <w:start w:val="1"/>
      <w:numFmt w:val="lowerLetter"/>
      <w:lvlText w:val="%2."/>
      <w:lvlJc w:val="left"/>
      <w:pPr>
        <w:ind w:left="1440" w:hanging="360"/>
      </w:pPr>
    </w:lvl>
    <w:lvl w:ilvl="2" w:tplc="19205582" w:tentative="1">
      <w:start w:val="1"/>
      <w:numFmt w:val="lowerRoman"/>
      <w:lvlText w:val="%3."/>
      <w:lvlJc w:val="right"/>
      <w:pPr>
        <w:ind w:left="2160" w:hanging="180"/>
      </w:pPr>
    </w:lvl>
    <w:lvl w:ilvl="3" w:tplc="19205582" w:tentative="1">
      <w:start w:val="1"/>
      <w:numFmt w:val="decimal"/>
      <w:lvlText w:val="%4."/>
      <w:lvlJc w:val="left"/>
      <w:pPr>
        <w:ind w:left="2880" w:hanging="360"/>
      </w:pPr>
    </w:lvl>
    <w:lvl w:ilvl="4" w:tplc="19205582" w:tentative="1">
      <w:start w:val="1"/>
      <w:numFmt w:val="lowerLetter"/>
      <w:lvlText w:val="%5."/>
      <w:lvlJc w:val="left"/>
      <w:pPr>
        <w:ind w:left="3600" w:hanging="360"/>
      </w:pPr>
    </w:lvl>
    <w:lvl w:ilvl="5" w:tplc="19205582" w:tentative="1">
      <w:start w:val="1"/>
      <w:numFmt w:val="lowerRoman"/>
      <w:lvlText w:val="%6."/>
      <w:lvlJc w:val="right"/>
      <w:pPr>
        <w:ind w:left="4320" w:hanging="180"/>
      </w:pPr>
    </w:lvl>
    <w:lvl w:ilvl="6" w:tplc="19205582" w:tentative="1">
      <w:start w:val="1"/>
      <w:numFmt w:val="decimal"/>
      <w:lvlText w:val="%7."/>
      <w:lvlJc w:val="left"/>
      <w:pPr>
        <w:ind w:left="5040" w:hanging="360"/>
      </w:pPr>
    </w:lvl>
    <w:lvl w:ilvl="7" w:tplc="19205582" w:tentative="1">
      <w:start w:val="1"/>
      <w:numFmt w:val="lowerLetter"/>
      <w:lvlText w:val="%8."/>
      <w:lvlJc w:val="left"/>
      <w:pPr>
        <w:ind w:left="5760" w:hanging="360"/>
      </w:pPr>
    </w:lvl>
    <w:lvl w:ilvl="8" w:tplc="1920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4">
    <w:multiLevelType w:val="hybridMultilevel"/>
    <w:lvl w:ilvl="0" w:tplc="84737138">
      <w:start w:val="1"/>
      <w:numFmt w:val="decimal"/>
      <w:lvlText w:val="%1."/>
      <w:lvlJc w:val="left"/>
      <w:pPr>
        <w:ind w:left="720" w:hanging="360"/>
      </w:pPr>
    </w:lvl>
    <w:lvl w:ilvl="1" w:tplc="84737138" w:tentative="1">
      <w:start w:val="1"/>
      <w:numFmt w:val="lowerLetter"/>
      <w:lvlText w:val="%2."/>
      <w:lvlJc w:val="left"/>
      <w:pPr>
        <w:ind w:left="1440" w:hanging="360"/>
      </w:pPr>
    </w:lvl>
    <w:lvl w:ilvl="2" w:tplc="84737138" w:tentative="1">
      <w:start w:val="1"/>
      <w:numFmt w:val="lowerRoman"/>
      <w:lvlText w:val="%3."/>
      <w:lvlJc w:val="right"/>
      <w:pPr>
        <w:ind w:left="2160" w:hanging="180"/>
      </w:pPr>
    </w:lvl>
    <w:lvl w:ilvl="3" w:tplc="84737138" w:tentative="1">
      <w:start w:val="1"/>
      <w:numFmt w:val="decimal"/>
      <w:lvlText w:val="%4."/>
      <w:lvlJc w:val="left"/>
      <w:pPr>
        <w:ind w:left="2880" w:hanging="360"/>
      </w:pPr>
    </w:lvl>
    <w:lvl w:ilvl="4" w:tplc="84737138" w:tentative="1">
      <w:start w:val="1"/>
      <w:numFmt w:val="lowerLetter"/>
      <w:lvlText w:val="%5."/>
      <w:lvlJc w:val="left"/>
      <w:pPr>
        <w:ind w:left="3600" w:hanging="360"/>
      </w:pPr>
    </w:lvl>
    <w:lvl w:ilvl="5" w:tplc="84737138" w:tentative="1">
      <w:start w:val="1"/>
      <w:numFmt w:val="lowerRoman"/>
      <w:lvlText w:val="%6."/>
      <w:lvlJc w:val="right"/>
      <w:pPr>
        <w:ind w:left="4320" w:hanging="180"/>
      </w:pPr>
    </w:lvl>
    <w:lvl w:ilvl="6" w:tplc="84737138" w:tentative="1">
      <w:start w:val="1"/>
      <w:numFmt w:val="decimal"/>
      <w:lvlText w:val="%7."/>
      <w:lvlJc w:val="left"/>
      <w:pPr>
        <w:ind w:left="5040" w:hanging="360"/>
      </w:pPr>
    </w:lvl>
    <w:lvl w:ilvl="7" w:tplc="84737138" w:tentative="1">
      <w:start w:val="1"/>
      <w:numFmt w:val="lowerLetter"/>
      <w:lvlText w:val="%8."/>
      <w:lvlJc w:val="left"/>
      <w:pPr>
        <w:ind w:left="5760" w:hanging="360"/>
      </w:pPr>
    </w:lvl>
    <w:lvl w:ilvl="8" w:tplc="8473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3">
    <w:multiLevelType w:val="hybridMultilevel"/>
    <w:lvl w:ilvl="0" w:tplc="64665648">
      <w:start w:val="1"/>
      <w:numFmt w:val="decimal"/>
      <w:lvlText w:val="%1."/>
      <w:lvlJc w:val="left"/>
      <w:pPr>
        <w:ind w:left="720" w:hanging="360"/>
      </w:pPr>
    </w:lvl>
    <w:lvl w:ilvl="1" w:tplc="64665648" w:tentative="1">
      <w:start w:val="1"/>
      <w:numFmt w:val="lowerLetter"/>
      <w:lvlText w:val="%2."/>
      <w:lvlJc w:val="left"/>
      <w:pPr>
        <w:ind w:left="1440" w:hanging="360"/>
      </w:pPr>
    </w:lvl>
    <w:lvl w:ilvl="2" w:tplc="64665648" w:tentative="1">
      <w:start w:val="1"/>
      <w:numFmt w:val="lowerRoman"/>
      <w:lvlText w:val="%3."/>
      <w:lvlJc w:val="right"/>
      <w:pPr>
        <w:ind w:left="2160" w:hanging="180"/>
      </w:pPr>
    </w:lvl>
    <w:lvl w:ilvl="3" w:tplc="64665648" w:tentative="1">
      <w:start w:val="1"/>
      <w:numFmt w:val="decimal"/>
      <w:lvlText w:val="%4."/>
      <w:lvlJc w:val="left"/>
      <w:pPr>
        <w:ind w:left="2880" w:hanging="360"/>
      </w:pPr>
    </w:lvl>
    <w:lvl w:ilvl="4" w:tplc="64665648" w:tentative="1">
      <w:start w:val="1"/>
      <w:numFmt w:val="lowerLetter"/>
      <w:lvlText w:val="%5."/>
      <w:lvlJc w:val="left"/>
      <w:pPr>
        <w:ind w:left="3600" w:hanging="360"/>
      </w:pPr>
    </w:lvl>
    <w:lvl w:ilvl="5" w:tplc="64665648" w:tentative="1">
      <w:start w:val="1"/>
      <w:numFmt w:val="lowerRoman"/>
      <w:lvlText w:val="%6."/>
      <w:lvlJc w:val="right"/>
      <w:pPr>
        <w:ind w:left="4320" w:hanging="180"/>
      </w:pPr>
    </w:lvl>
    <w:lvl w:ilvl="6" w:tplc="64665648" w:tentative="1">
      <w:start w:val="1"/>
      <w:numFmt w:val="decimal"/>
      <w:lvlText w:val="%7."/>
      <w:lvlJc w:val="left"/>
      <w:pPr>
        <w:ind w:left="5040" w:hanging="360"/>
      </w:pPr>
    </w:lvl>
    <w:lvl w:ilvl="7" w:tplc="64665648" w:tentative="1">
      <w:start w:val="1"/>
      <w:numFmt w:val="lowerLetter"/>
      <w:lvlText w:val="%8."/>
      <w:lvlJc w:val="left"/>
      <w:pPr>
        <w:ind w:left="5760" w:hanging="360"/>
      </w:pPr>
    </w:lvl>
    <w:lvl w:ilvl="8" w:tplc="6466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2">
    <w:multiLevelType w:val="hybridMultilevel"/>
    <w:lvl w:ilvl="0" w:tplc="86249465">
      <w:start w:val="1"/>
      <w:numFmt w:val="decimal"/>
      <w:lvlText w:val="%1."/>
      <w:lvlJc w:val="left"/>
      <w:pPr>
        <w:ind w:left="720" w:hanging="360"/>
      </w:pPr>
    </w:lvl>
    <w:lvl w:ilvl="1" w:tplc="86249465" w:tentative="1">
      <w:start w:val="1"/>
      <w:numFmt w:val="lowerLetter"/>
      <w:lvlText w:val="%2."/>
      <w:lvlJc w:val="left"/>
      <w:pPr>
        <w:ind w:left="1440" w:hanging="360"/>
      </w:pPr>
    </w:lvl>
    <w:lvl w:ilvl="2" w:tplc="86249465" w:tentative="1">
      <w:start w:val="1"/>
      <w:numFmt w:val="lowerRoman"/>
      <w:lvlText w:val="%3."/>
      <w:lvlJc w:val="right"/>
      <w:pPr>
        <w:ind w:left="2160" w:hanging="180"/>
      </w:pPr>
    </w:lvl>
    <w:lvl w:ilvl="3" w:tplc="86249465" w:tentative="1">
      <w:start w:val="1"/>
      <w:numFmt w:val="decimal"/>
      <w:lvlText w:val="%4."/>
      <w:lvlJc w:val="left"/>
      <w:pPr>
        <w:ind w:left="2880" w:hanging="360"/>
      </w:pPr>
    </w:lvl>
    <w:lvl w:ilvl="4" w:tplc="86249465" w:tentative="1">
      <w:start w:val="1"/>
      <w:numFmt w:val="lowerLetter"/>
      <w:lvlText w:val="%5."/>
      <w:lvlJc w:val="left"/>
      <w:pPr>
        <w:ind w:left="3600" w:hanging="360"/>
      </w:pPr>
    </w:lvl>
    <w:lvl w:ilvl="5" w:tplc="86249465" w:tentative="1">
      <w:start w:val="1"/>
      <w:numFmt w:val="lowerRoman"/>
      <w:lvlText w:val="%6."/>
      <w:lvlJc w:val="right"/>
      <w:pPr>
        <w:ind w:left="4320" w:hanging="180"/>
      </w:pPr>
    </w:lvl>
    <w:lvl w:ilvl="6" w:tplc="86249465" w:tentative="1">
      <w:start w:val="1"/>
      <w:numFmt w:val="decimal"/>
      <w:lvlText w:val="%7."/>
      <w:lvlJc w:val="left"/>
      <w:pPr>
        <w:ind w:left="5040" w:hanging="360"/>
      </w:pPr>
    </w:lvl>
    <w:lvl w:ilvl="7" w:tplc="86249465" w:tentative="1">
      <w:start w:val="1"/>
      <w:numFmt w:val="lowerLetter"/>
      <w:lvlText w:val="%8."/>
      <w:lvlJc w:val="left"/>
      <w:pPr>
        <w:ind w:left="5760" w:hanging="360"/>
      </w:pPr>
    </w:lvl>
    <w:lvl w:ilvl="8" w:tplc="8624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1">
    <w:multiLevelType w:val="hybridMultilevel"/>
    <w:lvl w:ilvl="0" w:tplc="19865984">
      <w:start w:val="1"/>
      <w:numFmt w:val="decimal"/>
      <w:lvlText w:val="%1."/>
      <w:lvlJc w:val="left"/>
      <w:pPr>
        <w:ind w:left="720" w:hanging="360"/>
      </w:pPr>
    </w:lvl>
    <w:lvl w:ilvl="1" w:tplc="19865984" w:tentative="1">
      <w:start w:val="1"/>
      <w:numFmt w:val="lowerLetter"/>
      <w:lvlText w:val="%2."/>
      <w:lvlJc w:val="left"/>
      <w:pPr>
        <w:ind w:left="1440" w:hanging="360"/>
      </w:pPr>
    </w:lvl>
    <w:lvl w:ilvl="2" w:tplc="19865984" w:tentative="1">
      <w:start w:val="1"/>
      <w:numFmt w:val="lowerRoman"/>
      <w:lvlText w:val="%3."/>
      <w:lvlJc w:val="right"/>
      <w:pPr>
        <w:ind w:left="2160" w:hanging="180"/>
      </w:pPr>
    </w:lvl>
    <w:lvl w:ilvl="3" w:tplc="19865984" w:tentative="1">
      <w:start w:val="1"/>
      <w:numFmt w:val="decimal"/>
      <w:lvlText w:val="%4."/>
      <w:lvlJc w:val="left"/>
      <w:pPr>
        <w:ind w:left="2880" w:hanging="360"/>
      </w:pPr>
    </w:lvl>
    <w:lvl w:ilvl="4" w:tplc="19865984" w:tentative="1">
      <w:start w:val="1"/>
      <w:numFmt w:val="lowerLetter"/>
      <w:lvlText w:val="%5."/>
      <w:lvlJc w:val="left"/>
      <w:pPr>
        <w:ind w:left="3600" w:hanging="360"/>
      </w:pPr>
    </w:lvl>
    <w:lvl w:ilvl="5" w:tplc="19865984" w:tentative="1">
      <w:start w:val="1"/>
      <w:numFmt w:val="lowerRoman"/>
      <w:lvlText w:val="%6."/>
      <w:lvlJc w:val="right"/>
      <w:pPr>
        <w:ind w:left="4320" w:hanging="180"/>
      </w:pPr>
    </w:lvl>
    <w:lvl w:ilvl="6" w:tplc="19865984" w:tentative="1">
      <w:start w:val="1"/>
      <w:numFmt w:val="decimal"/>
      <w:lvlText w:val="%7."/>
      <w:lvlJc w:val="left"/>
      <w:pPr>
        <w:ind w:left="5040" w:hanging="360"/>
      </w:pPr>
    </w:lvl>
    <w:lvl w:ilvl="7" w:tplc="19865984" w:tentative="1">
      <w:start w:val="1"/>
      <w:numFmt w:val="lowerLetter"/>
      <w:lvlText w:val="%8."/>
      <w:lvlJc w:val="left"/>
      <w:pPr>
        <w:ind w:left="5760" w:hanging="360"/>
      </w:pPr>
    </w:lvl>
    <w:lvl w:ilvl="8" w:tplc="1986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0">
    <w:multiLevelType w:val="hybridMultilevel"/>
    <w:lvl w:ilvl="0" w:tplc="49354854">
      <w:start w:val="1"/>
      <w:numFmt w:val="decimal"/>
      <w:lvlText w:val="%1."/>
      <w:lvlJc w:val="left"/>
      <w:pPr>
        <w:ind w:left="720" w:hanging="360"/>
      </w:pPr>
    </w:lvl>
    <w:lvl w:ilvl="1" w:tplc="49354854" w:tentative="1">
      <w:start w:val="1"/>
      <w:numFmt w:val="lowerLetter"/>
      <w:lvlText w:val="%2."/>
      <w:lvlJc w:val="left"/>
      <w:pPr>
        <w:ind w:left="1440" w:hanging="360"/>
      </w:pPr>
    </w:lvl>
    <w:lvl w:ilvl="2" w:tplc="49354854" w:tentative="1">
      <w:start w:val="1"/>
      <w:numFmt w:val="lowerRoman"/>
      <w:lvlText w:val="%3."/>
      <w:lvlJc w:val="right"/>
      <w:pPr>
        <w:ind w:left="2160" w:hanging="180"/>
      </w:pPr>
    </w:lvl>
    <w:lvl w:ilvl="3" w:tplc="49354854" w:tentative="1">
      <w:start w:val="1"/>
      <w:numFmt w:val="decimal"/>
      <w:lvlText w:val="%4."/>
      <w:lvlJc w:val="left"/>
      <w:pPr>
        <w:ind w:left="2880" w:hanging="360"/>
      </w:pPr>
    </w:lvl>
    <w:lvl w:ilvl="4" w:tplc="49354854" w:tentative="1">
      <w:start w:val="1"/>
      <w:numFmt w:val="lowerLetter"/>
      <w:lvlText w:val="%5."/>
      <w:lvlJc w:val="left"/>
      <w:pPr>
        <w:ind w:left="3600" w:hanging="360"/>
      </w:pPr>
    </w:lvl>
    <w:lvl w:ilvl="5" w:tplc="49354854" w:tentative="1">
      <w:start w:val="1"/>
      <w:numFmt w:val="lowerRoman"/>
      <w:lvlText w:val="%6."/>
      <w:lvlJc w:val="right"/>
      <w:pPr>
        <w:ind w:left="4320" w:hanging="180"/>
      </w:pPr>
    </w:lvl>
    <w:lvl w:ilvl="6" w:tplc="49354854" w:tentative="1">
      <w:start w:val="1"/>
      <w:numFmt w:val="decimal"/>
      <w:lvlText w:val="%7."/>
      <w:lvlJc w:val="left"/>
      <w:pPr>
        <w:ind w:left="5040" w:hanging="360"/>
      </w:pPr>
    </w:lvl>
    <w:lvl w:ilvl="7" w:tplc="49354854" w:tentative="1">
      <w:start w:val="1"/>
      <w:numFmt w:val="lowerLetter"/>
      <w:lvlText w:val="%8."/>
      <w:lvlJc w:val="left"/>
      <w:pPr>
        <w:ind w:left="5760" w:hanging="360"/>
      </w:pPr>
    </w:lvl>
    <w:lvl w:ilvl="8" w:tplc="4935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9">
    <w:multiLevelType w:val="hybridMultilevel"/>
    <w:lvl w:ilvl="0" w:tplc="16948838">
      <w:start w:val="1"/>
      <w:numFmt w:val="decimal"/>
      <w:lvlText w:val="%1."/>
      <w:lvlJc w:val="left"/>
      <w:pPr>
        <w:ind w:left="720" w:hanging="360"/>
      </w:pPr>
    </w:lvl>
    <w:lvl w:ilvl="1" w:tplc="16948838" w:tentative="1">
      <w:start w:val="1"/>
      <w:numFmt w:val="lowerLetter"/>
      <w:lvlText w:val="%2."/>
      <w:lvlJc w:val="left"/>
      <w:pPr>
        <w:ind w:left="1440" w:hanging="360"/>
      </w:pPr>
    </w:lvl>
    <w:lvl w:ilvl="2" w:tplc="16948838" w:tentative="1">
      <w:start w:val="1"/>
      <w:numFmt w:val="lowerRoman"/>
      <w:lvlText w:val="%3."/>
      <w:lvlJc w:val="right"/>
      <w:pPr>
        <w:ind w:left="2160" w:hanging="180"/>
      </w:pPr>
    </w:lvl>
    <w:lvl w:ilvl="3" w:tplc="16948838" w:tentative="1">
      <w:start w:val="1"/>
      <w:numFmt w:val="decimal"/>
      <w:lvlText w:val="%4."/>
      <w:lvlJc w:val="left"/>
      <w:pPr>
        <w:ind w:left="2880" w:hanging="360"/>
      </w:pPr>
    </w:lvl>
    <w:lvl w:ilvl="4" w:tplc="16948838" w:tentative="1">
      <w:start w:val="1"/>
      <w:numFmt w:val="lowerLetter"/>
      <w:lvlText w:val="%5."/>
      <w:lvlJc w:val="left"/>
      <w:pPr>
        <w:ind w:left="3600" w:hanging="360"/>
      </w:pPr>
    </w:lvl>
    <w:lvl w:ilvl="5" w:tplc="16948838" w:tentative="1">
      <w:start w:val="1"/>
      <w:numFmt w:val="lowerRoman"/>
      <w:lvlText w:val="%6."/>
      <w:lvlJc w:val="right"/>
      <w:pPr>
        <w:ind w:left="4320" w:hanging="180"/>
      </w:pPr>
    </w:lvl>
    <w:lvl w:ilvl="6" w:tplc="16948838" w:tentative="1">
      <w:start w:val="1"/>
      <w:numFmt w:val="decimal"/>
      <w:lvlText w:val="%7."/>
      <w:lvlJc w:val="left"/>
      <w:pPr>
        <w:ind w:left="5040" w:hanging="360"/>
      </w:pPr>
    </w:lvl>
    <w:lvl w:ilvl="7" w:tplc="16948838" w:tentative="1">
      <w:start w:val="1"/>
      <w:numFmt w:val="lowerLetter"/>
      <w:lvlText w:val="%8."/>
      <w:lvlJc w:val="left"/>
      <w:pPr>
        <w:ind w:left="5760" w:hanging="360"/>
      </w:pPr>
    </w:lvl>
    <w:lvl w:ilvl="8" w:tplc="1694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8">
    <w:multiLevelType w:val="hybridMultilevel"/>
    <w:lvl w:ilvl="0" w:tplc="55948804">
      <w:start w:val="1"/>
      <w:numFmt w:val="decimal"/>
      <w:lvlText w:val="%1."/>
      <w:lvlJc w:val="left"/>
      <w:pPr>
        <w:ind w:left="720" w:hanging="360"/>
      </w:pPr>
    </w:lvl>
    <w:lvl w:ilvl="1" w:tplc="55948804" w:tentative="1">
      <w:start w:val="1"/>
      <w:numFmt w:val="lowerLetter"/>
      <w:lvlText w:val="%2."/>
      <w:lvlJc w:val="left"/>
      <w:pPr>
        <w:ind w:left="1440" w:hanging="360"/>
      </w:pPr>
    </w:lvl>
    <w:lvl w:ilvl="2" w:tplc="55948804" w:tentative="1">
      <w:start w:val="1"/>
      <w:numFmt w:val="lowerRoman"/>
      <w:lvlText w:val="%3."/>
      <w:lvlJc w:val="right"/>
      <w:pPr>
        <w:ind w:left="2160" w:hanging="180"/>
      </w:pPr>
    </w:lvl>
    <w:lvl w:ilvl="3" w:tplc="55948804" w:tentative="1">
      <w:start w:val="1"/>
      <w:numFmt w:val="decimal"/>
      <w:lvlText w:val="%4."/>
      <w:lvlJc w:val="left"/>
      <w:pPr>
        <w:ind w:left="2880" w:hanging="360"/>
      </w:pPr>
    </w:lvl>
    <w:lvl w:ilvl="4" w:tplc="55948804" w:tentative="1">
      <w:start w:val="1"/>
      <w:numFmt w:val="lowerLetter"/>
      <w:lvlText w:val="%5."/>
      <w:lvlJc w:val="left"/>
      <w:pPr>
        <w:ind w:left="3600" w:hanging="360"/>
      </w:pPr>
    </w:lvl>
    <w:lvl w:ilvl="5" w:tplc="55948804" w:tentative="1">
      <w:start w:val="1"/>
      <w:numFmt w:val="lowerRoman"/>
      <w:lvlText w:val="%6."/>
      <w:lvlJc w:val="right"/>
      <w:pPr>
        <w:ind w:left="4320" w:hanging="180"/>
      </w:pPr>
    </w:lvl>
    <w:lvl w:ilvl="6" w:tplc="55948804" w:tentative="1">
      <w:start w:val="1"/>
      <w:numFmt w:val="decimal"/>
      <w:lvlText w:val="%7."/>
      <w:lvlJc w:val="left"/>
      <w:pPr>
        <w:ind w:left="5040" w:hanging="360"/>
      </w:pPr>
    </w:lvl>
    <w:lvl w:ilvl="7" w:tplc="55948804" w:tentative="1">
      <w:start w:val="1"/>
      <w:numFmt w:val="lowerLetter"/>
      <w:lvlText w:val="%8."/>
      <w:lvlJc w:val="left"/>
      <w:pPr>
        <w:ind w:left="5760" w:hanging="360"/>
      </w:pPr>
    </w:lvl>
    <w:lvl w:ilvl="8" w:tplc="5594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7">
    <w:multiLevelType w:val="hybridMultilevel"/>
    <w:lvl w:ilvl="0" w:tplc="13924722">
      <w:start w:val="1"/>
      <w:numFmt w:val="decimal"/>
      <w:lvlText w:val="%1."/>
      <w:lvlJc w:val="left"/>
      <w:pPr>
        <w:ind w:left="720" w:hanging="360"/>
      </w:pPr>
    </w:lvl>
    <w:lvl w:ilvl="1" w:tplc="13924722" w:tentative="1">
      <w:start w:val="1"/>
      <w:numFmt w:val="lowerLetter"/>
      <w:lvlText w:val="%2."/>
      <w:lvlJc w:val="left"/>
      <w:pPr>
        <w:ind w:left="1440" w:hanging="360"/>
      </w:pPr>
    </w:lvl>
    <w:lvl w:ilvl="2" w:tplc="13924722" w:tentative="1">
      <w:start w:val="1"/>
      <w:numFmt w:val="lowerRoman"/>
      <w:lvlText w:val="%3."/>
      <w:lvlJc w:val="right"/>
      <w:pPr>
        <w:ind w:left="2160" w:hanging="180"/>
      </w:pPr>
    </w:lvl>
    <w:lvl w:ilvl="3" w:tplc="13924722" w:tentative="1">
      <w:start w:val="1"/>
      <w:numFmt w:val="decimal"/>
      <w:lvlText w:val="%4."/>
      <w:lvlJc w:val="left"/>
      <w:pPr>
        <w:ind w:left="2880" w:hanging="360"/>
      </w:pPr>
    </w:lvl>
    <w:lvl w:ilvl="4" w:tplc="13924722" w:tentative="1">
      <w:start w:val="1"/>
      <w:numFmt w:val="lowerLetter"/>
      <w:lvlText w:val="%5."/>
      <w:lvlJc w:val="left"/>
      <w:pPr>
        <w:ind w:left="3600" w:hanging="360"/>
      </w:pPr>
    </w:lvl>
    <w:lvl w:ilvl="5" w:tplc="13924722" w:tentative="1">
      <w:start w:val="1"/>
      <w:numFmt w:val="lowerRoman"/>
      <w:lvlText w:val="%6."/>
      <w:lvlJc w:val="right"/>
      <w:pPr>
        <w:ind w:left="4320" w:hanging="180"/>
      </w:pPr>
    </w:lvl>
    <w:lvl w:ilvl="6" w:tplc="13924722" w:tentative="1">
      <w:start w:val="1"/>
      <w:numFmt w:val="decimal"/>
      <w:lvlText w:val="%7."/>
      <w:lvlJc w:val="left"/>
      <w:pPr>
        <w:ind w:left="5040" w:hanging="360"/>
      </w:pPr>
    </w:lvl>
    <w:lvl w:ilvl="7" w:tplc="13924722" w:tentative="1">
      <w:start w:val="1"/>
      <w:numFmt w:val="lowerLetter"/>
      <w:lvlText w:val="%8."/>
      <w:lvlJc w:val="left"/>
      <w:pPr>
        <w:ind w:left="5760" w:hanging="360"/>
      </w:pPr>
    </w:lvl>
    <w:lvl w:ilvl="8" w:tplc="1392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6">
    <w:multiLevelType w:val="hybridMultilevel"/>
    <w:lvl w:ilvl="0" w:tplc="86810761">
      <w:start w:val="1"/>
      <w:numFmt w:val="decimal"/>
      <w:lvlText w:val="%1."/>
      <w:lvlJc w:val="left"/>
      <w:pPr>
        <w:ind w:left="720" w:hanging="360"/>
      </w:pPr>
    </w:lvl>
    <w:lvl w:ilvl="1" w:tplc="86810761" w:tentative="1">
      <w:start w:val="1"/>
      <w:numFmt w:val="lowerLetter"/>
      <w:lvlText w:val="%2."/>
      <w:lvlJc w:val="left"/>
      <w:pPr>
        <w:ind w:left="1440" w:hanging="360"/>
      </w:pPr>
    </w:lvl>
    <w:lvl w:ilvl="2" w:tplc="86810761" w:tentative="1">
      <w:start w:val="1"/>
      <w:numFmt w:val="lowerRoman"/>
      <w:lvlText w:val="%3."/>
      <w:lvlJc w:val="right"/>
      <w:pPr>
        <w:ind w:left="2160" w:hanging="180"/>
      </w:pPr>
    </w:lvl>
    <w:lvl w:ilvl="3" w:tplc="86810761" w:tentative="1">
      <w:start w:val="1"/>
      <w:numFmt w:val="decimal"/>
      <w:lvlText w:val="%4."/>
      <w:lvlJc w:val="left"/>
      <w:pPr>
        <w:ind w:left="2880" w:hanging="360"/>
      </w:pPr>
    </w:lvl>
    <w:lvl w:ilvl="4" w:tplc="86810761" w:tentative="1">
      <w:start w:val="1"/>
      <w:numFmt w:val="lowerLetter"/>
      <w:lvlText w:val="%5."/>
      <w:lvlJc w:val="left"/>
      <w:pPr>
        <w:ind w:left="3600" w:hanging="360"/>
      </w:pPr>
    </w:lvl>
    <w:lvl w:ilvl="5" w:tplc="86810761" w:tentative="1">
      <w:start w:val="1"/>
      <w:numFmt w:val="lowerRoman"/>
      <w:lvlText w:val="%6."/>
      <w:lvlJc w:val="right"/>
      <w:pPr>
        <w:ind w:left="4320" w:hanging="180"/>
      </w:pPr>
    </w:lvl>
    <w:lvl w:ilvl="6" w:tplc="86810761" w:tentative="1">
      <w:start w:val="1"/>
      <w:numFmt w:val="decimal"/>
      <w:lvlText w:val="%7."/>
      <w:lvlJc w:val="left"/>
      <w:pPr>
        <w:ind w:left="5040" w:hanging="360"/>
      </w:pPr>
    </w:lvl>
    <w:lvl w:ilvl="7" w:tplc="86810761" w:tentative="1">
      <w:start w:val="1"/>
      <w:numFmt w:val="lowerLetter"/>
      <w:lvlText w:val="%8."/>
      <w:lvlJc w:val="left"/>
      <w:pPr>
        <w:ind w:left="5760" w:hanging="360"/>
      </w:pPr>
    </w:lvl>
    <w:lvl w:ilvl="8" w:tplc="86810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5">
    <w:multiLevelType w:val="hybridMultilevel"/>
    <w:lvl w:ilvl="0" w:tplc="66824882">
      <w:start w:val="1"/>
      <w:numFmt w:val="decimal"/>
      <w:lvlText w:val="%1."/>
      <w:lvlJc w:val="left"/>
      <w:pPr>
        <w:ind w:left="720" w:hanging="360"/>
      </w:pPr>
    </w:lvl>
    <w:lvl w:ilvl="1" w:tplc="66824882" w:tentative="1">
      <w:start w:val="1"/>
      <w:numFmt w:val="lowerLetter"/>
      <w:lvlText w:val="%2."/>
      <w:lvlJc w:val="left"/>
      <w:pPr>
        <w:ind w:left="1440" w:hanging="360"/>
      </w:pPr>
    </w:lvl>
    <w:lvl w:ilvl="2" w:tplc="66824882" w:tentative="1">
      <w:start w:val="1"/>
      <w:numFmt w:val="lowerRoman"/>
      <w:lvlText w:val="%3."/>
      <w:lvlJc w:val="right"/>
      <w:pPr>
        <w:ind w:left="2160" w:hanging="180"/>
      </w:pPr>
    </w:lvl>
    <w:lvl w:ilvl="3" w:tplc="66824882" w:tentative="1">
      <w:start w:val="1"/>
      <w:numFmt w:val="decimal"/>
      <w:lvlText w:val="%4."/>
      <w:lvlJc w:val="left"/>
      <w:pPr>
        <w:ind w:left="2880" w:hanging="360"/>
      </w:pPr>
    </w:lvl>
    <w:lvl w:ilvl="4" w:tplc="66824882" w:tentative="1">
      <w:start w:val="1"/>
      <w:numFmt w:val="lowerLetter"/>
      <w:lvlText w:val="%5."/>
      <w:lvlJc w:val="left"/>
      <w:pPr>
        <w:ind w:left="3600" w:hanging="360"/>
      </w:pPr>
    </w:lvl>
    <w:lvl w:ilvl="5" w:tplc="66824882" w:tentative="1">
      <w:start w:val="1"/>
      <w:numFmt w:val="lowerRoman"/>
      <w:lvlText w:val="%6."/>
      <w:lvlJc w:val="right"/>
      <w:pPr>
        <w:ind w:left="4320" w:hanging="180"/>
      </w:pPr>
    </w:lvl>
    <w:lvl w:ilvl="6" w:tplc="66824882" w:tentative="1">
      <w:start w:val="1"/>
      <w:numFmt w:val="decimal"/>
      <w:lvlText w:val="%7."/>
      <w:lvlJc w:val="left"/>
      <w:pPr>
        <w:ind w:left="5040" w:hanging="360"/>
      </w:pPr>
    </w:lvl>
    <w:lvl w:ilvl="7" w:tplc="66824882" w:tentative="1">
      <w:start w:val="1"/>
      <w:numFmt w:val="lowerLetter"/>
      <w:lvlText w:val="%8."/>
      <w:lvlJc w:val="left"/>
      <w:pPr>
        <w:ind w:left="5760" w:hanging="360"/>
      </w:pPr>
    </w:lvl>
    <w:lvl w:ilvl="8" w:tplc="6682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4">
    <w:multiLevelType w:val="hybridMultilevel"/>
    <w:lvl w:ilvl="0" w:tplc="84050756">
      <w:start w:val="1"/>
      <w:numFmt w:val="decimal"/>
      <w:lvlText w:val="%1."/>
      <w:lvlJc w:val="left"/>
      <w:pPr>
        <w:ind w:left="720" w:hanging="360"/>
      </w:pPr>
    </w:lvl>
    <w:lvl w:ilvl="1" w:tplc="84050756" w:tentative="1">
      <w:start w:val="1"/>
      <w:numFmt w:val="lowerLetter"/>
      <w:lvlText w:val="%2."/>
      <w:lvlJc w:val="left"/>
      <w:pPr>
        <w:ind w:left="1440" w:hanging="360"/>
      </w:pPr>
    </w:lvl>
    <w:lvl w:ilvl="2" w:tplc="84050756" w:tentative="1">
      <w:start w:val="1"/>
      <w:numFmt w:val="lowerRoman"/>
      <w:lvlText w:val="%3."/>
      <w:lvlJc w:val="right"/>
      <w:pPr>
        <w:ind w:left="2160" w:hanging="180"/>
      </w:pPr>
    </w:lvl>
    <w:lvl w:ilvl="3" w:tplc="84050756" w:tentative="1">
      <w:start w:val="1"/>
      <w:numFmt w:val="decimal"/>
      <w:lvlText w:val="%4."/>
      <w:lvlJc w:val="left"/>
      <w:pPr>
        <w:ind w:left="2880" w:hanging="360"/>
      </w:pPr>
    </w:lvl>
    <w:lvl w:ilvl="4" w:tplc="84050756" w:tentative="1">
      <w:start w:val="1"/>
      <w:numFmt w:val="lowerLetter"/>
      <w:lvlText w:val="%5."/>
      <w:lvlJc w:val="left"/>
      <w:pPr>
        <w:ind w:left="3600" w:hanging="360"/>
      </w:pPr>
    </w:lvl>
    <w:lvl w:ilvl="5" w:tplc="84050756" w:tentative="1">
      <w:start w:val="1"/>
      <w:numFmt w:val="lowerRoman"/>
      <w:lvlText w:val="%6."/>
      <w:lvlJc w:val="right"/>
      <w:pPr>
        <w:ind w:left="4320" w:hanging="180"/>
      </w:pPr>
    </w:lvl>
    <w:lvl w:ilvl="6" w:tplc="84050756" w:tentative="1">
      <w:start w:val="1"/>
      <w:numFmt w:val="decimal"/>
      <w:lvlText w:val="%7."/>
      <w:lvlJc w:val="left"/>
      <w:pPr>
        <w:ind w:left="5040" w:hanging="360"/>
      </w:pPr>
    </w:lvl>
    <w:lvl w:ilvl="7" w:tplc="84050756" w:tentative="1">
      <w:start w:val="1"/>
      <w:numFmt w:val="lowerLetter"/>
      <w:lvlText w:val="%8."/>
      <w:lvlJc w:val="left"/>
      <w:pPr>
        <w:ind w:left="5760" w:hanging="360"/>
      </w:pPr>
    </w:lvl>
    <w:lvl w:ilvl="8" w:tplc="8405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3">
    <w:multiLevelType w:val="hybridMultilevel"/>
    <w:lvl w:ilvl="0" w:tplc="65274781">
      <w:start w:val="1"/>
      <w:numFmt w:val="decimal"/>
      <w:lvlText w:val="%1."/>
      <w:lvlJc w:val="left"/>
      <w:pPr>
        <w:ind w:left="720" w:hanging="360"/>
      </w:pPr>
    </w:lvl>
    <w:lvl w:ilvl="1" w:tplc="65274781" w:tentative="1">
      <w:start w:val="1"/>
      <w:numFmt w:val="lowerLetter"/>
      <w:lvlText w:val="%2."/>
      <w:lvlJc w:val="left"/>
      <w:pPr>
        <w:ind w:left="1440" w:hanging="360"/>
      </w:pPr>
    </w:lvl>
    <w:lvl w:ilvl="2" w:tplc="65274781" w:tentative="1">
      <w:start w:val="1"/>
      <w:numFmt w:val="lowerRoman"/>
      <w:lvlText w:val="%3."/>
      <w:lvlJc w:val="right"/>
      <w:pPr>
        <w:ind w:left="2160" w:hanging="180"/>
      </w:pPr>
    </w:lvl>
    <w:lvl w:ilvl="3" w:tplc="65274781" w:tentative="1">
      <w:start w:val="1"/>
      <w:numFmt w:val="decimal"/>
      <w:lvlText w:val="%4."/>
      <w:lvlJc w:val="left"/>
      <w:pPr>
        <w:ind w:left="2880" w:hanging="360"/>
      </w:pPr>
    </w:lvl>
    <w:lvl w:ilvl="4" w:tplc="65274781" w:tentative="1">
      <w:start w:val="1"/>
      <w:numFmt w:val="lowerLetter"/>
      <w:lvlText w:val="%5."/>
      <w:lvlJc w:val="left"/>
      <w:pPr>
        <w:ind w:left="3600" w:hanging="360"/>
      </w:pPr>
    </w:lvl>
    <w:lvl w:ilvl="5" w:tplc="65274781" w:tentative="1">
      <w:start w:val="1"/>
      <w:numFmt w:val="lowerRoman"/>
      <w:lvlText w:val="%6."/>
      <w:lvlJc w:val="right"/>
      <w:pPr>
        <w:ind w:left="4320" w:hanging="180"/>
      </w:pPr>
    </w:lvl>
    <w:lvl w:ilvl="6" w:tplc="65274781" w:tentative="1">
      <w:start w:val="1"/>
      <w:numFmt w:val="decimal"/>
      <w:lvlText w:val="%7."/>
      <w:lvlJc w:val="left"/>
      <w:pPr>
        <w:ind w:left="5040" w:hanging="360"/>
      </w:pPr>
    </w:lvl>
    <w:lvl w:ilvl="7" w:tplc="65274781" w:tentative="1">
      <w:start w:val="1"/>
      <w:numFmt w:val="lowerLetter"/>
      <w:lvlText w:val="%8."/>
      <w:lvlJc w:val="left"/>
      <w:pPr>
        <w:ind w:left="5760" w:hanging="360"/>
      </w:pPr>
    </w:lvl>
    <w:lvl w:ilvl="8" w:tplc="65274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2">
    <w:multiLevelType w:val="hybridMultilevel"/>
    <w:lvl w:ilvl="0" w:tplc="97354911">
      <w:start w:val="1"/>
      <w:numFmt w:val="decimal"/>
      <w:lvlText w:val="%1."/>
      <w:lvlJc w:val="left"/>
      <w:pPr>
        <w:ind w:left="720" w:hanging="360"/>
      </w:pPr>
    </w:lvl>
    <w:lvl w:ilvl="1" w:tplc="97354911" w:tentative="1">
      <w:start w:val="1"/>
      <w:numFmt w:val="lowerLetter"/>
      <w:lvlText w:val="%2."/>
      <w:lvlJc w:val="left"/>
      <w:pPr>
        <w:ind w:left="1440" w:hanging="360"/>
      </w:pPr>
    </w:lvl>
    <w:lvl w:ilvl="2" w:tplc="97354911" w:tentative="1">
      <w:start w:val="1"/>
      <w:numFmt w:val="lowerRoman"/>
      <w:lvlText w:val="%3."/>
      <w:lvlJc w:val="right"/>
      <w:pPr>
        <w:ind w:left="2160" w:hanging="180"/>
      </w:pPr>
    </w:lvl>
    <w:lvl w:ilvl="3" w:tplc="97354911" w:tentative="1">
      <w:start w:val="1"/>
      <w:numFmt w:val="decimal"/>
      <w:lvlText w:val="%4."/>
      <w:lvlJc w:val="left"/>
      <w:pPr>
        <w:ind w:left="2880" w:hanging="360"/>
      </w:pPr>
    </w:lvl>
    <w:lvl w:ilvl="4" w:tplc="97354911" w:tentative="1">
      <w:start w:val="1"/>
      <w:numFmt w:val="lowerLetter"/>
      <w:lvlText w:val="%5."/>
      <w:lvlJc w:val="left"/>
      <w:pPr>
        <w:ind w:left="3600" w:hanging="360"/>
      </w:pPr>
    </w:lvl>
    <w:lvl w:ilvl="5" w:tplc="97354911" w:tentative="1">
      <w:start w:val="1"/>
      <w:numFmt w:val="lowerRoman"/>
      <w:lvlText w:val="%6."/>
      <w:lvlJc w:val="right"/>
      <w:pPr>
        <w:ind w:left="4320" w:hanging="180"/>
      </w:pPr>
    </w:lvl>
    <w:lvl w:ilvl="6" w:tplc="97354911" w:tentative="1">
      <w:start w:val="1"/>
      <w:numFmt w:val="decimal"/>
      <w:lvlText w:val="%7."/>
      <w:lvlJc w:val="left"/>
      <w:pPr>
        <w:ind w:left="5040" w:hanging="360"/>
      </w:pPr>
    </w:lvl>
    <w:lvl w:ilvl="7" w:tplc="97354911" w:tentative="1">
      <w:start w:val="1"/>
      <w:numFmt w:val="lowerLetter"/>
      <w:lvlText w:val="%8."/>
      <w:lvlJc w:val="left"/>
      <w:pPr>
        <w:ind w:left="5760" w:hanging="360"/>
      </w:pPr>
    </w:lvl>
    <w:lvl w:ilvl="8" w:tplc="9735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1">
    <w:multiLevelType w:val="hybridMultilevel"/>
    <w:lvl w:ilvl="0" w:tplc="94836506">
      <w:start w:val="1"/>
      <w:numFmt w:val="decimal"/>
      <w:lvlText w:val="%1."/>
      <w:lvlJc w:val="left"/>
      <w:pPr>
        <w:ind w:left="720" w:hanging="360"/>
      </w:pPr>
    </w:lvl>
    <w:lvl w:ilvl="1" w:tplc="94836506" w:tentative="1">
      <w:start w:val="1"/>
      <w:numFmt w:val="lowerLetter"/>
      <w:lvlText w:val="%2."/>
      <w:lvlJc w:val="left"/>
      <w:pPr>
        <w:ind w:left="1440" w:hanging="360"/>
      </w:pPr>
    </w:lvl>
    <w:lvl w:ilvl="2" w:tplc="94836506" w:tentative="1">
      <w:start w:val="1"/>
      <w:numFmt w:val="lowerRoman"/>
      <w:lvlText w:val="%3."/>
      <w:lvlJc w:val="right"/>
      <w:pPr>
        <w:ind w:left="2160" w:hanging="180"/>
      </w:pPr>
    </w:lvl>
    <w:lvl w:ilvl="3" w:tplc="94836506" w:tentative="1">
      <w:start w:val="1"/>
      <w:numFmt w:val="decimal"/>
      <w:lvlText w:val="%4."/>
      <w:lvlJc w:val="left"/>
      <w:pPr>
        <w:ind w:left="2880" w:hanging="360"/>
      </w:pPr>
    </w:lvl>
    <w:lvl w:ilvl="4" w:tplc="94836506" w:tentative="1">
      <w:start w:val="1"/>
      <w:numFmt w:val="lowerLetter"/>
      <w:lvlText w:val="%5."/>
      <w:lvlJc w:val="left"/>
      <w:pPr>
        <w:ind w:left="3600" w:hanging="360"/>
      </w:pPr>
    </w:lvl>
    <w:lvl w:ilvl="5" w:tplc="94836506" w:tentative="1">
      <w:start w:val="1"/>
      <w:numFmt w:val="lowerRoman"/>
      <w:lvlText w:val="%6."/>
      <w:lvlJc w:val="right"/>
      <w:pPr>
        <w:ind w:left="4320" w:hanging="180"/>
      </w:pPr>
    </w:lvl>
    <w:lvl w:ilvl="6" w:tplc="94836506" w:tentative="1">
      <w:start w:val="1"/>
      <w:numFmt w:val="decimal"/>
      <w:lvlText w:val="%7."/>
      <w:lvlJc w:val="left"/>
      <w:pPr>
        <w:ind w:left="5040" w:hanging="360"/>
      </w:pPr>
    </w:lvl>
    <w:lvl w:ilvl="7" w:tplc="94836506" w:tentative="1">
      <w:start w:val="1"/>
      <w:numFmt w:val="lowerLetter"/>
      <w:lvlText w:val="%8."/>
      <w:lvlJc w:val="left"/>
      <w:pPr>
        <w:ind w:left="5760" w:hanging="360"/>
      </w:pPr>
    </w:lvl>
    <w:lvl w:ilvl="8" w:tplc="9483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0">
    <w:multiLevelType w:val="hybridMultilevel"/>
    <w:lvl w:ilvl="0" w:tplc="64918736">
      <w:start w:val="1"/>
      <w:numFmt w:val="decimal"/>
      <w:lvlText w:val="%1."/>
      <w:lvlJc w:val="left"/>
      <w:pPr>
        <w:ind w:left="720" w:hanging="360"/>
      </w:pPr>
    </w:lvl>
    <w:lvl w:ilvl="1" w:tplc="64918736" w:tentative="1">
      <w:start w:val="1"/>
      <w:numFmt w:val="lowerLetter"/>
      <w:lvlText w:val="%2."/>
      <w:lvlJc w:val="left"/>
      <w:pPr>
        <w:ind w:left="1440" w:hanging="360"/>
      </w:pPr>
    </w:lvl>
    <w:lvl w:ilvl="2" w:tplc="64918736" w:tentative="1">
      <w:start w:val="1"/>
      <w:numFmt w:val="lowerRoman"/>
      <w:lvlText w:val="%3."/>
      <w:lvlJc w:val="right"/>
      <w:pPr>
        <w:ind w:left="2160" w:hanging="180"/>
      </w:pPr>
    </w:lvl>
    <w:lvl w:ilvl="3" w:tplc="64918736" w:tentative="1">
      <w:start w:val="1"/>
      <w:numFmt w:val="decimal"/>
      <w:lvlText w:val="%4."/>
      <w:lvlJc w:val="left"/>
      <w:pPr>
        <w:ind w:left="2880" w:hanging="360"/>
      </w:pPr>
    </w:lvl>
    <w:lvl w:ilvl="4" w:tplc="64918736" w:tentative="1">
      <w:start w:val="1"/>
      <w:numFmt w:val="lowerLetter"/>
      <w:lvlText w:val="%5."/>
      <w:lvlJc w:val="left"/>
      <w:pPr>
        <w:ind w:left="3600" w:hanging="360"/>
      </w:pPr>
    </w:lvl>
    <w:lvl w:ilvl="5" w:tplc="64918736" w:tentative="1">
      <w:start w:val="1"/>
      <w:numFmt w:val="lowerRoman"/>
      <w:lvlText w:val="%6."/>
      <w:lvlJc w:val="right"/>
      <w:pPr>
        <w:ind w:left="4320" w:hanging="180"/>
      </w:pPr>
    </w:lvl>
    <w:lvl w:ilvl="6" w:tplc="64918736" w:tentative="1">
      <w:start w:val="1"/>
      <w:numFmt w:val="decimal"/>
      <w:lvlText w:val="%7."/>
      <w:lvlJc w:val="left"/>
      <w:pPr>
        <w:ind w:left="5040" w:hanging="360"/>
      </w:pPr>
    </w:lvl>
    <w:lvl w:ilvl="7" w:tplc="64918736" w:tentative="1">
      <w:start w:val="1"/>
      <w:numFmt w:val="lowerLetter"/>
      <w:lvlText w:val="%8."/>
      <w:lvlJc w:val="left"/>
      <w:pPr>
        <w:ind w:left="5760" w:hanging="360"/>
      </w:pPr>
    </w:lvl>
    <w:lvl w:ilvl="8" w:tplc="6491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9">
    <w:multiLevelType w:val="hybridMultilevel"/>
    <w:lvl w:ilvl="0" w:tplc="27984849">
      <w:start w:val="1"/>
      <w:numFmt w:val="decimal"/>
      <w:lvlText w:val="%1."/>
      <w:lvlJc w:val="left"/>
      <w:pPr>
        <w:ind w:left="720" w:hanging="360"/>
      </w:pPr>
    </w:lvl>
    <w:lvl w:ilvl="1" w:tplc="27984849" w:tentative="1">
      <w:start w:val="1"/>
      <w:numFmt w:val="lowerLetter"/>
      <w:lvlText w:val="%2."/>
      <w:lvlJc w:val="left"/>
      <w:pPr>
        <w:ind w:left="1440" w:hanging="360"/>
      </w:pPr>
    </w:lvl>
    <w:lvl w:ilvl="2" w:tplc="27984849" w:tentative="1">
      <w:start w:val="1"/>
      <w:numFmt w:val="lowerRoman"/>
      <w:lvlText w:val="%3."/>
      <w:lvlJc w:val="right"/>
      <w:pPr>
        <w:ind w:left="2160" w:hanging="180"/>
      </w:pPr>
    </w:lvl>
    <w:lvl w:ilvl="3" w:tplc="27984849" w:tentative="1">
      <w:start w:val="1"/>
      <w:numFmt w:val="decimal"/>
      <w:lvlText w:val="%4."/>
      <w:lvlJc w:val="left"/>
      <w:pPr>
        <w:ind w:left="2880" w:hanging="360"/>
      </w:pPr>
    </w:lvl>
    <w:lvl w:ilvl="4" w:tplc="27984849" w:tentative="1">
      <w:start w:val="1"/>
      <w:numFmt w:val="lowerLetter"/>
      <w:lvlText w:val="%5."/>
      <w:lvlJc w:val="left"/>
      <w:pPr>
        <w:ind w:left="3600" w:hanging="360"/>
      </w:pPr>
    </w:lvl>
    <w:lvl w:ilvl="5" w:tplc="27984849" w:tentative="1">
      <w:start w:val="1"/>
      <w:numFmt w:val="lowerRoman"/>
      <w:lvlText w:val="%6."/>
      <w:lvlJc w:val="right"/>
      <w:pPr>
        <w:ind w:left="4320" w:hanging="180"/>
      </w:pPr>
    </w:lvl>
    <w:lvl w:ilvl="6" w:tplc="27984849" w:tentative="1">
      <w:start w:val="1"/>
      <w:numFmt w:val="decimal"/>
      <w:lvlText w:val="%7."/>
      <w:lvlJc w:val="left"/>
      <w:pPr>
        <w:ind w:left="5040" w:hanging="360"/>
      </w:pPr>
    </w:lvl>
    <w:lvl w:ilvl="7" w:tplc="27984849" w:tentative="1">
      <w:start w:val="1"/>
      <w:numFmt w:val="lowerLetter"/>
      <w:lvlText w:val="%8."/>
      <w:lvlJc w:val="left"/>
      <w:pPr>
        <w:ind w:left="5760" w:hanging="360"/>
      </w:pPr>
    </w:lvl>
    <w:lvl w:ilvl="8" w:tplc="2798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8">
    <w:multiLevelType w:val="hybridMultilevel"/>
    <w:lvl w:ilvl="0" w:tplc="71042976">
      <w:start w:val="1"/>
      <w:numFmt w:val="decimal"/>
      <w:lvlText w:val="%1."/>
      <w:lvlJc w:val="left"/>
      <w:pPr>
        <w:ind w:left="720" w:hanging="360"/>
      </w:pPr>
    </w:lvl>
    <w:lvl w:ilvl="1" w:tplc="71042976" w:tentative="1">
      <w:start w:val="1"/>
      <w:numFmt w:val="lowerLetter"/>
      <w:lvlText w:val="%2."/>
      <w:lvlJc w:val="left"/>
      <w:pPr>
        <w:ind w:left="1440" w:hanging="360"/>
      </w:pPr>
    </w:lvl>
    <w:lvl w:ilvl="2" w:tplc="71042976" w:tentative="1">
      <w:start w:val="1"/>
      <w:numFmt w:val="lowerRoman"/>
      <w:lvlText w:val="%3."/>
      <w:lvlJc w:val="right"/>
      <w:pPr>
        <w:ind w:left="2160" w:hanging="180"/>
      </w:pPr>
    </w:lvl>
    <w:lvl w:ilvl="3" w:tplc="71042976" w:tentative="1">
      <w:start w:val="1"/>
      <w:numFmt w:val="decimal"/>
      <w:lvlText w:val="%4."/>
      <w:lvlJc w:val="left"/>
      <w:pPr>
        <w:ind w:left="2880" w:hanging="360"/>
      </w:pPr>
    </w:lvl>
    <w:lvl w:ilvl="4" w:tplc="71042976" w:tentative="1">
      <w:start w:val="1"/>
      <w:numFmt w:val="lowerLetter"/>
      <w:lvlText w:val="%5."/>
      <w:lvlJc w:val="left"/>
      <w:pPr>
        <w:ind w:left="3600" w:hanging="360"/>
      </w:pPr>
    </w:lvl>
    <w:lvl w:ilvl="5" w:tplc="71042976" w:tentative="1">
      <w:start w:val="1"/>
      <w:numFmt w:val="lowerRoman"/>
      <w:lvlText w:val="%6."/>
      <w:lvlJc w:val="right"/>
      <w:pPr>
        <w:ind w:left="4320" w:hanging="180"/>
      </w:pPr>
    </w:lvl>
    <w:lvl w:ilvl="6" w:tplc="71042976" w:tentative="1">
      <w:start w:val="1"/>
      <w:numFmt w:val="decimal"/>
      <w:lvlText w:val="%7."/>
      <w:lvlJc w:val="left"/>
      <w:pPr>
        <w:ind w:left="5040" w:hanging="360"/>
      </w:pPr>
    </w:lvl>
    <w:lvl w:ilvl="7" w:tplc="71042976" w:tentative="1">
      <w:start w:val="1"/>
      <w:numFmt w:val="lowerLetter"/>
      <w:lvlText w:val="%8."/>
      <w:lvlJc w:val="left"/>
      <w:pPr>
        <w:ind w:left="5760" w:hanging="360"/>
      </w:pPr>
    </w:lvl>
    <w:lvl w:ilvl="8" w:tplc="7104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7">
    <w:multiLevelType w:val="hybridMultilevel"/>
    <w:lvl w:ilvl="0" w:tplc="15263885">
      <w:start w:val="1"/>
      <w:numFmt w:val="decimal"/>
      <w:lvlText w:val="%1."/>
      <w:lvlJc w:val="left"/>
      <w:pPr>
        <w:ind w:left="720" w:hanging="360"/>
      </w:pPr>
    </w:lvl>
    <w:lvl w:ilvl="1" w:tplc="15263885" w:tentative="1">
      <w:start w:val="1"/>
      <w:numFmt w:val="lowerLetter"/>
      <w:lvlText w:val="%2."/>
      <w:lvlJc w:val="left"/>
      <w:pPr>
        <w:ind w:left="1440" w:hanging="360"/>
      </w:pPr>
    </w:lvl>
    <w:lvl w:ilvl="2" w:tplc="15263885" w:tentative="1">
      <w:start w:val="1"/>
      <w:numFmt w:val="lowerRoman"/>
      <w:lvlText w:val="%3."/>
      <w:lvlJc w:val="right"/>
      <w:pPr>
        <w:ind w:left="2160" w:hanging="180"/>
      </w:pPr>
    </w:lvl>
    <w:lvl w:ilvl="3" w:tplc="15263885" w:tentative="1">
      <w:start w:val="1"/>
      <w:numFmt w:val="decimal"/>
      <w:lvlText w:val="%4."/>
      <w:lvlJc w:val="left"/>
      <w:pPr>
        <w:ind w:left="2880" w:hanging="360"/>
      </w:pPr>
    </w:lvl>
    <w:lvl w:ilvl="4" w:tplc="15263885" w:tentative="1">
      <w:start w:val="1"/>
      <w:numFmt w:val="lowerLetter"/>
      <w:lvlText w:val="%5."/>
      <w:lvlJc w:val="left"/>
      <w:pPr>
        <w:ind w:left="3600" w:hanging="360"/>
      </w:pPr>
    </w:lvl>
    <w:lvl w:ilvl="5" w:tplc="15263885" w:tentative="1">
      <w:start w:val="1"/>
      <w:numFmt w:val="lowerRoman"/>
      <w:lvlText w:val="%6."/>
      <w:lvlJc w:val="right"/>
      <w:pPr>
        <w:ind w:left="4320" w:hanging="180"/>
      </w:pPr>
    </w:lvl>
    <w:lvl w:ilvl="6" w:tplc="15263885" w:tentative="1">
      <w:start w:val="1"/>
      <w:numFmt w:val="decimal"/>
      <w:lvlText w:val="%7."/>
      <w:lvlJc w:val="left"/>
      <w:pPr>
        <w:ind w:left="5040" w:hanging="360"/>
      </w:pPr>
    </w:lvl>
    <w:lvl w:ilvl="7" w:tplc="15263885" w:tentative="1">
      <w:start w:val="1"/>
      <w:numFmt w:val="lowerLetter"/>
      <w:lvlText w:val="%8."/>
      <w:lvlJc w:val="left"/>
      <w:pPr>
        <w:ind w:left="5760" w:hanging="360"/>
      </w:pPr>
    </w:lvl>
    <w:lvl w:ilvl="8" w:tplc="1526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6">
    <w:multiLevelType w:val="hybridMultilevel"/>
    <w:lvl w:ilvl="0" w:tplc="66778374">
      <w:start w:val="1"/>
      <w:numFmt w:val="decimal"/>
      <w:lvlText w:val="%1."/>
      <w:lvlJc w:val="left"/>
      <w:pPr>
        <w:ind w:left="720" w:hanging="360"/>
      </w:pPr>
    </w:lvl>
    <w:lvl w:ilvl="1" w:tplc="66778374" w:tentative="1">
      <w:start w:val="1"/>
      <w:numFmt w:val="lowerLetter"/>
      <w:lvlText w:val="%2."/>
      <w:lvlJc w:val="left"/>
      <w:pPr>
        <w:ind w:left="1440" w:hanging="360"/>
      </w:pPr>
    </w:lvl>
    <w:lvl w:ilvl="2" w:tplc="66778374" w:tentative="1">
      <w:start w:val="1"/>
      <w:numFmt w:val="lowerRoman"/>
      <w:lvlText w:val="%3."/>
      <w:lvlJc w:val="right"/>
      <w:pPr>
        <w:ind w:left="2160" w:hanging="180"/>
      </w:pPr>
    </w:lvl>
    <w:lvl w:ilvl="3" w:tplc="66778374" w:tentative="1">
      <w:start w:val="1"/>
      <w:numFmt w:val="decimal"/>
      <w:lvlText w:val="%4."/>
      <w:lvlJc w:val="left"/>
      <w:pPr>
        <w:ind w:left="2880" w:hanging="360"/>
      </w:pPr>
    </w:lvl>
    <w:lvl w:ilvl="4" w:tplc="66778374" w:tentative="1">
      <w:start w:val="1"/>
      <w:numFmt w:val="lowerLetter"/>
      <w:lvlText w:val="%5."/>
      <w:lvlJc w:val="left"/>
      <w:pPr>
        <w:ind w:left="3600" w:hanging="360"/>
      </w:pPr>
    </w:lvl>
    <w:lvl w:ilvl="5" w:tplc="66778374" w:tentative="1">
      <w:start w:val="1"/>
      <w:numFmt w:val="lowerRoman"/>
      <w:lvlText w:val="%6."/>
      <w:lvlJc w:val="right"/>
      <w:pPr>
        <w:ind w:left="4320" w:hanging="180"/>
      </w:pPr>
    </w:lvl>
    <w:lvl w:ilvl="6" w:tplc="66778374" w:tentative="1">
      <w:start w:val="1"/>
      <w:numFmt w:val="decimal"/>
      <w:lvlText w:val="%7."/>
      <w:lvlJc w:val="left"/>
      <w:pPr>
        <w:ind w:left="5040" w:hanging="360"/>
      </w:pPr>
    </w:lvl>
    <w:lvl w:ilvl="7" w:tplc="66778374" w:tentative="1">
      <w:start w:val="1"/>
      <w:numFmt w:val="lowerLetter"/>
      <w:lvlText w:val="%8."/>
      <w:lvlJc w:val="left"/>
      <w:pPr>
        <w:ind w:left="5760" w:hanging="360"/>
      </w:pPr>
    </w:lvl>
    <w:lvl w:ilvl="8" w:tplc="6677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5">
    <w:multiLevelType w:val="hybridMultilevel"/>
    <w:lvl w:ilvl="0" w:tplc="12295757">
      <w:start w:val="1"/>
      <w:numFmt w:val="decimal"/>
      <w:lvlText w:val="%1."/>
      <w:lvlJc w:val="left"/>
      <w:pPr>
        <w:ind w:left="720" w:hanging="360"/>
      </w:pPr>
    </w:lvl>
    <w:lvl w:ilvl="1" w:tplc="12295757" w:tentative="1">
      <w:start w:val="1"/>
      <w:numFmt w:val="lowerLetter"/>
      <w:lvlText w:val="%2."/>
      <w:lvlJc w:val="left"/>
      <w:pPr>
        <w:ind w:left="1440" w:hanging="360"/>
      </w:pPr>
    </w:lvl>
    <w:lvl w:ilvl="2" w:tplc="12295757" w:tentative="1">
      <w:start w:val="1"/>
      <w:numFmt w:val="lowerRoman"/>
      <w:lvlText w:val="%3."/>
      <w:lvlJc w:val="right"/>
      <w:pPr>
        <w:ind w:left="2160" w:hanging="180"/>
      </w:pPr>
    </w:lvl>
    <w:lvl w:ilvl="3" w:tplc="12295757" w:tentative="1">
      <w:start w:val="1"/>
      <w:numFmt w:val="decimal"/>
      <w:lvlText w:val="%4."/>
      <w:lvlJc w:val="left"/>
      <w:pPr>
        <w:ind w:left="2880" w:hanging="360"/>
      </w:pPr>
    </w:lvl>
    <w:lvl w:ilvl="4" w:tplc="12295757" w:tentative="1">
      <w:start w:val="1"/>
      <w:numFmt w:val="lowerLetter"/>
      <w:lvlText w:val="%5."/>
      <w:lvlJc w:val="left"/>
      <w:pPr>
        <w:ind w:left="3600" w:hanging="360"/>
      </w:pPr>
    </w:lvl>
    <w:lvl w:ilvl="5" w:tplc="12295757" w:tentative="1">
      <w:start w:val="1"/>
      <w:numFmt w:val="lowerRoman"/>
      <w:lvlText w:val="%6."/>
      <w:lvlJc w:val="right"/>
      <w:pPr>
        <w:ind w:left="4320" w:hanging="180"/>
      </w:pPr>
    </w:lvl>
    <w:lvl w:ilvl="6" w:tplc="12295757" w:tentative="1">
      <w:start w:val="1"/>
      <w:numFmt w:val="decimal"/>
      <w:lvlText w:val="%7."/>
      <w:lvlJc w:val="left"/>
      <w:pPr>
        <w:ind w:left="5040" w:hanging="360"/>
      </w:pPr>
    </w:lvl>
    <w:lvl w:ilvl="7" w:tplc="12295757" w:tentative="1">
      <w:start w:val="1"/>
      <w:numFmt w:val="lowerLetter"/>
      <w:lvlText w:val="%8."/>
      <w:lvlJc w:val="left"/>
      <w:pPr>
        <w:ind w:left="5760" w:hanging="360"/>
      </w:pPr>
    </w:lvl>
    <w:lvl w:ilvl="8" w:tplc="1229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4">
    <w:multiLevelType w:val="hybridMultilevel"/>
    <w:lvl w:ilvl="0" w:tplc="32920160">
      <w:start w:val="1"/>
      <w:numFmt w:val="decimal"/>
      <w:lvlText w:val="%1."/>
      <w:lvlJc w:val="left"/>
      <w:pPr>
        <w:ind w:left="720" w:hanging="360"/>
      </w:pPr>
    </w:lvl>
    <w:lvl w:ilvl="1" w:tplc="32920160" w:tentative="1">
      <w:start w:val="1"/>
      <w:numFmt w:val="lowerLetter"/>
      <w:lvlText w:val="%2."/>
      <w:lvlJc w:val="left"/>
      <w:pPr>
        <w:ind w:left="1440" w:hanging="360"/>
      </w:pPr>
    </w:lvl>
    <w:lvl w:ilvl="2" w:tplc="32920160" w:tentative="1">
      <w:start w:val="1"/>
      <w:numFmt w:val="lowerRoman"/>
      <w:lvlText w:val="%3."/>
      <w:lvlJc w:val="right"/>
      <w:pPr>
        <w:ind w:left="2160" w:hanging="180"/>
      </w:pPr>
    </w:lvl>
    <w:lvl w:ilvl="3" w:tplc="32920160" w:tentative="1">
      <w:start w:val="1"/>
      <w:numFmt w:val="decimal"/>
      <w:lvlText w:val="%4."/>
      <w:lvlJc w:val="left"/>
      <w:pPr>
        <w:ind w:left="2880" w:hanging="360"/>
      </w:pPr>
    </w:lvl>
    <w:lvl w:ilvl="4" w:tplc="32920160" w:tentative="1">
      <w:start w:val="1"/>
      <w:numFmt w:val="lowerLetter"/>
      <w:lvlText w:val="%5."/>
      <w:lvlJc w:val="left"/>
      <w:pPr>
        <w:ind w:left="3600" w:hanging="360"/>
      </w:pPr>
    </w:lvl>
    <w:lvl w:ilvl="5" w:tplc="32920160" w:tentative="1">
      <w:start w:val="1"/>
      <w:numFmt w:val="lowerRoman"/>
      <w:lvlText w:val="%6."/>
      <w:lvlJc w:val="right"/>
      <w:pPr>
        <w:ind w:left="4320" w:hanging="180"/>
      </w:pPr>
    </w:lvl>
    <w:lvl w:ilvl="6" w:tplc="32920160" w:tentative="1">
      <w:start w:val="1"/>
      <w:numFmt w:val="decimal"/>
      <w:lvlText w:val="%7."/>
      <w:lvlJc w:val="left"/>
      <w:pPr>
        <w:ind w:left="5040" w:hanging="360"/>
      </w:pPr>
    </w:lvl>
    <w:lvl w:ilvl="7" w:tplc="32920160" w:tentative="1">
      <w:start w:val="1"/>
      <w:numFmt w:val="lowerLetter"/>
      <w:lvlText w:val="%8."/>
      <w:lvlJc w:val="left"/>
      <w:pPr>
        <w:ind w:left="5760" w:hanging="360"/>
      </w:pPr>
    </w:lvl>
    <w:lvl w:ilvl="8" w:tplc="32920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3">
    <w:multiLevelType w:val="hybridMultilevel"/>
    <w:lvl w:ilvl="0" w:tplc="34305481">
      <w:start w:val="1"/>
      <w:numFmt w:val="decimal"/>
      <w:lvlText w:val="%1."/>
      <w:lvlJc w:val="left"/>
      <w:pPr>
        <w:ind w:left="720" w:hanging="360"/>
      </w:pPr>
    </w:lvl>
    <w:lvl w:ilvl="1" w:tplc="34305481" w:tentative="1">
      <w:start w:val="1"/>
      <w:numFmt w:val="lowerLetter"/>
      <w:lvlText w:val="%2."/>
      <w:lvlJc w:val="left"/>
      <w:pPr>
        <w:ind w:left="1440" w:hanging="360"/>
      </w:pPr>
    </w:lvl>
    <w:lvl w:ilvl="2" w:tplc="34305481" w:tentative="1">
      <w:start w:val="1"/>
      <w:numFmt w:val="lowerRoman"/>
      <w:lvlText w:val="%3."/>
      <w:lvlJc w:val="right"/>
      <w:pPr>
        <w:ind w:left="2160" w:hanging="180"/>
      </w:pPr>
    </w:lvl>
    <w:lvl w:ilvl="3" w:tplc="34305481" w:tentative="1">
      <w:start w:val="1"/>
      <w:numFmt w:val="decimal"/>
      <w:lvlText w:val="%4."/>
      <w:lvlJc w:val="left"/>
      <w:pPr>
        <w:ind w:left="2880" w:hanging="360"/>
      </w:pPr>
    </w:lvl>
    <w:lvl w:ilvl="4" w:tplc="34305481" w:tentative="1">
      <w:start w:val="1"/>
      <w:numFmt w:val="lowerLetter"/>
      <w:lvlText w:val="%5."/>
      <w:lvlJc w:val="left"/>
      <w:pPr>
        <w:ind w:left="3600" w:hanging="360"/>
      </w:pPr>
    </w:lvl>
    <w:lvl w:ilvl="5" w:tplc="34305481" w:tentative="1">
      <w:start w:val="1"/>
      <w:numFmt w:val="lowerRoman"/>
      <w:lvlText w:val="%6."/>
      <w:lvlJc w:val="right"/>
      <w:pPr>
        <w:ind w:left="4320" w:hanging="180"/>
      </w:pPr>
    </w:lvl>
    <w:lvl w:ilvl="6" w:tplc="34305481" w:tentative="1">
      <w:start w:val="1"/>
      <w:numFmt w:val="decimal"/>
      <w:lvlText w:val="%7."/>
      <w:lvlJc w:val="left"/>
      <w:pPr>
        <w:ind w:left="5040" w:hanging="360"/>
      </w:pPr>
    </w:lvl>
    <w:lvl w:ilvl="7" w:tplc="34305481" w:tentative="1">
      <w:start w:val="1"/>
      <w:numFmt w:val="lowerLetter"/>
      <w:lvlText w:val="%8."/>
      <w:lvlJc w:val="left"/>
      <w:pPr>
        <w:ind w:left="5760" w:hanging="360"/>
      </w:pPr>
    </w:lvl>
    <w:lvl w:ilvl="8" w:tplc="3430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2">
    <w:multiLevelType w:val="hybridMultilevel"/>
    <w:lvl w:ilvl="0" w:tplc="13003243">
      <w:start w:val="1"/>
      <w:numFmt w:val="decimal"/>
      <w:lvlText w:val="%1."/>
      <w:lvlJc w:val="left"/>
      <w:pPr>
        <w:ind w:left="720" w:hanging="360"/>
      </w:pPr>
    </w:lvl>
    <w:lvl w:ilvl="1" w:tplc="13003243" w:tentative="1">
      <w:start w:val="1"/>
      <w:numFmt w:val="lowerLetter"/>
      <w:lvlText w:val="%2."/>
      <w:lvlJc w:val="left"/>
      <w:pPr>
        <w:ind w:left="1440" w:hanging="360"/>
      </w:pPr>
    </w:lvl>
    <w:lvl w:ilvl="2" w:tplc="13003243" w:tentative="1">
      <w:start w:val="1"/>
      <w:numFmt w:val="lowerRoman"/>
      <w:lvlText w:val="%3."/>
      <w:lvlJc w:val="right"/>
      <w:pPr>
        <w:ind w:left="2160" w:hanging="180"/>
      </w:pPr>
    </w:lvl>
    <w:lvl w:ilvl="3" w:tplc="13003243" w:tentative="1">
      <w:start w:val="1"/>
      <w:numFmt w:val="decimal"/>
      <w:lvlText w:val="%4."/>
      <w:lvlJc w:val="left"/>
      <w:pPr>
        <w:ind w:left="2880" w:hanging="360"/>
      </w:pPr>
    </w:lvl>
    <w:lvl w:ilvl="4" w:tplc="13003243" w:tentative="1">
      <w:start w:val="1"/>
      <w:numFmt w:val="lowerLetter"/>
      <w:lvlText w:val="%5."/>
      <w:lvlJc w:val="left"/>
      <w:pPr>
        <w:ind w:left="3600" w:hanging="360"/>
      </w:pPr>
    </w:lvl>
    <w:lvl w:ilvl="5" w:tplc="13003243" w:tentative="1">
      <w:start w:val="1"/>
      <w:numFmt w:val="lowerRoman"/>
      <w:lvlText w:val="%6."/>
      <w:lvlJc w:val="right"/>
      <w:pPr>
        <w:ind w:left="4320" w:hanging="180"/>
      </w:pPr>
    </w:lvl>
    <w:lvl w:ilvl="6" w:tplc="13003243" w:tentative="1">
      <w:start w:val="1"/>
      <w:numFmt w:val="decimal"/>
      <w:lvlText w:val="%7."/>
      <w:lvlJc w:val="left"/>
      <w:pPr>
        <w:ind w:left="5040" w:hanging="360"/>
      </w:pPr>
    </w:lvl>
    <w:lvl w:ilvl="7" w:tplc="13003243" w:tentative="1">
      <w:start w:val="1"/>
      <w:numFmt w:val="lowerLetter"/>
      <w:lvlText w:val="%8."/>
      <w:lvlJc w:val="left"/>
      <w:pPr>
        <w:ind w:left="5760" w:hanging="360"/>
      </w:pPr>
    </w:lvl>
    <w:lvl w:ilvl="8" w:tplc="1300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1">
    <w:multiLevelType w:val="hybridMultilevel"/>
    <w:lvl w:ilvl="0" w:tplc="31186190">
      <w:start w:val="1"/>
      <w:numFmt w:val="decimal"/>
      <w:lvlText w:val="%1."/>
      <w:lvlJc w:val="left"/>
      <w:pPr>
        <w:ind w:left="720" w:hanging="360"/>
      </w:pPr>
    </w:lvl>
    <w:lvl w:ilvl="1" w:tplc="31186190" w:tentative="1">
      <w:start w:val="1"/>
      <w:numFmt w:val="lowerLetter"/>
      <w:lvlText w:val="%2."/>
      <w:lvlJc w:val="left"/>
      <w:pPr>
        <w:ind w:left="1440" w:hanging="360"/>
      </w:pPr>
    </w:lvl>
    <w:lvl w:ilvl="2" w:tplc="31186190" w:tentative="1">
      <w:start w:val="1"/>
      <w:numFmt w:val="lowerRoman"/>
      <w:lvlText w:val="%3."/>
      <w:lvlJc w:val="right"/>
      <w:pPr>
        <w:ind w:left="2160" w:hanging="180"/>
      </w:pPr>
    </w:lvl>
    <w:lvl w:ilvl="3" w:tplc="31186190" w:tentative="1">
      <w:start w:val="1"/>
      <w:numFmt w:val="decimal"/>
      <w:lvlText w:val="%4."/>
      <w:lvlJc w:val="left"/>
      <w:pPr>
        <w:ind w:left="2880" w:hanging="360"/>
      </w:pPr>
    </w:lvl>
    <w:lvl w:ilvl="4" w:tplc="31186190" w:tentative="1">
      <w:start w:val="1"/>
      <w:numFmt w:val="lowerLetter"/>
      <w:lvlText w:val="%5."/>
      <w:lvlJc w:val="left"/>
      <w:pPr>
        <w:ind w:left="3600" w:hanging="360"/>
      </w:pPr>
    </w:lvl>
    <w:lvl w:ilvl="5" w:tplc="31186190" w:tentative="1">
      <w:start w:val="1"/>
      <w:numFmt w:val="lowerRoman"/>
      <w:lvlText w:val="%6."/>
      <w:lvlJc w:val="right"/>
      <w:pPr>
        <w:ind w:left="4320" w:hanging="180"/>
      </w:pPr>
    </w:lvl>
    <w:lvl w:ilvl="6" w:tplc="31186190" w:tentative="1">
      <w:start w:val="1"/>
      <w:numFmt w:val="decimal"/>
      <w:lvlText w:val="%7."/>
      <w:lvlJc w:val="left"/>
      <w:pPr>
        <w:ind w:left="5040" w:hanging="360"/>
      </w:pPr>
    </w:lvl>
    <w:lvl w:ilvl="7" w:tplc="31186190" w:tentative="1">
      <w:start w:val="1"/>
      <w:numFmt w:val="lowerLetter"/>
      <w:lvlText w:val="%8."/>
      <w:lvlJc w:val="left"/>
      <w:pPr>
        <w:ind w:left="5760" w:hanging="360"/>
      </w:pPr>
    </w:lvl>
    <w:lvl w:ilvl="8" w:tplc="3118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0">
    <w:multiLevelType w:val="hybridMultilevel"/>
    <w:lvl w:ilvl="0" w:tplc="74947769">
      <w:start w:val="1"/>
      <w:numFmt w:val="decimal"/>
      <w:lvlText w:val="%1."/>
      <w:lvlJc w:val="left"/>
      <w:pPr>
        <w:ind w:left="720" w:hanging="360"/>
      </w:pPr>
    </w:lvl>
    <w:lvl w:ilvl="1" w:tplc="74947769" w:tentative="1">
      <w:start w:val="1"/>
      <w:numFmt w:val="lowerLetter"/>
      <w:lvlText w:val="%2."/>
      <w:lvlJc w:val="left"/>
      <w:pPr>
        <w:ind w:left="1440" w:hanging="360"/>
      </w:pPr>
    </w:lvl>
    <w:lvl w:ilvl="2" w:tplc="74947769" w:tentative="1">
      <w:start w:val="1"/>
      <w:numFmt w:val="lowerRoman"/>
      <w:lvlText w:val="%3."/>
      <w:lvlJc w:val="right"/>
      <w:pPr>
        <w:ind w:left="2160" w:hanging="180"/>
      </w:pPr>
    </w:lvl>
    <w:lvl w:ilvl="3" w:tplc="74947769" w:tentative="1">
      <w:start w:val="1"/>
      <w:numFmt w:val="decimal"/>
      <w:lvlText w:val="%4."/>
      <w:lvlJc w:val="left"/>
      <w:pPr>
        <w:ind w:left="2880" w:hanging="360"/>
      </w:pPr>
    </w:lvl>
    <w:lvl w:ilvl="4" w:tplc="74947769" w:tentative="1">
      <w:start w:val="1"/>
      <w:numFmt w:val="lowerLetter"/>
      <w:lvlText w:val="%5."/>
      <w:lvlJc w:val="left"/>
      <w:pPr>
        <w:ind w:left="3600" w:hanging="360"/>
      </w:pPr>
    </w:lvl>
    <w:lvl w:ilvl="5" w:tplc="74947769" w:tentative="1">
      <w:start w:val="1"/>
      <w:numFmt w:val="lowerRoman"/>
      <w:lvlText w:val="%6."/>
      <w:lvlJc w:val="right"/>
      <w:pPr>
        <w:ind w:left="4320" w:hanging="180"/>
      </w:pPr>
    </w:lvl>
    <w:lvl w:ilvl="6" w:tplc="74947769" w:tentative="1">
      <w:start w:val="1"/>
      <w:numFmt w:val="decimal"/>
      <w:lvlText w:val="%7."/>
      <w:lvlJc w:val="left"/>
      <w:pPr>
        <w:ind w:left="5040" w:hanging="360"/>
      </w:pPr>
    </w:lvl>
    <w:lvl w:ilvl="7" w:tplc="74947769" w:tentative="1">
      <w:start w:val="1"/>
      <w:numFmt w:val="lowerLetter"/>
      <w:lvlText w:val="%8."/>
      <w:lvlJc w:val="left"/>
      <w:pPr>
        <w:ind w:left="5760" w:hanging="360"/>
      </w:pPr>
    </w:lvl>
    <w:lvl w:ilvl="8" w:tplc="7494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9">
    <w:multiLevelType w:val="hybridMultilevel"/>
    <w:lvl w:ilvl="0" w:tplc="74889779">
      <w:start w:val="1"/>
      <w:numFmt w:val="decimal"/>
      <w:lvlText w:val="%1."/>
      <w:lvlJc w:val="left"/>
      <w:pPr>
        <w:ind w:left="720" w:hanging="360"/>
      </w:pPr>
    </w:lvl>
    <w:lvl w:ilvl="1" w:tplc="74889779" w:tentative="1">
      <w:start w:val="1"/>
      <w:numFmt w:val="lowerLetter"/>
      <w:lvlText w:val="%2."/>
      <w:lvlJc w:val="left"/>
      <w:pPr>
        <w:ind w:left="1440" w:hanging="360"/>
      </w:pPr>
    </w:lvl>
    <w:lvl w:ilvl="2" w:tplc="74889779" w:tentative="1">
      <w:start w:val="1"/>
      <w:numFmt w:val="lowerRoman"/>
      <w:lvlText w:val="%3."/>
      <w:lvlJc w:val="right"/>
      <w:pPr>
        <w:ind w:left="2160" w:hanging="180"/>
      </w:pPr>
    </w:lvl>
    <w:lvl w:ilvl="3" w:tplc="74889779" w:tentative="1">
      <w:start w:val="1"/>
      <w:numFmt w:val="decimal"/>
      <w:lvlText w:val="%4."/>
      <w:lvlJc w:val="left"/>
      <w:pPr>
        <w:ind w:left="2880" w:hanging="360"/>
      </w:pPr>
    </w:lvl>
    <w:lvl w:ilvl="4" w:tplc="74889779" w:tentative="1">
      <w:start w:val="1"/>
      <w:numFmt w:val="lowerLetter"/>
      <w:lvlText w:val="%5."/>
      <w:lvlJc w:val="left"/>
      <w:pPr>
        <w:ind w:left="3600" w:hanging="360"/>
      </w:pPr>
    </w:lvl>
    <w:lvl w:ilvl="5" w:tplc="74889779" w:tentative="1">
      <w:start w:val="1"/>
      <w:numFmt w:val="lowerRoman"/>
      <w:lvlText w:val="%6."/>
      <w:lvlJc w:val="right"/>
      <w:pPr>
        <w:ind w:left="4320" w:hanging="180"/>
      </w:pPr>
    </w:lvl>
    <w:lvl w:ilvl="6" w:tplc="74889779" w:tentative="1">
      <w:start w:val="1"/>
      <w:numFmt w:val="decimal"/>
      <w:lvlText w:val="%7."/>
      <w:lvlJc w:val="left"/>
      <w:pPr>
        <w:ind w:left="5040" w:hanging="360"/>
      </w:pPr>
    </w:lvl>
    <w:lvl w:ilvl="7" w:tplc="74889779" w:tentative="1">
      <w:start w:val="1"/>
      <w:numFmt w:val="lowerLetter"/>
      <w:lvlText w:val="%8."/>
      <w:lvlJc w:val="left"/>
      <w:pPr>
        <w:ind w:left="5760" w:hanging="360"/>
      </w:pPr>
    </w:lvl>
    <w:lvl w:ilvl="8" w:tplc="7488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8">
    <w:multiLevelType w:val="hybridMultilevel"/>
    <w:lvl w:ilvl="0" w:tplc="94636526">
      <w:start w:val="1"/>
      <w:numFmt w:val="decimal"/>
      <w:lvlText w:val="%1."/>
      <w:lvlJc w:val="left"/>
      <w:pPr>
        <w:ind w:left="720" w:hanging="360"/>
      </w:pPr>
    </w:lvl>
    <w:lvl w:ilvl="1" w:tplc="94636526" w:tentative="1">
      <w:start w:val="1"/>
      <w:numFmt w:val="lowerLetter"/>
      <w:lvlText w:val="%2."/>
      <w:lvlJc w:val="left"/>
      <w:pPr>
        <w:ind w:left="1440" w:hanging="360"/>
      </w:pPr>
    </w:lvl>
    <w:lvl w:ilvl="2" w:tplc="94636526" w:tentative="1">
      <w:start w:val="1"/>
      <w:numFmt w:val="lowerRoman"/>
      <w:lvlText w:val="%3."/>
      <w:lvlJc w:val="right"/>
      <w:pPr>
        <w:ind w:left="2160" w:hanging="180"/>
      </w:pPr>
    </w:lvl>
    <w:lvl w:ilvl="3" w:tplc="94636526" w:tentative="1">
      <w:start w:val="1"/>
      <w:numFmt w:val="decimal"/>
      <w:lvlText w:val="%4."/>
      <w:lvlJc w:val="left"/>
      <w:pPr>
        <w:ind w:left="2880" w:hanging="360"/>
      </w:pPr>
    </w:lvl>
    <w:lvl w:ilvl="4" w:tplc="94636526" w:tentative="1">
      <w:start w:val="1"/>
      <w:numFmt w:val="lowerLetter"/>
      <w:lvlText w:val="%5."/>
      <w:lvlJc w:val="left"/>
      <w:pPr>
        <w:ind w:left="3600" w:hanging="360"/>
      </w:pPr>
    </w:lvl>
    <w:lvl w:ilvl="5" w:tplc="94636526" w:tentative="1">
      <w:start w:val="1"/>
      <w:numFmt w:val="lowerRoman"/>
      <w:lvlText w:val="%6."/>
      <w:lvlJc w:val="right"/>
      <w:pPr>
        <w:ind w:left="4320" w:hanging="180"/>
      </w:pPr>
    </w:lvl>
    <w:lvl w:ilvl="6" w:tplc="94636526" w:tentative="1">
      <w:start w:val="1"/>
      <w:numFmt w:val="decimal"/>
      <w:lvlText w:val="%7."/>
      <w:lvlJc w:val="left"/>
      <w:pPr>
        <w:ind w:left="5040" w:hanging="360"/>
      </w:pPr>
    </w:lvl>
    <w:lvl w:ilvl="7" w:tplc="94636526" w:tentative="1">
      <w:start w:val="1"/>
      <w:numFmt w:val="lowerLetter"/>
      <w:lvlText w:val="%8."/>
      <w:lvlJc w:val="left"/>
      <w:pPr>
        <w:ind w:left="5760" w:hanging="360"/>
      </w:pPr>
    </w:lvl>
    <w:lvl w:ilvl="8" w:tplc="9463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7">
    <w:multiLevelType w:val="hybridMultilevel"/>
    <w:lvl w:ilvl="0" w:tplc="61765631">
      <w:start w:val="1"/>
      <w:numFmt w:val="decimal"/>
      <w:lvlText w:val="%1."/>
      <w:lvlJc w:val="left"/>
      <w:pPr>
        <w:ind w:left="720" w:hanging="360"/>
      </w:pPr>
    </w:lvl>
    <w:lvl w:ilvl="1" w:tplc="61765631" w:tentative="1">
      <w:start w:val="1"/>
      <w:numFmt w:val="lowerLetter"/>
      <w:lvlText w:val="%2."/>
      <w:lvlJc w:val="left"/>
      <w:pPr>
        <w:ind w:left="1440" w:hanging="360"/>
      </w:pPr>
    </w:lvl>
    <w:lvl w:ilvl="2" w:tplc="61765631" w:tentative="1">
      <w:start w:val="1"/>
      <w:numFmt w:val="lowerRoman"/>
      <w:lvlText w:val="%3."/>
      <w:lvlJc w:val="right"/>
      <w:pPr>
        <w:ind w:left="2160" w:hanging="180"/>
      </w:pPr>
    </w:lvl>
    <w:lvl w:ilvl="3" w:tplc="61765631" w:tentative="1">
      <w:start w:val="1"/>
      <w:numFmt w:val="decimal"/>
      <w:lvlText w:val="%4."/>
      <w:lvlJc w:val="left"/>
      <w:pPr>
        <w:ind w:left="2880" w:hanging="360"/>
      </w:pPr>
    </w:lvl>
    <w:lvl w:ilvl="4" w:tplc="61765631" w:tentative="1">
      <w:start w:val="1"/>
      <w:numFmt w:val="lowerLetter"/>
      <w:lvlText w:val="%5."/>
      <w:lvlJc w:val="left"/>
      <w:pPr>
        <w:ind w:left="3600" w:hanging="360"/>
      </w:pPr>
    </w:lvl>
    <w:lvl w:ilvl="5" w:tplc="61765631" w:tentative="1">
      <w:start w:val="1"/>
      <w:numFmt w:val="lowerRoman"/>
      <w:lvlText w:val="%6."/>
      <w:lvlJc w:val="right"/>
      <w:pPr>
        <w:ind w:left="4320" w:hanging="180"/>
      </w:pPr>
    </w:lvl>
    <w:lvl w:ilvl="6" w:tplc="61765631" w:tentative="1">
      <w:start w:val="1"/>
      <w:numFmt w:val="decimal"/>
      <w:lvlText w:val="%7."/>
      <w:lvlJc w:val="left"/>
      <w:pPr>
        <w:ind w:left="5040" w:hanging="360"/>
      </w:pPr>
    </w:lvl>
    <w:lvl w:ilvl="7" w:tplc="61765631" w:tentative="1">
      <w:start w:val="1"/>
      <w:numFmt w:val="lowerLetter"/>
      <w:lvlText w:val="%8."/>
      <w:lvlJc w:val="left"/>
      <w:pPr>
        <w:ind w:left="5760" w:hanging="360"/>
      </w:pPr>
    </w:lvl>
    <w:lvl w:ilvl="8" w:tplc="6176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6">
    <w:multiLevelType w:val="hybridMultilevel"/>
    <w:lvl w:ilvl="0" w:tplc="12695664">
      <w:start w:val="1"/>
      <w:numFmt w:val="decimal"/>
      <w:lvlText w:val="%1."/>
      <w:lvlJc w:val="left"/>
      <w:pPr>
        <w:ind w:left="720" w:hanging="360"/>
      </w:pPr>
    </w:lvl>
    <w:lvl w:ilvl="1" w:tplc="12695664" w:tentative="1">
      <w:start w:val="1"/>
      <w:numFmt w:val="lowerLetter"/>
      <w:lvlText w:val="%2."/>
      <w:lvlJc w:val="left"/>
      <w:pPr>
        <w:ind w:left="1440" w:hanging="360"/>
      </w:pPr>
    </w:lvl>
    <w:lvl w:ilvl="2" w:tplc="12695664" w:tentative="1">
      <w:start w:val="1"/>
      <w:numFmt w:val="lowerRoman"/>
      <w:lvlText w:val="%3."/>
      <w:lvlJc w:val="right"/>
      <w:pPr>
        <w:ind w:left="2160" w:hanging="180"/>
      </w:pPr>
    </w:lvl>
    <w:lvl w:ilvl="3" w:tplc="12695664" w:tentative="1">
      <w:start w:val="1"/>
      <w:numFmt w:val="decimal"/>
      <w:lvlText w:val="%4."/>
      <w:lvlJc w:val="left"/>
      <w:pPr>
        <w:ind w:left="2880" w:hanging="360"/>
      </w:pPr>
    </w:lvl>
    <w:lvl w:ilvl="4" w:tplc="12695664" w:tentative="1">
      <w:start w:val="1"/>
      <w:numFmt w:val="lowerLetter"/>
      <w:lvlText w:val="%5."/>
      <w:lvlJc w:val="left"/>
      <w:pPr>
        <w:ind w:left="3600" w:hanging="360"/>
      </w:pPr>
    </w:lvl>
    <w:lvl w:ilvl="5" w:tplc="12695664" w:tentative="1">
      <w:start w:val="1"/>
      <w:numFmt w:val="lowerRoman"/>
      <w:lvlText w:val="%6."/>
      <w:lvlJc w:val="right"/>
      <w:pPr>
        <w:ind w:left="4320" w:hanging="180"/>
      </w:pPr>
    </w:lvl>
    <w:lvl w:ilvl="6" w:tplc="12695664" w:tentative="1">
      <w:start w:val="1"/>
      <w:numFmt w:val="decimal"/>
      <w:lvlText w:val="%7."/>
      <w:lvlJc w:val="left"/>
      <w:pPr>
        <w:ind w:left="5040" w:hanging="360"/>
      </w:pPr>
    </w:lvl>
    <w:lvl w:ilvl="7" w:tplc="12695664" w:tentative="1">
      <w:start w:val="1"/>
      <w:numFmt w:val="lowerLetter"/>
      <w:lvlText w:val="%8."/>
      <w:lvlJc w:val="left"/>
      <w:pPr>
        <w:ind w:left="5760" w:hanging="360"/>
      </w:pPr>
    </w:lvl>
    <w:lvl w:ilvl="8" w:tplc="1269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5">
    <w:multiLevelType w:val="hybridMultilevel"/>
    <w:lvl w:ilvl="0" w:tplc="37423346">
      <w:start w:val="1"/>
      <w:numFmt w:val="decimal"/>
      <w:lvlText w:val="%1."/>
      <w:lvlJc w:val="left"/>
      <w:pPr>
        <w:ind w:left="720" w:hanging="360"/>
      </w:pPr>
    </w:lvl>
    <w:lvl w:ilvl="1" w:tplc="37423346" w:tentative="1">
      <w:start w:val="1"/>
      <w:numFmt w:val="lowerLetter"/>
      <w:lvlText w:val="%2."/>
      <w:lvlJc w:val="left"/>
      <w:pPr>
        <w:ind w:left="1440" w:hanging="360"/>
      </w:pPr>
    </w:lvl>
    <w:lvl w:ilvl="2" w:tplc="37423346" w:tentative="1">
      <w:start w:val="1"/>
      <w:numFmt w:val="lowerRoman"/>
      <w:lvlText w:val="%3."/>
      <w:lvlJc w:val="right"/>
      <w:pPr>
        <w:ind w:left="2160" w:hanging="180"/>
      </w:pPr>
    </w:lvl>
    <w:lvl w:ilvl="3" w:tplc="37423346" w:tentative="1">
      <w:start w:val="1"/>
      <w:numFmt w:val="decimal"/>
      <w:lvlText w:val="%4."/>
      <w:lvlJc w:val="left"/>
      <w:pPr>
        <w:ind w:left="2880" w:hanging="360"/>
      </w:pPr>
    </w:lvl>
    <w:lvl w:ilvl="4" w:tplc="37423346" w:tentative="1">
      <w:start w:val="1"/>
      <w:numFmt w:val="lowerLetter"/>
      <w:lvlText w:val="%5."/>
      <w:lvlJc w:val="left"/>
      <w:pPr>
        <w:ind w:left="3600" w:hanging="360"/>
      </w:pPr>
    </w:lvl>
    <w:lvl w:ilvl="5" w:tplc="37423346" w:tentative="1">
      <w:start w:val="1"/>
      <w:numFmt w:val="lowerRoman"/>
      <w:lvlText w:val="%6."/>
      <w:lvlJc w:val="right"/>
      <w:pPr>
        <w:ind w:left="4320" w:hanging="180"/>
      </w:pPr>
    </w:lvl>
    <w:lvl w:ilvl="6" w:tplc="37423346" w:tentative="1">
      <w:start w:val="1"/>
      <w:numFmt w:val="decimal"/>
      <w:lvlText w:val="%7."/>
      <w:lvlJc w:val="left"/>
      <w:pPr>
        <w:ind w:left="5040" w:hanging="360"/>
      </w:pPr>
    </w:lvl>
    <w:lvl w:ilvl="7" w:tplc="37423346" w:tentative="1">
      <w:start w:val="1"/>
      <w:numFmt w:val="lowerLetter"/>
      <w:lvlText w:val="%8."/>
      <w:lvlJc w:val="left"/>
      <w:pPr>
        <w:ind w:left="5760" w:hanging="360"/>
      </w:pPr>
    </w:lvl>
    <w:lvl w:ilvl="8" w:tplc="3742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4">
    <w:multiLevelType w:val="hybridMultilevel"/>
    <w:lvl w:ilvl="0" w:tplc="94415036">
      <w:start w:val="1"/>
      <w:numFmt w:val="decimal"/>
      <w:lvlText w:val="%1."/>
      <w:lvlJc w:val="left"/>
      <w:pPr>
        <w:ind w:left="720" w:hanging="360"/>
      </w:pPr>
    </w:lvl>
    <w:lvl w:ilvl="1" w:tplc="94415036" w:tentative="1">
      <w:start w:val="1"/>
      <w:numFmt w:val="lowerLetter"/>
      <w:lvlText w:val="%2."/>
      <w:lvlJc w:val="left"/>
      <w:pPr>
        <w:ind w:left="1440" w:hanging="360"/>
      </w:pPr>
    </w:lvl>
    <w:lvl w:ilvl="2" w:tplc="94415036" w:tentative="1">
      <w:start w:val="1"/>
      <w:numFmt w:val="lowerRoman"/>
      <w:lvlText w:val="%3."/>
      <w:lvlJc w:val="right"/>
      <w:pPr>
        <w:ind w:left="2160" w:hanging="180"/>
      </w:pPr>
    </w:lvl>
    <w:lvl w:ilvl="3" w:tplc="94415036" w:tentative="1">
      <w:start w:val="1"/>
      <w:numFmt w:val="decimal"/>
      <w:lvlText w:val="%4."/>
      <w:lvlJc w:val="left"/>
      <w:pPr>
        <w:ind w:left="2880" w:hanging="360"/>
      </w:pPr>
    </w:lvl>
    <w:lvl w:ilvl="4" w:tplc="94415036" w:tentative="1">
      <w:start w:val="1"/>
      <w:numFmt w:val="lowerLetter"/>
      <w:lvlText w:val="%5."/>
      <w:lvlJc w:val="left"/>
      <w:pPr>
        <w:ind w:left="3600" w:hanging="360"/>
      </w:pPr>
    </w:lvl>
    <w:lvl w:ilvl="5" w:tplc="94415036" w:tentative="1">
      <w:start w:val="1"/>
      <w:numFmt w:val="lowerRoman"/>
      <w:lvlText w:val="%6."/>
      <w:lvlJc w:val="right"/>
      <w:pPr>
        <w:ind w:left="4320" w:hanging="180"/>
      </w:pPr>
    </w:lvl>
    <w:lvl w:ilvl="6" w:tplc="94415036" w:tentative="1">
      <w:start w:val="1"/>
      <w:numFmt w:val="decimal"/>
      <w:lvlText w:val="%7."/>
      <w:lvlJc w:val="left"/>
      <w:pPr>
        <w:ind w:left="5040" w:hanging="360"/>
      </w:pPr>
    </w:lvl>
    <w:lvl w:ilvl="7" w:tplc="94415036" w:tentative="1">
      <w:start w:val="1"/>
      <w:numFmt w:val="lowerLetter"/>
      <w:lvlText w:val="%8."/>
      <w:lvlJc w:val="left"/>
      <w:pPr>
        <w:ind w:left="5760" w:hanging="360"/>
      </w:pPr>
    </w:lvl>
    <w:lvl w:ilvl="8" w:tplc="9441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3">
    <w:multiLevelType w:val="hybridMultilevel"/>
    <w:lvl w:ilvl="0" w:tplc="27765472">
      <w:start w:val="1"/>
      <w:numFmt w:val="decimal"/>
      <w:lvlText w:val="%1."/>
      <w:lvlJc w:val="left"/>
      <w:pPr>
        <w:ind w:left="720" w:hanging="360"/>
      </w:pPr>
    </w:lvl>
    <w:lvl w:ilvl="1" w:tplc="27765472" w:tentative="1">
      <w:start w:val="1"/>
      <w:numFmt w:val="lowerLetter"/>
      <w:lvlText w:val="%2."/>
      <w:lvlJc w:val="left"/>
      <w:pPr>
        <w:ind w:left="1440" w:hanging="360"/>
      </w:pPr>
    </w:lvl>
    <w:lvl w:ilvl="2" w:tplc="27765472" w:tentative="1">
      <w:start w:val="1"/>
      <w:numFmt w:val="lowerRoman"/>
      <w:lvlText w:val="%3."/>
      <w:lvlJc w:val="right"/>
      <w:pPr>
        <w:ind w:left="2160" w:hanging="180"/>
      </w:pPr>
    </w:lvl>
    <w:lvl w:ilvl="3" w:tplc="27765472" w:tentative="1">
      <w:start w:val="1"/>
      <w:numFmt w:val="decimal"/>
      <w:lvlText w:val="%4."/>
      <w:lvlJc w:val="left"/>
      <w:pPr>
        <w:ind w:left="2880" w:hanging="360"/>
      </w:pPr>
    </w:lvl>
    <w:lvl w:ilvl="4" w:tplc="27765472" w:tentative="1">
      <w:start w:val="1"/>
      <w:numFmt w:val="lowerLetter"/>
      <w:lvlText w:val="%5."/>
      <w:lvlJc w:val="left"/>
      <w:pPr>
        <w:ind w:left="3600" w:hanging="360"/>
      </w:pPr>
    </w:lvl>
    <w:lvl w:ilvl="5" w:tplc="27765472" w:tentative="1">
      <w:start w:val="1"/>
      <w:numFmt w:val="lowerRoman"/>
      <w:lvlText w:val="%6."/>
      <w:lvlJc w:val="right"/>
      <w:pPr>
        <w:ind w:left="4320" w:hanging="180"/>
      </w:pPr>
    </w:lvl>
    <w:lvl w:ilvl="6" w:tplc="27765472" w:tentative="1">
      <w:start w:val="1"/>
      <w:numFmt w:val="decimal"/>
      <w:lvlText w:val="%7."/>
      <w:lvlJc w:val="left"/>
      <w:pPr>
        <w:ind w:left="5040" w:hanging="360"/>
      </w:pPr>
    </w:lvl>
    <w:lvl w:ilvl="7" w:tplc="27765472" w:tentative="1">
      <w:start w:val="1"/>
      <w:numFmt w:val="lowerLetter"/>
      <w:lvlText w:val="%8."/>
      <w:lvlJc w:val="left"/>
      <w:pPr>
        <w:ind w:left="5760" w:hanging="360"/>
      </w:pPr>
    </w:lvl>
    <w:lvl w:ilvl="8" w:tplc="2776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2">
    <w:multiLevelType w:val="hybridMultilevel"/>
    <w:lvl w:ilvl="0" w:tplc="62558678">
      <w:start w:val="1"/>
      <w:numFmt w:val="decimal"/>
      <w:lvlText w:val="%1."/>
      <w:lvlJc w:val="left"/>
      <w:pPr>
        <w:ind w:left="720" w:hanging="360"/>
      </w:pPr>
    </w:lvl>
    <w:lvl w:ilvl="1" w:tplc="62558678" w:tentative="1">
      <w:start w:val="1"/>
      <w:numFmt w:val="lowerLetter"/>
      <w:lvlText w:val="%2."/>
      <w:lvlJc w:val="left"/>
      <w:pPr>
        <w:ind w:left="1440" w:hanging="360"/>
      </w:pPr>
    </w:lvl>
    <w:lvl w:ilvl="2" w:tplc="62558678" w:tentative="1">
      <w:start w:val="1"/>
      <w:numFmt w:val="lowerRoman"/>
      <w:lvlText w:val="%3."/>
      <w:lvlJc w:val="right"/>
      <w:pPr>
        <w:ind w:left="2160" w:hanging="180"/>
      </w:pPr>
    </w:lvl>
    <w:lvl w:ilvl="3" w:tplc="62558678" w:tentative="1">
      <w:start w:val="1"/>
      <w:numFmt w:val="decimal"/>
      <w:lvlText w:val="%4."/>
      <w:lvlJc w:val="left"/>
      <w:pPr>
        <w:ind w:left="2880" w:hanging="360"/>
      </w:pPr>
    </w:lvl>
    <w:lvl w:ilvl="4" w:tplc="62558678" w:tentative="1">
      <w:start w:val="1"/>
      <w:numFmt w:val="lowerLetter"/>
      <w:lvlText w:val="%5."/>
      <w:lvlJc w:val="left"/>
      <w:pPr>
        <w:ind w:left="3600" w:hanging="360"/>
      </w:pPr>
    </w:lvl>
    <w:lvl w:ilvl="5" w:tplc="62558678" w:tentative="1">
      <w:start w:val="1"/>
      <w:numFmt w:val="lowerRoman"/>
      <w:lvlText w:val="%6."/>
      <w:lvlJc w:val="right"/>
      <w:pPr>
        <w:ind w:left="4320" w:hanging="180"/>
      </w:pPr>
    </w:lvl>
    <w:lvl w:ilvl="6" w:tplc="62558678" w:tentative="1">
      <w:start w:val="1"/>
      <w:numFmt w:val="decimal"/>
      <w:lvlText w:val="%7."/>
      <w:lvlJc w:val="left"/>
      <w:pPr>
        <w:ind w:left="5040" w:hanging="360"/>
      </w:pPr>
    </w:lvl>
    <w:lvl w:ilvl="7" w:tplc="62558678" w:tentative="1">
      <w:start w:val="1"/>
      <w:numFmt w:val="lowerLetter"/>
      <w:lvlText w:val="%8."/>
      <w:lvlJc w:val="left"/>
      <w:pPr>
        <w:ind w:left="5760" w:hanging="360"/>
      </w:pPr>
    </w:lvl>
    <w:lvl w:ilvl="8" w:tplc="6255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1">
    <w:multiLevelType w:val="hybridMultilevel"/>
    <w:lvl w:ilvl="0" w:tplc="53995193">
      <w:start w:val="1"/>
      <w:numFmt w:val="decimal"/>
      <w:lvlText w:val="%1."/>
      <w:lvlJc w:val="left"/>
      <w:pPr>
        <w:ind w:left="720" w:hanging="360"/>
      </w:pPr>
    </w:lvl>
    <w:lvl w:ilvl="1" w:tplc="53995193" w:tentative="1">
      <w:start w:val="1"/>
      <w:numFmt w:val="lowerLetter"/>
      <w:lvlText w:val="%2."/>
      <w:lvlJc w:val="left"/>
      <w:pPr>
        <w:ind w:left="1440" w:hanging="360"/>
      </w:pPr>
    </w:lvl>
    <w:lvl w:ilvl="2" w:tplc="53995193" w:tentative="1">
      <w:start w:val="1"/>
      <w:numFmt w:val="lowerRoman"/>
      <w:lvlText w:val="%3."/>
      <w:lvlJc w:val="right"/>
      <w:pPr>
        <w:ind w:left="2160" w:hanging="180"/>
      </w:pPr>
    </w:lvl>
    <w:lvl w:ilvl="3" w:tplc="53995193" w:tentative="1">
      <w:start w:val="1"/>
      <w:numFmt w:val="decimal"/>
      <w:lvlText w:val="%4."/>
      <w:lvlJc w:val="left"/>
      <w:pPr>
        <w:ind w:left="2880" w:hanging="360"/>
      </w:pPr>
    </w:lvl>
    <w:lvl w:ilvl="4" w:tplc="53995193" w:tentative="1">
      <w:start w:val="1"/>
      <w:numFmt w:val="lowerLetter"/>
      <w:lvlText w:val="%5."/>
      <w:lvlJc w:val="left"/>
      <w:pPr>
        <w:ind w:left="3600" w:hanging="360"/>
      </w:pPr>
    </w:lvl>
    <w:lvl w:ilvl="5" w:tplc="53995193" w:tentative="1">
      <w:start w:val="1"/>
      <w:numFmt w:val="lowerRoman"/>
      <w:lvlText w:val="%6."/>
      <w:lvlJc w:val="right"/>
      <w:pPr>
        <w:ind w:left="4320" w:hanging="180"/>
      </w:pPr>
    </w:lvl>
    <w:lvl w:ilvl="6" w:tplc="53995193" w:tentative="1">
      <w:start w:val="1"/>
      <w:numFmt w:val="decimal"/>
      <w:lvlText w:val="%7."/>
      <w:lvlJc w:val="left"/>
      <w:pPr>
        <w:ind w:left="5040" w:hanging="360"/>
      </w:pPr>
    </w:lvl>
    <w:lvl w:ilvl="7" w:tplc="53995193" w:tentative="1">
      <w:start w:val="1"/>
      <w:numFmt w:val="lowerLetter"/>
      <w:lvlText w:val="%8."/>
      <w:lvlJc w:val="left"/>
      <w:pPr>
        <w:ind w:left="5760" w:hanging="360"/>
      </w:pPr>
    </w:lvl>
    <w:lvl w:ilvl="8" w:tplc="5399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0">
    <w:multiLevelType w:val="hybridMultilevel"/>
    <w:lvl w:ilvl="0" w:tplc="42342409">
      <w:start w:val="1"/>
      <w:numFmt w:val="decimal"/>
      <w:lvlText w:val="%1."/>
      <w:lvlJc w:val="left"/>
      <w:pPr>
        <w:ind w:left="720" w:hanging="360"/>
      </w:pPr>
    </w:lvl>
    <w:lvl w:ilvl="1" w:tplc="42342409" w:tentative="1">
      <w:start w:val="1"/>
      <w:numFmt w:val="lowerLetter"/>
      <w:lvlText w:val="%2."/>
      <w:lvlJc w:val="left"/>
      <w:pPr>
        <w:ind w:left="1440" w:hanging="360"/>
      </w:pPr>
    </w:lvl>
    <w:lvl w:ilvl="2" w:tplc="42342409" w:tentative="1">
      <w:start w:val="1"/>
      <w:numFmt w:val="lowerRoman"/>
      <w:lvlText w:val="%3."/>
      <w:lvlJc w:val="right"/>
      <w:pPr>
        <w:ind w:left="2160" w:hanging="180"/>
      </w:pPr>
    </w:lvl>
    <w:lvl w:ilvl="3" w:tplc="42342409" w:tentative="1">
      <w:start w:val="1"/>
      <w:numFmt w:val="decimal"/>
      <w:lvlText w:val="%4."/>
      <w:lvlJc w:val="left"/>
      <w:pPr>
        <w:ind w:left="2880" w:hanging="360"/>
      </w:pPr>
    </w:lvl>
    <w:lvl w:ilvl="4" w:tplc="42342409" w:tentative="1">
      <w:start w:val="1"/>
      <w:numFmt w:val="lowerLetter"/>
      <w:lvlText w:val="%5."/>
      <w:lvlJc w:val="left"/>
      <w:pPr>
        <w:ind w:left="3600" w:hanging="360"/>
      </w:pPr>
    </w:lvl>
    <w:lvl w:ilvl="5" w:tplc="42342409" w:tentative="1">
      <w:start w:val="1"/>
      <w:numFmt w:val="lowerRoman"/>
      <w:lvlText w:val="%6."/>
      <w:lvlJc w:val="right"/>
      <w:pPr>
        <w:ind w:left="4320" w:hanging="180"/>
      </w:pPr>
    </w:lvl>
    <w:lvl w:ilvl="6" w:tplc="42342409" w:tentative="1">
      <w:start w:val="1"/>
      <w:numFmt w:val="decimal"/>
      <w:lvlText w:val="%7."/>
      <w:lvlJc w:val="left"/>
      <w:pPr>
        <w:ind w:left="5040" w:hanging="360"/>
      </w:pPr>
    </w:lvl>
    <w:lvl w:ilvl="7" w:tplc="42342409" w:tentative="1">
      <w:start w:val="1"/>
      <w:numFmt w:val="lowerLetter"/>
      <w:lvlText w:val="%8."/>
      <w:lvlJc w:val="left"/>
      <w:pPr>
        <w:ind w:left="5760" w:hanging="360"/>
      </w:pPr>
    </w:lvl>
    <w:lvl w:ilvl="8" w:tplc="4234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9">
    <w:multiLevelType w:val="hybridMultilevel"/>
    <w:lvl w:ilvl="0" w:tplc="79556719">
      <w:start w:val="1"/>
      <w:numFmt w:val="decimal"/>
      <w:lvlText w:val="%1."/>
      <w:lvlJc w:val="left"/>
      <w:pPr>
        <w:ind w:left="720" w:hanging="360"/>
      </w:pPr>
    </w:lvl>
    <w:lvl w:ilvl="1" w:tplc="79556719" w:tentative="1">
      <w:start w:val="1"/>
      <w:numFmt w:val="lowerLetter"/>
      <w:lvlText w:val="%2."/>
      <w:lvlJc w:val="left"/>
      <w:pPr>
        <w:ind w:left="1440" w:hanging="360"/>
      </w:pPr>
    </w:lvl>
    <w:lvl w:ilvl="2" w:tplc="79556719" w:tentative="1">
      <w:start w:val="1"/>
      <w:numFmt w:val="lowerRoman"/>
      <w:lvlText w:val="%3."/>
      <w:lvlJc w:val="right"/>
      <w:pPr>
        <w:ind w:left="2160" w:hanging="180"/>
      </w:pPr>
    </w:lvl>
    <w:lvl w:ilvl="3" w:tplc="79556719" w:tentative="1">
      <w:start w:val="1"/>
      <w:numFmt w:val="decimal"/>
      <w:lvlText w:val="%4."/>
      <w:lvlJc w:val="left"/>
      <w:pPr>
        <w:ind w:left="2880" w:hanging="360"/>
      </w:pPr>
    </w:lvl>
    <w:lvl w:ilvl="4" w:tplc="79556719" w:tentative="1">
      <w:start w:val="1"/>
      <w:numFmt w:val="lowerLetter"/>
      <w:lvlText w:val="%5."/>
      <w:lvlJc w:val="left"/>
      <w:pPr>
        <w:ind w:left="3600" w:hanging="360"/>
      </w:pPr>
    </w:lvl>
    <w:lvl w:ilvl="5" w:tplc="79556719" w:tentative="1">
      <w:start w:val="1"/>
      <w:numFmt w:val="lowerRoman"/>
      <w:lvlText w:val="%6."/>
      <w:lvlJc w:val="right"/>
      <w:pPr>
        <w:ind w:left="4320" w:hanging="180"/>
      </w:pPr>
    </w:lvl>
    <w:lvl w:ilvl="6" w:tplc="79556719" w:tentative="1">
      <w:start w:val="1"/>
      <w:numFmt w:val="decimal"/>
      <w:lvlText w:val="%7."/>
      <w:lvlJc w:val="left"/>
      <w:pPr>
        <w:ind w:left="5040" w:hanging="360"/>
      </w:pPr>
    </w:lvl>
    <w:lvl w:ilvl="7" w:tplc="79556719" w:tentative="1">
      <w:start w:val="1"/>
      <w:numFmt w:val="lowerLetter"/>
      <w:lvlText w:val="%8."/>
      <w:lvlJc w:val="left"/>
      <w:pPr>
        <w:ind w:left="5760" w:hanging="360"/>
      </w:pPr>
    </w:lvl>
    <w:lvl w:ilvl="8" w:tplc="7955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8">
    <w:multiLevelType w:val="hybridMultilevel"/>
    <w:lvl w:ilvl="0" w:tplc="41222031">
      <w:start w:val="1"/>
      <w:numFmt w:val="decimal"/>
      <w:lvlText w:val="%1."/>
      <w:lvlJc w:val="left"/>
      <w:pPr>
        <w:ind w:left="720" w:hanging="360"/>
      </w:pPr>
    </w:lvl>
    <w:lvl w:ilvl="1" w:tplc="41222031" w:tentative="1">
      <w:start w:val="1"/>
      <w:numFmt w:val="lowerLetter"/>
      <w:lvlText w:val="%2."/>
      <w:lvlJc w:val="left"/>
      <w:pPr>
        <w:ind w:left="1440" w:hanging="360"/>
      </w:pPr>
    </w:lvl>
    <w:lvl w:ilvl="2" w:tplc="41222031" w:tentative="1">
      <w:start w:val="1"/>
      <w:numFmt w:val="lowerRoman"/>
      <w:lvlText w:val="%3."/>
      <w:lvlJc w:val="right"/>
      <w:pPr>
        <w:ind w:left="2160" w:hanging="180"/>
      </w:pPr>
    </w:lvl>
    <w:lvl w:ilvl="3" w:tplc="41222031" w:tentative="1">
      <w:start w:val="1"/>
      <w:numFmt w:val="decimal"/>
      <w:lvlText w:val="%4."/>
      <w:lvlJc w:val="left"/>
      <w:pPr>
        <w:ind w:left="2880" w:hanging="360"/>
      </w:pPr>
    </w:lvl>
    <w:lvl w:ilvl="4" w:tplc="41222031" w:tentative="1">
      <w:start w:val="1"/>
      <w:numFmt w:val="lowerLetter"/>
      <w:lvlText w:val="%5."/>
      <w:lvlJc w:val="left"/>
      <w:pPr>
        <w:ind w:left="3600" w:hanging="360"/>
      </w:pPr>
    </w:lvl>
    <w:lvl w:ilvl="5" w:tplc="41222031" w:tentative="1">
      <w:start w:val="1"/>
      <w:numFmt w:val="lowerRoman"/>
      <w:lvlText w:val="%6."/>
      <w:lvlJc w:val="right"/>
      <w:pPr>
        <w:ind w:left="4320" w:hanging="180"/>
      </w:pPr>
    </w:lvl>
    <w:lvl w:ilvl="6" w:tplc="41222031" w:tentative="1">
      <w:start w:val="1"/>
      <w:numFmt w:val="decimal"/>
      <w:lvlText w:val="%7."/>
      <w:lvlJc w:val="left"/>
      <w:pPr>
        <w:ind w:left="5040" w:hanging="360"/>
      </w:pPr>
    </w:lvl>
    <w:lvl w:ilvl="7" w:tplc="41222031" w:tentative="1">
      <w:start w:val="1"/>
      <w:numFmt w:val="lowerLetter"/>
      <w:lvlText w:val="%8."/>
      <w:lvlJc w:val="left"/>
      <w:pPr>
        <w:ind w:left="5760" w:hanging="360"/>
      </w:pPr>
    </w:lvl>
    <w:lvl w:ilvl="8" w:tplc="4122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7">
    <w:multiLevelType w:val="hybridMultilevel"/>
    <w:lvl w:ilvl="0" w:tplc="84135985">
      <w:start w:val="1"/>
      <w:numFmt w:val="decimal"/>
      <w:lvlText w:val="%1."/>
      <w:lvlJc w:val="left"/>
      <w:pPr>
        <w:ind w:left="720" w:hanging="360"/>
      </w:pPr>
    </w:lvl>
    <w:lvl w:ilvl="1" w:tplc="84135985" w:tentative="1">
      <w:start w:val="1"/>
      <w:numFmt w:val="lowerLetter"/>
      <w:lvlText w:val="%2."/>
      <w:lvlJc w:val="left"/>
      <w:pPr>
        <w:ind w:left="1440" w:hanging="360"/>
      </w:pPr>
    </w:lvl>
    <w:lvl w:ilvl="2" w:tplc="84135985" w:tentative="1">
      <w:start w:val="1"/>
      <w:numFmt w:val="lowerRoman"/>
      <w:lvlText w:val="%3."/>
      <w:lvlJc w:val="right"/>
      <w:pPr>
        <w:ind w:left="2160" w:hanging="180"/>
      </w:pPr>
    </w:lvl>
    <w:lvl w:ilvl="3" w:tplc="84135985" w:tentative="1">
      <w:start w:val="1"/>
      <w:numFmt w:val="decimal"/>
      <w:lvlText w:val="%4."/>
      <w:lvlJc w:val="left"/>
      <w:pPr>
        <w:ind w:left="2880" w:hanging="360"/>
      </w:pPr>
    </w:lvl>
    <w:lvl w:ilvl="4" w:tplc="84135985" w:tentative="1">
      <w:start w:val="1"/>
      <w:numFmt w:val="lowerLetter"/>
      <w:lvlText w:val="%5."/>
      <w:lvlJc w:val="left"/>
      <w:pPr>
        <w:ind w:left="3600" w:hanging="360"/>
      </w:pPr>
    </w:lvl>
    <w:lvl w:ilvl="5" w:tplc="84135985" w:tentative="1">
      <w:start w:val="1"/>
      <w:numFmt w:val="lowerRoman"/>
      <w:lvlText w:val="%6."/>
      <w:lvlJc w:val="right"/>
      <w:pPr>
        <w:ind w:left="4320" w:hanging="180"/>
      </w:pPr>
    </w:lvl>
    <w:lvl w:ilvl="6" w:tplc="84135985" w:tentative="1">
      <w:start w:val="1"/>
      <w:numFmt w:val="decimal"/>
      <w:lvlText w:val="%7."/>
      <w:lvlJc w:val="left"/>
      <w:pPr>
        <w:ind w:left="5040" w:hanging="360"/>
      </w:pPr>
    </w:lvl>
    <w:lvl w:ilvl="7" w:tplc="84135985" w:tentative="1">
      <w:start w:val="1"/>
      <w:numFmt w:val="lowerLetter"/>
      <w:lvlText w:val="%8."/>
      <w:lvlJc w:val="left"/>
      <w:pPr>
        <w:ind w:left="5760" w:hanging="360"/>
      </w:pPr>
    </w:lvl>
    <w:lvl w:ilvl="8" w:tplc="8413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6">
    <w:multiLevelType w:val="hybridMultilevel"/>
    <w:lvl w:ilvl="0" w:tplc="35054913">
      <w:start w:val="1"/>
      <w:numFmt w:val="decimal"/>
      <w:lvlText w:val="%1."/>
      <w:lvlJc w:val="left"/>
      <w:pPr>
        <w:ind w:left="720" w:hanging="360"/>
      </w:pPr>
    </w:lvl>
    <w:lvl w:ilvl="1" w:tplc="35054913" w:tentative="1">
      <w:start w:val="1"/>
      <w:numFmt w:val="lowerLetter"/>
      <w:lvlText w:val="%2."/>
      <w:lvlJc w:val="left"/>
      <w:pPr>
        <w:ind w:left="1440" w:hanging="360"/>
      </w:pPr>
    </w:lvl>
    <w:lvl w:ilvl="2" w:tplc="35054913" w:tentative="1">
      <w:start w:val="1"/>
      <w:numFmt w:val="lowerRoman"/>
      <w:lvlText w:val="%3."/>
      <w:lvlJc w:val="right"/>
      <w:pPr>
        <w:ind w:left="2160" w:hanging="180"/>
      </w:pPr>
    </w:lvl>
    <w:lvl w:ilvl="3" w:tplc="35054913" w:tentative="1">
      <w:start w:val="1"/>
      <w:numFmt w:val="decimal"/>
      <w:lvlText w:val="%4."/>
      <w:lvlJc w:val="left"/>
      <w:pPr>
        <w:ind w:left="2880" w:hanging="360"/>
      </w:pPr>
    </w:lvl>
    <w:lvl w:ilvl="4" w:tplc="35054913" w:tentative="1">
      <w:start w:val="1"/>
      <w:numFmt w:val="lowerLetter"/>
      <w:lvlText w:val="%5."/>
      <w:lvlJc w:val="left"/>
      <w:pPr>
        <w:ind w:left="3600" w:hanging="360"/>
      </w:pPr>
    </w:lvl>
    <w:lvl w:ilvl="5" w:tplc="35054913" w:tentative="1">
      <w:start w:val="1"/>
      <w:numFmt w:val="lowerRoman"/>
      <w:lvlText w:val="%6."/>
      <w:lvlJc w:val="right"/>
      <w:pPr>
        <w:ind w:left="4320" w:hanging="180"/>
      </w:pPr>
    </w:lvl>
    <w:lvl w:ilvl="6" w:tplc="35054913" w:tentative="1">
      <w:start w:val="1"/>
      <w:numFmt w:val="decimal"/>
      <w:lvlText w:val="%7."/>
      <w:lvlJc w:val="left"/>
      <w:pPr>
        <w:ind w:left="5040" w:hanging="360"/>
      </w:pPr>
    </w:lvl>
    <w:lvl w:ilvl="7" w:tplc="35054913" w:tentative="1">
      <w:start w:val="1"/>
      <w:numFmt w:val="lowerLetter"/>
      <w:lvlText w:val="%8."/>
      <w:lvlJc w:val="left"/>
      <w:pPr>
        <w:ind w:left="5760" w:hanging="360"/>
      </w:pPr>
    </w:lvl>
    <w:lvl w:ilvl="8" w:tplc="3505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5">
    <w:multiLevelType w:val="hybridMultilevel"/>
    <w:lvl w:ilvl="0" w:tplc="38212496">
      <w:start w:val="1"/>
      <w:numFmt w:val="decimal"/>
      <w:lvlText w:val="%1."/>
      <w:lvlJc w:val="left"/>
      <w:pPr>
        <w:ind w:left="720" w:hanging="360"/>
      </w:pPr>
    </w:lvl>
    <w:lvl w:ilvl="1" w:tplc="38212496" w:tentative="1">
      <w:start w:val="1"/>
      <w:numFmt w:val="lowerLetter"/>
      <w:lvlText w:val="%2."/>
      <w:lvlJc w:val="left"/>
      <w:pPr>
        <w:ind w:left="1440" w:hanging="360"/>
      </w:pPr>
    </w:lvl>
    <w:lvl w:ilvl="2" w:tplc="38212496" w:tentative="1">
      <w:start w:val="1"/>
      <w:numFmt w:val="lowerRoman"/>
      <w:lvlText w:val="%3."/>
      <w:lvlJc w:val="right"/>
      <w:pPr>
        <w:ind w:left="2160" w:hanging="180"/>
      </w:pPr>
    </w:lvl>
    <w:lvl w:ilvl="3" w:tplc="38212496" w:tentative="1">
      <w:start w:val="1"/>
      <w:numFmt w:val="decimal"/>
      <w:lvlText w:val="%4."/>
      <w:lvlJc w:val="left"/>
      <w:pPr>
        <w:ind w:left="2880" w:hanging="360"/>
      </w:pPr>
    </w:lvl>
    <w:lvl w:ilvl="4" w:tplc="38212496" w:tentative="1">
      <w:start w:val="1"/>
      <w:numFmt w:val="lowerLetter"/>
      <w:lvlText w:val="%5."/>
      <w:lvlJc w:val="left"/>
      <w:pPr>
        <w:ind w:left="3600" w:hanging="360"/>
      </w:pPr>
    </w:lvl>
    <w:lvl w:ilvl="5" w:tplc="38212496" w:tentative="1">
      <w:start w:val="1"/>
      <w:numFmt w:val="lowerRoman"/>
      <w:lvlText w:val="%6."/>
      <w:lvlJc w:val="right"/>
      <w:pPr>
        <w:ind w:left="4320" w:hanging="180"/>
      </w:pPr>
    </w:lvl>
    <w:lvl w:ilvl="6" w:tplc="38212496" w:tentative="1">
      <w:start w:val="1"/>
      <w:numFmt w:val="decimal"/>
      <w:lvlText w:val="%7."/>
      <w:lvlJc w:val="left"/>
      <w:pPr>
        <w:ind w:left="5040" w:hanging="360"/>
      </w:pPr>
    </w:lvl>
    <w:lvl w:ilvl="7" w:tplc="38212496" w:tentative="1">
      <w:start w:val="1"/>
      <w:numFmt w:val="lowerLetter"/>
      <w:lvlText w:val="%8."/>
      <w:lvlJc w:val="left"/>
      <w:pPr>
        <w:ind w:left="5760" w:hanging="360"/>
      </w:pPr>
    </w:lvl>
    <w:lvl w:ilvl="8" w:tplc="3821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4">
    <w:multiLevelType w:val="hybridMultilevel"/>
    <w:lvl w:ilvl="0" w:tplc="29381712">
      <w:start w:val="1"/>
      <w:numFmt w:val="decimal"/>
      <w:lvlText w:val="%1."/>
      <w:lvlJc w:val="left"/>
      <w:pPr>
        <w:ind w:left="720" w:hanging="360"/>
      </w:pPr>
    </w:lvl>
    <w:lvl w:ilvl="1" w:tplc="29381712" w:tentative="1">
      <w:start w:val="1"/>
      <w:numFmt w:val="lowerLetter"/>
      <w:lvlText w:val="%2."/>
      <w:lvlJc w:val="left"/>
      <w:pPr>
        <w:ind w:left="1440" w:hanging="360"/>
      </w:pPr>
    </w:lvl>
    <w:lvl w:ilvl="2" w:tplc="29381712" w:tentative="1">
      <w:start w:val="1"/>
      <w:numFmt w:val="lowerRoman"/>
      <w:lvlText w:val="%3."/>
      <w:lvlJc w:val="right"/>
      <w:pPr>
        <w:ind w:left="2160" w:hanging="180"/>
      </w:pPr>
    </w:lvl>
    <w:lvl w:ilvl="3" w:tplc="29381712" w:tentative="1">
      <w:start w:val="1"/>
      <w:numFmt w:val="decimal"/>
      <w:lvlText w:val="%4."/>
      <w:lvlJc w:val="left"/>
      <w:pPr>
        <w:ind w:left="2880" w:hanging="360"/>
      </w:pPr>
    </w:lvl>
    <w:lvl w:ilvl="4" w:tplc="29381712" w:tentative="1">
      <w:start w:val="1"/>
      <w:numFmt w:val="lowerLetter"/>
      <w:lvlText w:val="%5."/>
      <w:lvlJc w:val="left"/>
      <w:pPr>
        <w:ind w:left="3600" w:hanging="360"/>
      </w:pPr>
    </w:lvl>
    <w:lvl w:ilvl="5" w:tplc="29381712" w:tentative="1">
      <w:start w:val="1"/>
      <w:numFmt w:val="lowerRoman"/>
      <w:lvlText w:val="%6."/>
      <w:lvlJc w:val="right"/>
      <w:pPr>
        <w:ind w:left="4320" w:hanging="180"/>
      </w:pPr>
    </w:lvl>
    <w:lvl w:ilvl="6" w:tplc="29381712" w:tentative="1">
      <w:start w:val="1"/>
      <w:numFmt w:val="decimal"/>
      <w:lvlText w:val="%7."/>
      <w:lvlJc w:val="left"/>
      <w:pPr>
        <w:ind w:left="5040" w:hanging="360"/>
      </w:pPr>
    </w:lvl>
    <w:lvl w:ilvl="7" w:tplc="29381712" w:tentative="1">
      <w:start w:val="1"/>
      <w:numFmt w:val="lowerLetter"/>
      <w:lvlText w:val="%8."/>
      <w:lvlJc w:val="left"/>
      <w:pPr>
        <w:ind w:left="5760" w:hanging="360"/>
      </w:pPr>
    </w:lvl>
    <w:lvl w:ilvl="8" w:tplc="2938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3">
    <w:multiLevelType w:val="hybridMultilevel"/>
    <w:lvl w:ilvl="0" w:tplc="55037353">
      <w:start w:val="1"/>
      <w:numFmt w:val="decimal"/>
      <w:lvlText w:val="%1."/>
      <w:lvlJc w:val="left"/>
      <w:pPr>
        <w:ind w:left="720" w:hanging="360"/>
      </w:pPr>
    </w:lvl>
    <w:lvl w:ilvl="1" w:tplc="55037353" w:tentative="1">
      <w:start w:val="1"/>
      <w:numFmt w:val="lowerLetter"/>
      <w:lvlText w:val="%2."/>
      <w:lvlJc w:val="left"/>
      <w:pPr>
        <w:ind w:left="1440" w:hanging="360"/>
      </w:pPr>
    </w:lvl>
    <w:lvl w:ilvl="2" w:tplc="55037353" w:tentative="1">
      <w:start w:val="1"/>
      <w:numFmt w:val="lowerRoman"/>
      <w:lvlText w:val="%3."/>
      <w:lvlJc w:val="right"/>
      <w:pPr>
        <w:ind w:left="2160" w:hanging="180"/>
      </w:pPr>
    </w:lvl>
    <w:lvl w:ilvl="3" w:tplc="55037353" w:tentative="1">
      <w:start w:val="1"/>
      <w:numFmt w:val="decimal"/>
      <w:lvlText w:val="%4."/>
      <w:lvlJc w:val="left"/>
      <w:pPr>
        <w:ind w:left="2880" w:hanging="360"/>
      </w:pPr>
    </w:lvl>
    <w:lvl w:ilvl="4" w:tplc="55037353" w:tentative="1">
      <w:start w:val="1"/>
      <w:numFmt w:val="lowerLetter"/>
      <w:lvlText w:val="%5."/>
      <w:lvlJc w:val="left"/>
      <w:pPr>
        <w:ind w:left="3600" w:hanging="360"/>
      </w:pPr>
    </w:lvl>
    <w:lvl w:ilvl="5" w:tplc="55037353" w:tentative="1">
      <w:start w:val="1"/>
      <w:numFmt w:val="lowerRoman"/>
      <w:lvlText w:val="%6."/>
      <w:lvlJc w:val="right"/>
      <w:pPr>
        <w:ind w:left="4320" w:hanging="180"/>
      </w:pPr>
    </w:lvl>
    <w:lvl w:ilvl="6" w:tplc="55037353" w:tentative="1">
      <w:start w:val="1"/>
      <w:numFmt w:val="decimal"/>
      <w:lvlText w:val="%7."/>
      <w:lvlJc w:val="left"/>
      <w:pPr>
        <w:ind w:left="5040" w:hanging="360"/>
      </w:pPr>
    </w:lvl>
    <w:lvl w:ilvl="7" w:tplc="55037353" w:tentative="1">
      <w:start w:val="1"/>
      <w:numFmt w:val="lowerLetter"/>
      <w:lvlText w:val="%8."/>
      <w:lvlJc w:val="left"/>
      <w:pPr>
        <w:ind w:left="5760" w:hanging="360"/>
      </w:pPr>
    </w:lvl>
    <w:lvl w:ilvl="8" w:tplc="5503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2">
    <w:multiLevelType w:val="hybridMultilevel"/>
    <w:lvl w:ilvl="0" w:tplc="10904963">
      <w:start w:val="1"/>
      <w:numFmt w:val="decimal"/>
      <w:lvlText w:val="%1."/>
      <w:lvlJc w:val="left"/>
      <w:pPr>
        <w:ind w:left="720" w:hanging="360"/>
      </w:pPr>
    </w:lvl>
    <w:lvl w:ilvl="1" w:tplc="10904963" w:tentative="1">
      <w:start w:val="1"/>
      <w:numFmt w:val="lowerLetter"/>
      <w:lvlText w:val="%2."/>
      <w:lvlJc w:val="left"/>
      <w:pPr>
        <w:ind w:left="1440" w:hanging="360"/>
      </w:pPr>
    </w:lvl>
    <w:lvl w:ilvl="2" w:tplc="10904963" w:tentative="1">
      <w:start w:val="1"/>
      <w:numFmt w:val="lowerRoman"/>
      <w:lvlText w:val="%3."/>
      <w:lvlJc w:val="right"/>
      <w:pPr>
        <w:ind w:left="2160" w:hanging="180"/>
      </w:pPr>
    </w:lvl>
    <w:lvl w:ilvl="3" w:tplc="10904963" w:tentative="1">
      <w:start w:val="1"/>
      <w:numFmt w:val="decimal"/>
      <w:lvlText w:val="%4."/>
      <w:lvlJc w:val="left"/>
      <w:pPr>
        <w:ind w:left="2880" w:hanging="360"/>
      </w:pPr>
    </w:lvl>
    <w:lvl w:ilvl="4" w:tplc="10904963" w:tentative="1">
      <w:start w:val="1"/>
      <w:numFmt w:val="lowerLetter"/>
      <w:lvlText w:val="%5."/>
      <w:lvlJc w:val="left"/>
      <w:pPr>
        <w:ind w:left="3600" w:hanging="360"/>
      </w:pPr>
    </w:lvl>
    <w:lvl w:ilvl="5" w:tplc="10904963" w:tentative="1">
      <w:start w:val="1"/>
      <w:numFmt w:val="lowerRoman"/>
      <w:lvlText w:val="%6."/>
      <w:lvlJc w:val="right"/>
      <w:pPr>
        <w:ind w:left="4320" w:hanging="180"/>
      </w:pPr>
    </w:lvl>
    <w:lvl w:ilvl="6" w:tplc="10904963" w:tentative="1">
      <w:start w:val="1"/>
      <w:numFmt w:val="decimal"/>
      <w:lvlText w:val="%7."/>
      <w:lvlJc w:val="left"/>
      <w:pPr>
        <w:ind w:left="5040" w:hanging="360"/>
      </w:pPr>
    </w:lvl>
    <w:lvl w:ilvl="7" w:tplc="10904963" w:tentative="1">
      <w:start w:val="1"/>
      <w:numFmt w:val="lowerLetter"/>
      <w:lvlText w:val="%8."/>
      <w:lvlJc w:val="left"/>
      <w:pPr>
        <w:ind w:left="5760" w:hanging="360"/>
      </w:pPr>
    </w:lvl>
    <w:lvl w:ilvl="8" w:tplc="1090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1">
    <w:multiLevelType w:val="hybridMultilevel"/>
    <w:lvl w:ilvl="0" w:tplc="28224574">
      <w:start w:val="1"/>
      <w:numFmt w:val="decimal"/>
      <w:lvlText w:val="%1."/>
      <w:lvlJc w:val="left"/>
      <w:pPr>
        <w:ind w:left="720" w:hanging="360"/>
      </w:pPr>
    </w:lvl>
    <w:lvl w:ilvl="1" w:tplc="28224574" w:tentative="1">
      <w:start w:val="1"/>
      <w:numFmt w:val="lowerLetter"/>
      <w:lvlText w:val="%2."/>
      <w:lvlJc w:val="left"/>
      <w:pPr>
        <w:ind w:left="1440" w:hanging="360"/>
      </w:pPr>
    </w:lvl>
    <w:lvl w:ilvl="2" w:tplc="28224574" w:tentative="1">
      <w:start w:val="1"/>
      <w:numFmt w:val="lowerRoman"/>
      <w:lvlText w:val="%3."/>
      <w:lvlJc w:val="right"/>
      <w:pPr>
        <w:ind w:left="2160" w:hanging="180"/>
      </w:pPr>
    </w:lvl>
    <w:lvl w:ilvl="3" w:tplc="28224574" w:tentative="1">
      <w:start w:val="1"/>
      <w:numFmt w:val="decimal"/>
      <w:lvlText w:val="%4."/>
      <w:lvlJc w:val="left"/>
      <w:pPr>
        <w:ind w:left="2880" w:hanging="360"/>
      </w:pPr>
    </w:lvl>
    <w:lvl w:ilvl="4" w:tplc="28224574" w:tentative="1">
      <w:start w:val="1"/>
      <w:numFmt w:val="lowerLetter"/>
      <w:lvlText w:val="%5."/>
      <w:lvlJc w:val="left"/>
      <w:pPr>
        <w:ind w:left="3600" w:hanging="360"/>
      </w:pPr>
    </w:lvl>
    <w:lvl w:ilvl="5" w:tplc="28224574" w:tentative="1">
      <w:start w:val="1"/>
      <w:numFmt w:val="lowerRoman"/>
      <w:lvlText w:val="%6."/>
      <w:lvlJc w:val="right"/>
      <w:pPr>
        <w:ind w:left="4320" w:hanging="180"/>
      </w:pPr>
    </w:lvl>
    <w:lvl w:ilvl="6" w:tplc="28224574" w:tentative="1">
      <w:start w:val="1"/>
      <w:numFmt w:val="decimal"/>
      <w:lvlText w:val="%7."/>
      <w:lvlJc w:val="left"/>
      <w:pPr>
        <w:ind w:left="5040" w:hanging="360"/>
      </w:pPr>
    </w:lvl>
    <w:lvl w:ilvl="7" w:tplc="28224574" w:tentative="1">
      <w:start w:val="1"/>
      <w:numFmt w:val="lowerLetter"/>
      <w:lvlText w:val="%8."/>
      <w:lvlJc w:val="left"/>
      <w:pPr>
        <w:ind w:left="5760" w:hanging="360"/>
      </w:pPr>
    </w:lvl>
    <w:lvl w:ilvl="8" w:tplc="2822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0">
    <w:multiLevelType w:val="hybridMultilevel"/>
    <w:lvl w:ilvl="0" w:tplc="48164051">
      <w:start w:val="1"/>
      <w:numFmt w:val="decimal"/>
      <w:lvlText w:val="%1."/>
      <w:lvlJc w:val="left"/>
      <w:pPr>
        <w:ind w:left="720" w:hanging="360"/>
      </w:pPr>
    </w:lvl>
    <w:lvl w:ilvl="1" w:tplc="48164051" w:tentative="1">
      <w:start w:val="1"/>
      <w:numFmt w:val="lowerLetter"/>
      <w:lvlText w:val="%2."/>
      <w:lvlJc w:val="left"/>
      <w:pPr>
        <w:ind w:left="1440" w:hanging="360"/>
      </w:pPr>
    </w:lvl>
    <w:lvl w:ilvl="2" w:tplc="48164051" w:tentative="1">
      <w:start w:val="1"/>
      <w:numFmt w:val="lowerRoman"/>
      <w:lvlText w:val="%3."/>
      <w:lvlJc w:val="right"/>
      <w:pPr>
        <w:ind w:left="2160" w:hanging="180"/>
      </w:pPr>
    </w:lvl>
    <w:lvl w:ilvl="3" w:tplc="48164051" w:tentative="1">
      <w:start w:val="1"/>
      <w:numFmt w:val="decimal"/>
      <w:lvlText w:val="%4."/>
      <w:lvlJc w:val="left"/>
      <w:pPr>
        <w:ind w:left="2880" w:hanging="360"/>
      </w:pPr>
    </w:lvl>
    <w:lvl w:ilvl="4" w:tplc="48164051" w:tentative="1">
      <w:start w:val="1"/>
      <w:numFmt w:val="lowerLetter"/>
      <w:lvlText w:val="%5."/>
      <w:lvlJc w:val="left"/>
      <w:pPr>
        <w:ind w:left="3600" w:hanging="360"/>
      </w:pPr>
    </w:lvl>
    <w:lvl w:ilvl="5" w:tplc="48164051" w:tentative="1">
      <w:start w:val="1"/>
      <w:numFmt w:val="lowerRoman"/>
      <w:lvlText w:val="%6."/>
      <w:lvlJc w:val="right"/>
      <w:pPr>
        <w:ind w:left="4320" w:hanging="180"/>
      </w:pPr>
    </w:lvl>
    <w:lvl w:ilvl="6" w:tplc="48164051" w:tentative="1">
      <w:start w:val="1"/>
      <w:numFmt w:val="decimal"/>
      <w:lvlText w:val="%7."/>
      <w:lvlJc w:val="left"/>
      <w:pPr>
        <w:ind w:left="5040" w:hanging="360"/>
      </w:pPr>
    </w:lvl>
    <w:lvl w:ilvl="7" w:tplc="48164051" w:tentative="1">
      <w:start w:val="1"/>
      <w:numFmt w:val="lowerLetter"/>
      <w:lvlText w:val="%8."/>
      <w:lvlJc w:val="left"/>
      <w:pPr>
        <w:ind w:left="5760" w:hanging="360"/>
      </w:pPr>
    </w:lvl>
    <w:lvl w:ilvl="8" w:tplc="4816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9">
    <w:multiLevelType w:val="hybridMultilevel"/>
    <w:lvl w:ilvl="0" w:tplc="58463858">
      <w:start w:val="1"/>
      <w:numFmt w:val="decimal"/>
      <w:lvlText w:val="%1."/>
      <w:lvlJc w:val="left"/>
      <w:pPr>
        <w:ind w:left="720" w:hanging="360"/>
      </w:pPr>
    </w:lvl>
    <w:lvl w:ilvl="1" w:tplc="58463858" w:tentative="1">
      <w:start w:val="1"/>
      <w:numFmt w:val="lowerLetter"/>
      <w:lvlText w:val="%2."/>
      <w:lvlJc w:val="left"/>
      <w:pPr>
        <w:ind w:left="1440" w:hanging="360"/>
      </w:pPr>
    </w:lvl>
    <w:lvl w:ilvl="2" w:tplc="58463858" w:tentative="1">
      <w:start w:val="1"/>
      <w:numFmt w:val="lowerRoman"/>
      <w:lvlText w:val="%3."/>
      <w:lvlJc w:val="right"/>
      <w:pPr>
        <w:ind w:left="2160" w:hanging="180"/>
      </w:pPr>
    </w:lvl>
    <w:lvl w:ilvl="3" w:tplc="58463858" w:tentative="1">
      <w:start w:val="1"/>
      <w:numFmt w:val="decimal"/>
      <w:lvlText w:val="%4."/>
      <w:lvlJc w:val="left"/>
      <w:pPr>
        <w:ind w:left="2880" w:hanging="360"/>
      </w:pPr>
    </w:lvl>
    <w:lvl w:ilvl="4" w:tplc="58463858" w:tentative="1">
      <w:start w:val="1"/>
      <w:numFmt w:val="lowerLetter"/>
      <w:lvlText w:val="%5."/>
      <w:lvlJc w:val="left"/>
      <w:pPr>
        <w:ind w:left="3600" w:hanging="360"/>
      </w:pPr>
    </w:lvl>
    <w:lvl w:ilvl="5" w:tplc="58463858" w:tentative="1">
      <w:start w:val="1"/>
      <w:numFmt w:val="lowerRoman"/>
      <w:lvlText w:val="%6."/>
      <w:lvlJc w:val="right"/>
      <w:pPr>
        <w:ind w:left="4320" w:hanging="180"/>
      </w:pPr>
    </w:lvl>
    <w:lvl w:ilvl="6" w:tplc="58463858" w:tentative="1">
      <w:start w:val="1"/>
      <w:numFmt w:val="decimal"/>
      <w:lvlText w:val="%7."/>
      <w:lvlJc w:val="left"/>
      <w:pPr>
        <w:ind w:left="5040" w:hanging="360"/>
      </w:pPr>
    </w:lvl>
    <w:lvl w:ilvl="7" w:tplc="58463858" w:tentative="1">
      <w:start w:val="1"/>
      <w:numFmt w:val="lowerLetter"/>
      <w:lvlText w:val="%8."/>
      <w:lvlJc w:val="left"/>
      <w:pPr>
        <w:ind w:left="5760" w:hanging="360"/>
      </w:pPr>
    </w:lvl>
    <w:lvl w:ilvl="8" w:tplc="5846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8">
    <w:multiLevelType w:val="hybridMultilevel"/>
    <w:lvl w:ilvl="0" w:tplc="85197886">
      <w:start w:val="1"/>
      <w:numFmt w:val="decimal"/>
      <w:lvlText w:val="%1."/>
      <w:lvlJc w:val="left"/>
      <w:pPr>
        <w:ind w:left="720" w:hanging="360"/>
      </w:pPr>
    </w:lvl>
    <w:lvl w:ilvl="1" w:tplc="85197886" w:tentative="1">
      <w:start w:val="1"/>
      <w:numFmt w:val="lowerLetter"/>
      <w:lvlText w:val="%2."/>
      <w:lvlJc w:val="left"/>
      <w:pPr>
        <w:ind w:left="1440" w:hanging="360"/>
      </w:pPr>
    </w:lvl>
    <w:lvl w:ilvl="2" w:tplc="85197886" w:tentative="1">
      <w:start w:val="1"/>
      <w:numFmt w:val="lowerRoman"/>
      <w:lvlText w:val="%3."/>
      <w:lvlJc w:val="right"/>
      <w:pPr>
        <w:ind w:left="2160" w:hanging="180"/>
      </w:pPr>
    </w:lvl>
    <w:lvl w:ilvl="3" w:tplc="85197886" w:tentative="1">
      <w:start w:val="1"/>
      <w:numFmt w:val="decimal"/>
      <w:lvlText w:val="%4."/>
      <w:lvlJc w:val="left"/>
      <w:pPr>
        <w:ind w:left="2880" w:hanging="360"/>
      </w:pPr>
    </w:lvl>
    <w:lvl w:ilvl="4" w:tplc="85197886" w:tentative="1">
      <w:start w:val="1"/>
      <w:numFmt w:val="lowerLetter"/>
      <w:lvlText w:val="%5."/>
      <w:lvlJc w:val="left"/>
      <w:pPr>
        <w:ind w:left="3600" w:hanging="360"/>
      </w:pPr>
    </w:lvl>
    <w:lvl w:ilvl="5" w:tplc="85197886" w:tentative="1">
      <w:start w:val="1"/>
      <w:numFmt w:val="lowerRoman"/>
      <w:lvlText w:val="%6."/>
      <w:lvlJc w:val="right"/>
      <w:pPr>
        <w:ind w:left="4320" w:hanging="180"/>
      </w:pPr>
    </w:lvl>
    <w:lvl w:ilvl="6" w:tplc="85197886" w:tentative="1">
      <w:start w:val="1"/>
      <w:numFmt w:val="decimal"/>
      <w:lvlText w:val="%7."/>
      <w:lvlJc w:val="left"/>
      <w:pPr>
        <w:ind w:left="5040" w:hanging="360"/>
      </w:pPr>
    </w:lvl>
    <w:lvl w:ilvl="7" w:tplc="85197886" w:tentative="1">
      <w:start w:val="1"/>
      <w:numFmt w:val="lowerLetter"/>
      <w:lvlText w:val="%8."/>
      <w:lvlJc w:val="left"/>
      <w:pPr>
        <w:ind w:left="5760" w:hanging="360"/>
      </w:pPr>
    </w:lvl>
    <w:lvl w:ilvl="8" w:tplc="8519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7">
    <w:multiLevelType w:val="hybridMultilevel"/>
    <w:lvl w:ilvl="0" w:tplc="82670868">
      <w:start w:val="1"/>
      <w:numFmt w:val="decimal"/>
      <w:lvlText w:val="%1."/>
      <w:lvlJc w:val="left"/>
      <w:pPr>
        <w:ind w:left="720" w:hanging="360"/>
      </w:pPr>
    </w:lvl>
    <w:lvl w:ilvl="1" w:tplc="82670868" w:tentative="1">
      <w:start w:val="1"/>
      <w:numFmt w:val="lowerLetter"/>
      <w:lvlText w:val="%2."/>
      <w:lvlJc w:val="left"/>
      <w:pPr>
        <w:ind w:left="1440" w:hanging="360"/>
      </w:pPr>
    </w:lvl>
    <w:lvl w:ilvl="2" w:tplc="82670868" w:tentative="1">
      <w:start w:val="1"/>
      <w:numFmt w:val="lowerRoman"/>
      <w:lvlText w:val="%3."/>
      <w:lvlJc w:val="right"/>
      <w:pPr>
        <w:ind w:left="2160" w:hanging="180"/>
      </w:pPr>
    </w:lvl>
    <w:lvl w:ilvl="3" w:tplc="82670868" w:tentative="1">
      <w:start w:val="1"/>
      <w:numFmt w:val="decimal"/>
      <w:lvlText w:val="%4."/>
      <w:lvlJc w:val="left"/>
      <w:pPr>
        <w:ind w:left="2880" w:hanging="360"/>
      </w:pPr>
    </w:lvl>
    <w:lvl w:ilvl="4" w:tplc="82670868" w:tentative="1">
      <w:start w:val="1"/>
      <w:numFmt w:val="lowerLetter"/>
      <w:lvlText w:val="%5."/>
      <w:lvlJc w:val="left"/>
      <w:pPr>
        <w:ind w:left="3600" w:hanging="360"/>
      </w:pPr>
    </w:lvl>
    <w:lvl w:ilvl="5" w:tplc="82670868" w:tentative="1">
      <w:start w:val="1"/>
      <w:numFmt w:val="lowerRoman"/>
      <w:lvlText w:val="%6."/>
      <w:lvlJc w:val="right"/>
      <w:pPr>
        <w:ind w:left="4320" w:hanging="180"/>
      </w:pPr>
    </w:lvl>
    <w:lvl w:ilvl="6" w:tplc="82670868" w:tentative="1">
      <w:start w:val="1"/>
      <w:numFmt w:val="decimal"/>
      <w:lvlText w:val="%7."/>
      <w:lvlJc w:val="left"/>
      <w:pPr>
        <w:ind w:left="5040" w:hanging="360"/>
      </w:pPr>
    </w:lvl>
    <w:lvl w:ilvl="7" w:tplc="82670868" w:tentative="1">
      <w:start w:val="1"/>
      <w:numFmt w:val="lowerLetter"/>
      <w:lvlText w:val="%8."/>
      <w:lvlJc w:val="left"/>
      <w:pPr>
        <w:ind w:left="5760" w:hanging="360"/>
      </w:pPr>
    </w:lvl>
    <w:lvl w:ilvl="8" w:tplc="8267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6">
    <w:multiLevelType w:val="hybridMultilevel"/>
    <w:lvl w:ilvl="0" w:tplc="94774249">
      <w:start w:val="1"/>
      <w:numFmt w:val="decimal"/>
      <w:lvlText w:val="%1."/>
      <w:lvlJc w:val="left"/>
      <w:pPr>
        <w:ind w:left="720" w:hanging="360"/>
      </w:pPr>
    </w:lvl>
    <w:lvl w:ilvl="1" w:tplc="94774249" w:tentative="1">
      <w:start w:val="1"/>
      <w:numFmt w:val="lowerLetter"/>
      <w:lvlText w:val="%2."/>
      <w:lvlJc w:val="left"/>
      <w:pPr>
        <w:ind w:left="1440" w:hanging="360"/>
      </w:pPr>
    </w:lvl>
    <w:lvl w:ilvl="2" w:tplc="94774249" w:tentative="1">
      <w:start w:val="1"/>
      <w:numFmt w:val="lowerRoman"/>
      <w:lvlText w:val="%3."/>
      <w:lvlJc w:val="right"/>
      <w:pPr>
        <w:ind w:left="2160" w:hanging="180"/>
      </w:pPr>
    </w:lvl>
    <w:lvl w:ilvl="3" w:tplc="94774249" w:tentative="1">
      <w:start w:val="1"/>
      <w:numFmt w:val="decimal"/>
      <w:lvlText w:val="%4."/>
      <w:lvlJc w:val="left"/>
      <w:pPr>
        <w:ind w:left="2880" w:hanging="360"/>
      </w:pPr>
    </w:lvl>
    <w:lvl w:ilvl="4" w:tplc="94774249" w:tentative="1">
      <w:start w:val="1"/>
      <w:numFmt w:val="lowerLetter"/>
      <w:lvlText w:val="%5."/>
      <w:lvlJc w:val="left"/>
      <w:pPr>
        <w:ind w:left="3600" w:hanging="360"/>
      </w:pPr>
    </w:lvl>
    <w:lvl w:ilvl="5" w:tplc="94774249" w:tentative="1">
      <w:start w:val="1"/>
      <w:numFmt w:val="lowerRoman"/>
      <w:lvlText w:val="%6."/>
      <w:lvlJc w:val="right"/>
      <w:pPr>
        <w:ind w:left="4320" w:hanging="180"/>
      </w:pPr>
    </w:lvl>
    <w:lvl w:ilvl="6" w:tplc="94774249" w:tentative="1">
      <w:start w:val="1"/>
      <w:numFmt w:val="decimal"/>
      <w:lvlText w:val="%7."/>
      <w:lvlJc w:val="left"/>
      <w:pPr>
        <w:ind w:left="5040" w:hanging="360"/>
      </w:pPr>
    </w:lvl>
    <w:lvl w:ilvl="7" w:tplc="94774249" w:tentative="1">
      <w:start w:val="1"/>
      <w:numFmt w:val="lowerLetter"/>
      <w:lvlText w:val="%8."/>
      <w:lvlJc w:val="left"/>
      <w:pPr>
        <w:ind w:left="5760" w:hanging="360"/>
      </w:pPr>
    </w:lvl>
    <w:lvl w:ilvl="8" w:tplc="9477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5">
    <w:multiLevelType w:val="hybridMultilevel"/>
    <w:lvl w:ilvl="0" w:tplc="10795084">
      <w:start w:val="1"/>
      <w:numFmt w:val="decimal"/>
      <w:lvlText w:val="%1."/>
      <w:lvlJc w:val="left"/>
      <w:pPr>
        <w:ind w:left="720" w:hanging="360"/>
      </w:pPr>
    </w:lvl>
    <w:lvl w:ilvl="1" w:tplc="10795084" w:tentative="1">
      <w:start w:val="1"/>
      <w:numFmt w:val="lowerLetter"/>
      <w:lvlText w:val="%2."/>
      <w:lvlJc w:val="left"/>
      <w:pPr>
        <w:ind w:left="1440" w:hanging="360"/>
      </w:pPr>
    </w:lvl>
    <w:lvl w:ilvl="2" w:tplc="10795084" w:tentative="1">
      <w:start w:val="1"/>
      <w:numFmt w:val="lowerRoman"/>
      <w:lvlText w:val="%3."/>
      <w:lvlJc w:val="right"/>
      <w:pPr>
        <w:ind w:left="2160" w:hanging="180"/>
      </w:pPr>
    </w:lvl>
    <w:lvl w:ilvl="3" w:tplc="10795084" w:tentative="1">
      <w:start w:val="1"/>
      <w:numFmt w:val="decimal"/>
      <w:lvlText w:val="%4."/>
      <w:lvlJc w:val="left"/>
      <w:pPr>
        <w:ind w:left="2880" w:hanging="360"/>
      </w:pPr>
    </w:lvl>
    <w:lvl w:ilvl="4" w:tplc="10795084" w:tentative="1">
      <w:start w:val="1"/>
      <w:numFmt w:val="lowerLetter"/>
      <w:lvlText w:val="%5."/>
      <w:lvlJc w:val="left"/>
      <w:pPr>
        <w:ind w:left="3600" w:hanging="360"/>
      </w:pPr>
    </w:lvl>
    <w:lvl w:ilvl="5" w:tplc="10795084" w:tentative="1">
      <w:start w:val="1"/>
      <w:numFmt w:val="lowerRoman"/>
      <w:lvlText w:val="%6."/>
      <w:lvlJc w:val="right"/>
      <w:pPr>
        <w:ind w:left="4320" w:hanging="180"/>
      </w:pPr>
    </w:lvl>
    <w:lvl w:ilvl="6" w:tplc="10795084" w:tentative="1">
      <w:start w:val="1"/>
      <w:numFmt w:val="decimal"/>
      <w:lvlText w:val="%7."/>
      <w:lvlJc w:val="left"/>
      <w:pPr>
        <w:ind w:left="5040" w:hanging="360"/>
      </w:pPr>
    </w:lvl>
    <w:lvl w:ilvl="7" w:tplc="10795084" w:tentative="1">
      <w:start w:val="1"/>
      <w:numFmt w:val="lowerLetter"/>
      <w:lvlText w:val="%8."/>
      <w:lvlJc w:val="left"/>
      <w:pPr>
        <w:ind w:left="5760" w:hanging="360"/>
      </w:pPr>
    </w:lvl>
    <w:lvl w:ilvl="8" w:tplc="1079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4">
    <w:multiLevelType w:val="hybridMultilevel"/>
    <w:lvl w:ilvl="0" w:tplc="80958761">
      <w:start w:val="1"/>
      <w:numFmt w:val="decimal"/>
      <w:lvlText w:val="%1."/>
      <w:lvlJc w:val="left"/>
      <w:pPr>
        <w:ind w:left="720" w:hanging="360"/>
      </w:pPr>
    </w:lvl>
    <w:lvl w:ilvl="1" w:tplc="80958761" w:tentative="1">
      <w:start w:val="1"/>
      <w:numFmt w:val="lowerLetter"/>
      <w:lvlText w:val="%2."/>
      <w:lvlJc w:val="left"/>
      <w:pPr>
        <w:ind w:left="1440" w:hanging="360"/>
      </w:pPr>
    </w:lvl>
    <w:lvl w:ilvl="2" w:tplc="80958761" w:tentative="1">
      <w:start w:val="1"/>
      <w:numFmt w:val="lowerRoman"/>
      <w:lvlText w:val="%3."/>
      <w:lvlJc w:val="right"/>
      <w:pPr>
        <w:ind w:left="2160" w:hanging="180"/>
      </w:pPr>
    </w:lvl>
    <w:lvl w:ilvl="3" w:tplc="80958761" w:tentative="1">
      <w:start w:val="1"/>
      <w:numFmt w:val="decimal"/>
      <w:lvlText w:val="%4."/>
      <w:lvlJc w:val="left"/>
      <w:pPr>
        <w:ind w:left="2880" w:hanging="360"/>
      </w:pPr>
    </w:lvl>
    <w:lvl w:ilvl="4" w:tplc="80958761" w:tentative="1">
      <w:start w:val="1"/>
      <w:numFmt w:val="lowerLetter"/>
      <w:lvlText w:val="%5."/>
      <w:lvlJc w:val="left"/>
      <w:pPr>
        <w:ind w:left="3600" w:hanging="360"/>
      </w:pPr>
    </w:lvl>
    <w:lvl w:ilvl="5" w:tplc="80958761" w:tentative="1">
      <w:start w:val="1"/>
      <w:numFmt w:val="lowerRoman"/>
      <w:lvlText w:val="%6."/>
      <w:lvlJc w:val="right"/>
      <w:pPr>
        <w:ind w:left="4320" w:hanging="180"/>
      </w:pPr>
    </w:lvl>
    <w:lvl w:ilvl="6" w:tplc="80958761" w:tentative="1">
      <w:start w:val="1"/>
      <w:numFmt w:val="decimal"/>
      <w:lvlText w:val="%7."/>
      <w:lvlJc w:val="left"/>
      <w:pPr>
        <w:ind w:left="5040" w:hanging="360"/>
      </w:pPr>
    </w:lvl>
    <w:lvl w:ilvl="7" w:tplc="80958761" w:tentative="1">
      <w:start w:val="1"/>
      <w:numFmt w:val="lowerLetter"/>
      <w:lvlText w:val="%8."/>
      <w:lvlJc w:val="left"/>
      <w:pPr>
        <w:ind w:left="5760" w:hanging="360"/>
      </w:pPr>
    </w:lvl>
    <w:lvl w:ilvl="8" w:tplc="8095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3">
    <w:multiLevelType w:val="hybridMultilevel"/>
    <w:lvl w:ilvl="0" w:tplc="45497348">
      <w:start w:val="1"/>
      <w:numFmt w:val="decimal"/>
      <w:lvlText w:val="%1."/>
      <w:lvlJc w:val="left"/>
      <w:pPr>
        <w:ind w:left="720" w:hanging="360"/>
      </w:pPr>
    </w:lvl>
    <w:lvl w:ilvl="1" w:tplc="45497348" w:tentative="1">
      <w:start w:val="1"/>
      <w:numFmt w:val="lowerLetter"/>
      <w:lvlText w:val="%2."/>
      <w:lvlJc w:val="left"/>
      <w:pPr>
        <w:ind w:left="1440" w:hanging="360"/>
      </w:pPr>
    </w:lvl>
    <w:lvl w:ilvl="2" w:tplc="45497348" w:tentative="1">
      <w:start w:val="1"/>
      <w:numFmt w:val="lowerRoman"/>
      <w:lvlText w:val="%3."/>
      <w:lvlJc w:val="right"/>
      <w:pPr>
        <w:ind w:left="2160" w:hanging="180"/>
      </w:pPr>
    </w:lvl>
    <w:lvl w:ilvl="3" w:tplc="45497348" w:tentative="1">
      <w:start w:val="1"/>
      <w:numFmt w:val="decimal"/>
      <w:lvlText w:val="%4."/>
      <w:lvlJc w:val="left"/>
      <w:pPr>
        <w:ind w:left="2880" w:hanging="360"/>
      </w:pPr>
    </w:lvl>
    <w:lvl w:ilvl="4" w:tplc="45497348" w:tentative="1">
      <w:start w:val="1"/>
      <w:numFmt w:val="lowerLetter"/>
      <w:lvlText w:val="%5."/>
      <w:lvlJc w:val="left"/>
      <w:pPr>
        <w:ind w:left="3600" w:hanging="360"/>
      </w:pPr>
    </w:lvl>
    <w:lvl w:ilvl="5" w:tplc="45497348" w:tentative="1">
      <w:start w:val="1"/>
      <w:numFmt w:val="lowerRoman"/>
      <w:lvlText w:val="%6."/>
      <w:lvlJc w:val="right"/>
      <w:pPr>
        <w:ind w:left="4320" w:hanging="180"/>
      </w:pPr>
    </w:lvl>
    <w:lvl w:ilvl="6" w:tplc="45497348" w:tentative="1">
      <w:start w:val="1"/>
      <w:numFmt w:val="decimal"/>
      <w:lvlText w:val="%7."/>
      <w:lvlJc w:val="left"/>
      <w:pPr>
        <w:ind w:left="5040" w:hanging="360"/>
      </w:pPr>
    </w:lvl>
    <w:lvl w:ilvl="7" w:tplc="45497348" w:tentative="1">
      <w:start w:val="1"/>
      <w:numFmt w:val="lowerLetter"/>
      <w:lvlText w:val="%8."/>
      <w:lvlJc w:val="left"/>
      <w:pPr>
        <w:ind w:left="5760" w:hanging="360"/>
      </w:pPr>
    </w:lvl>
    <w:lvl w:ilvl="8" w:tplc="4549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2">
    <w:multiLevelType w:val="hybridMultilevel"/>
    <w:lvl w:ilvl="0" w:tplc="58860811">
      <w:start w:val="1"/>
      <w:numFmt w:val="decimal"/>
      <w:lvlText w:val="%1."/>
      <w:lvlJc w:val="left"/>
      <w:pPr>
        <w:ind w:left="720" w:hanging="360"/>
      </w:pPr>
    </w:lvl>
    <w:lvl w:ilvl="1" w:tplc="58860811" w:tentative="1">
      <w:start w:val="1"/>
      <w:numFmt w:val="decimal"/>
      <w:lvlText w:val="%2."/>
      <w:lvlJc w:val="left"/>
      <w:pPr>
        <w:ind w:left="1440" w:hanging="360"/>
      </w:pPr>
    </w:lvl>
    <w:lvl w:ilvl="2" w:tplc="58860811" w:tentative="1">
      <w:start w:val="1"/>
      <w:numFmt w:val="lowerRoman"/>
      <w:lvlText w:val="%3."/>
      <w:lvlJc w:val="right"/>
      <w:pPr>
        <w:ind w:left="2160" w:hanging="180"/>
      </w:pPr>
    </w:lvl>
    <w:lvl w:ilvl="3" w:tplc="58860811" w:tentative="1">
      <w:start w:val="1"/>
      <w:numFmt w:val="decimal"/>
      <w:lvlText w:val="%4."/>
      <w:lvlJc w:val="left"/>
      <w:pPr>
        <w:ind w:left="2880" w:hanging="360"/>
      </w:pPr>
    </w:lvl>
    <w:lvl w:ilvl="4" w:tplc="58860811" w:tentative="1">
      <w:start w:val="1"/>
      <w:numFmt w:val="lowerLetter"/>
      <w:lvlText w:val="%5."/>
      <w:lvlJc w:val="left"/>
      <w:pPr>
        <w:ind w:left="3600" w:hanging="360"/>
      </w:pPr>
    </w:lvl>
    <w:lvl w:ilvl="5" w:tplc="58860811" w:tentative="1">
      <w:start w:val="1"/>
      <w:numFmt w:val="lowerRoman"/>
      <w:lvlText w:val="%6."/>
      <w:lvlJc w:val="right"/>
      <w:pPr>
        <w:ind w:left="4320" w:hanging="180"/>
      </w:pPr>
    </w:lvl>
    <w:lvl w:ilvl="6" w:tplc="58860811" w:tentative="1">
      <w:start w:val="1"/>
      <w:numFmt w:val="decimal"/>
      <w:lvlText w:val="%7."/>
      <w:lvlJc w:val="left"/>
      <w:pPr>
        <w:ind w:left="5040" w:hanging="360"/>
      </w:pPr>
    </w:lvl>
    <w:lvl w:ilvl="7" w:tplc="58860811" w:tentative="1">
      <w:start w:val="1"/>
      <w:numFmt w:val="lowerLetter"/>
      <w:lvlText w:val="%8."/>
      <w:lvlJc w:val="left"/>
      <w:pPr>
        <w:ind w:left="5760" w:hanging="360"/>
      </w:pPr>
    </w:lvl>
    <w:lvl w:ilvl="8" w:tplc="5886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1">
    <w:multiLevelType w:val="hybridMultilevel"/>
    <w:lvl w:ilvl="0" w:tplc="72677953">
      <w:start w:val="1"/>
      <w:numFmt w:val="decimal"/>
      <w:lvlText w:val="%1."/>
      <w:lvlJc w:val="left"/>
      <w:pPr>
        <w:ind w:left="720" w:hanging="360"/>
      </w:pPr>
    </w:lvl>
    <w:lvl w:ilvl="1" w:tplc="72677953" w:tentative="1">
      <w:start w:val="1"/>
      <w:numFmt w:val="lowerLetter"/>
      <w:lvlText w:val="%2."/>
      <w:lvlJc w:val="left"/>
      <w:pPr>
        <w:ind w:left="1440" w:hanging="360"/>
      </w:pPr>
    </w:lvl>
    <w:lvl w:ilvl="2" w:tplc="72677953" w:tentative="1">
      <w:start w:val="1"/>
      <w:numFmt w:val="lowerRoman"/>
      <w:lvlText w:val="%3."/>
      <w:lvlJc w:val="right"/>
      <w:pPr>
        <w:ind w:left="2160" w:hanging="180"/>
      </w:pPr>
    </w:lvl>
    <w:lvl w:ilvl="3" w:tplc="72677953" w:tentative="1">
      <w:start w:val="1"/>
      <w:numFmt w:val="decimal"/>
      <w:lvlText w:val="%4."/>
      <w:lvlJc w:val="left"/>
      <w:pPr>
        <w:ind w:left="2880" w:hanging="360"/>
      </w:pPr>
    </w:lvl>
    <w:lvl w:ilvl="4" w:tplc="72677953" w:tentative="1">
      <w:start w:val="1"/>
      <w:numFmt w:val="lowerLetter"/>
      <w:lvlText w:val="%5."/>
      <w:lvlJc w:val="left"/>
      <w:pPr>
        <w:ind w:left="3600" w:hanging="360"/>
      </w:pPr>
    </w:lvl>
    <w:lvl w:ilvl="5" w:tplc="72677953" w:tentative="1">
      <w:start w:val="1"/>
      <w:numFmt w:val="lowerRoman"/>
      <w:lvlText w:val="%6."/>
      <w:lvlJc w:val="right"/>
      <w:pPr>
        <w:ind w:left="4320" w:hanging="180"/>
      </w:pPr>
    </w:lvl>
    <w:lvl w:ilvl="6" w:tplc="72677953" w:tentative="1">
      <w:start w:val="1"/>
      <w:numFmt w:val="decimal"/>
      <w:lvlText w:val="%7."/>
      <w:lvlJc w:val="left"/>
      <w:pPr>
        <w:ind w:left="5040" w:hanging="360"/>
      </w:pPr>
    </w:lvl>
    <w:lvl w:ilvl="7" w:tplc="72677953" w:tentative="1">
      <w:start w:val="1"/>
      <w:numFmt w:val="lowerLetter"/>
      <w:lvlText w:val="%8."/>
      <w:lvlJc w:val="left"/>
      <w:pPr>
        <w:ind w:left="5760" w:hanging="360"/>
      </w:pPr>
    </w:lvl>
    <w:lvl w:ilvl="8" w:tplc="7267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0">
    <w:multiLevelType w:val="hybridMultilevel"/>
    <w:lvl w:ilvl="0" w:tplc="35073884">
      <w:start w:val="1"/>
      <w:numFmt w:val="decimal"/>
      <w:lvlText w:val="%1."/>
      <w:lvlJc w:val="left"/>
      <w:pPr>
        <w:ind w:left="720" w:hanging="360"/>
      </w:pPr>
    </w:lvl>
    <w:lvl w:ilvl="1" w:tplc="35073884" w:tentative="1">
      <w:start w:val="1"/>
      <w:numFmt w:val="lowerLetter"/>
      <w:lvlText w:val="%2."/>
      <w:lvlJc w:val="left"/>
      <w:pPr>
        <w:ind w:left="1440" w:hanging="360"/>
      </w:pPr>
    </w:lvl>
    <w:lvl w:ilvl="2" w:tplc="35073884" w:tentative="1">
      <w:start w:val="1"/>
      <w:numFmt w:val="lowerRoman"/>
      <w:lvlText w:val="%3."/>
      <w:lvlJc w:val="right"/>
      <w:pPr>
        <w:ind w:left="2160" w:hanging="180"/>
      </w:pPr>
    </w:lvl>
    <w:lvl w:ilvl="3" w:tplc="35073884" w:tentative="1">
      <w:start w:val="1"/>
      <w:numFmt w:val="decimal"/>
      <w:lvlText w:val="%4."/>
      <w:lvlJc w:val="left"/>
      <w:pPr>
        <w:ind w:left="2880" w:hanging="360"/>
      </w:pPr>
    </w:lvl>
    <w:lvl w:ilvl="4" w:tplc="35073884" w:tentative="1">
      <w:start w:val="1"/>
      <w:numFmt w:val="lowerLetter"/>
      <w:lvlText w:val="%5."/>
      <w:lvlJc w:val="left"/>
      <w:pPr>
        <w:ind w:left="3600" w:hanging="360"/>
      </w:pPr>
    </w:lvl>
    <w:lvl w:ilvl="5" w:tplc="35073884" w:tentative="1">
      <w:start w:val="1"/>
      <w:numFmt w:val="lowerRoman"/>
      <w:lvlText w:val="%6."/>
      <w:lvlJc w:val="right"/>
      <w:pPr>
        <w:ind w:left="4320" w:hanging="180"/>
      </w:pPr>
    </w:lvl>
    <w:lvl w:ilvl="6" w:tplc="35073884" w:tentative="1">
      <w:start w:val="1"/>
      <w:numFmt w:val="decimal"/>
      <w:lvlText w:val="%7."/>
      <w:lvlJc w:val="left"/>
      <w:pPr>
        <w:ind w:left="5040" w:hanging="360"/>
      </w:pPr>
    </w:lvl>
    <w:lvl w:ilvl="7" w:tplc="35073884" w:tentative="1">
      <w:start w:val="1"/>
      <w:numFmt w:val="lowerLetter"/>
      <w:lvlText w:val="%8."/>
      <w:lvlJc w:val="left"/>
      <w:pPr>
        <w:ind w:left="5760" w:hanging="360"/>
      </w:pPr>
    </w:lvl>
    <w:lvl w:ilvl="8" w:tplc="3507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9">
    <w:multiLevelType w:val="hybridMultilevel"/>
    <w:lvl w:ilvl="0" w:tplc="47330378">
      <w:start w:val="1"/>
      <w:numFmt w:val="decimal"/>
      <w:lvlText w:val="%1."/>
      <w:lvlJc w:val="left"/>
      <w:pPr>
        <w:ind w:left="720" w:hanging="360"/>
      </w:pPr>
    </w:lvl>
    <w:lvl w:ilvl="1" w:tplc="47330378" w:tentative="1">
      <w:start w:val="1"/>
      <w:numFmt w:val="lowerLetter"/>
      <w:lvlText w:val="%2."/>
      <w:lvlJc w:val="left"/>
      <w:pPr>
        <w:ind w:left="1440" w:hanging="360"/>
      </w:pPr>
    </w:lvl>
    <w:lvl w:ilvl="2" w:tplc="47330378" w:tentative="1">
      <w:start w:val="1"/>
      <w:numFmt w:val="lowerRoman"/>
      <w:lvlText w:val="%3."/>
      <w:lvlJc w:val="right"/>
      <w:pPr>
        <w:ind w:left="2160" w:hanging="180"/>
      </w:pPr>
    </w:lvl>
    <w:lvl w:ilvl="3" w:tplc="47330378" w:tentative="1">
      <w:start w:val="1"/>
      <w:numFmt w:val="decimal"/>
      <w:lvlText w:val="%4."/>
      <w:lvlJc w:val="left"/>
      <w:pPr>
        <w:ind w:left="2880" w:hanging="360"/>
      </w:pPr>
    </w:lvl>
    <w:lvl w:ilvl="4" w:tplc="47330378" w:tentative="1">
      <w:start w:val="1"/>
      <w:numFmt w:val="lowerLetter"/>
      <w:lvlText w:val="%5."/>
      <w:lvlJc w:val="left"/>
      <w:pPr>
        <w:ind w:left="3600" w:hanging="360"/>
      </w:pPr>
    </w:lvl>
    <w:lvl w:ilvl="5" w:tplc="47330378" w:tentative="1">
      <w:start w:val="1"/>
      <w:numFmt w:val="lowerRoman"/>
      <w:lvlText w:val="%6."/>
      <w:lvlJc w:val="right"/>
      <w:pPr>
        <w:ind w:left="4320" w:hanging="180"/>
      </w:pPr>
    </w:lvl>
    <w:lvl w:ilvl="6" w:tplc="47330378" w:tentative="1">
      <w:start w:val="1"/>
      <w:numFmt w:val="decimal"/>
      <w:lvlText w:val="%7."/>
      <w:lvlJc w:val="left"/>
      <w:pPr>
        <w:ind w:left="5040" w:hanging="360"/>
      </w:pPr>
    </w:lvl>
    <w:lvl w:ilvl="7" w:tplc="47330378" w:tentative="1">
      <w:start w:val="1"/>
      <w:numFmt w:val="lowerLetter"/>
      <w:lvlText w:val="%8."/>
      <w:lvlJc w:val="left"/>
      <w:pPr>
        <w:ind w:left="5760" w:hanging="360"/>
      </w:pPr>
    </w:lvl>
    <w:lvl w:ilvl="8" w:tplc="4733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8">
    <w:multiLevelType w:val="hybridMultilevel"/>
    <w:lvl w:ilvl="0" w:tplc="54117412">
      <w:start w:val="1"/>
      <w:numFmt w:val="decimal"/>
      <w:lvlText w:val="%1."/>
      <w:lvlJc w:val="left"/>
      <w:pPr>
        <w:ind w:left="720" w:hanging="360"/>
      </w:pPr>
    </w:lvl>
    <w:lvl w:ilvl="1" w:tplc="54117412" w:tentative="1">
      <w:start w:val="1"/>
      <w:numFmt w:val="lowerLetter"/>
      <w:lvlText w:val="%2."/>
      <w:lvlJc w:val="left"/>
      <w:pPr>
        <w:ind w:left="1440" w:hanging="360"/>
      </w:pPr>
    </w:lvl>
    <w:lvl w:ilvl="2" w:tplc="54117412" w:tentative="1">
      <w:start w:val="1"/>
      <w:numFmt w:val="lowerRoman"/>
      <w:lvlText w:val="%3."/>
      <w:lvlJc w:val="right"/>
      <w:pPr>
        <w:ind w:left="2160" w:hanging="180"/>
      </w:pPr>
    </w:lvl>
    <w:lvl w:ilvl="3" w:tplc="54117412" w:tentative="1">
      <w:start w:val="1"/>
      <w:numFmt w:val="decimal"/>
      <w:lvlText w:val="%4."/>
      <w:lvlJc w:val="left"/>
      <w:pPr>
        <w:ind w:left="2880" w:hanging="360"/>
      </w:pPr>
    </w:lvl>
    <w:lvl w:ilvl="4" w:tplc="54117412" w:tentative="1">
      <w:start w:val="1"/>
      <w:numFmt w:val="lowerLetter"/>
      <w:lvlText w:val="%5."/>
      <w:lvlJc w:val="left"/>
      <w:pPr>
        <w:ind w:left="3600" w:hanging="360"/>
      </w:pPr>
    </w:lvl>
    <w:lvl w:ilvl="5" w:tplc="54117412" w:tentative="1">
      <w:start w:val="1"/>
      <w:numFmt w:val="lowerRoman"/>
      <w:lvlText w:val="%6."/>
      <w:lvlJc w:val="right"/>
      <w:pPr>
        <w:ind w:left="4320" w:hanging="180"/>
      </w:pPr>
    </w:lvl>
    <w:lvl w:ilvl="6" w:tplc="54117412" w:tentative="1">
      <w:start w:val="1"/>
      <w:numFmt w:val="decimal"/>
      <w:lvlText w:val="%7."/>
      <w:lvlJc w:val="left"/>
      <w:pPr>
        <w:ind w:left="5040" w:hanging="360"/>
      </w:pPr>
    </w:lvl>
    <w:lvl w:ilvl="7" w:tplc="54117412" w:tentative="1">
      <w:start w:val="1"/>
      <w:numFmt w:val="lowerLetter"/>
      <w:lvlText w:val="%8."/>
      <w:lvlJc w:val="left"/>
      <w:pPr>
        <w:ind w:left="5760" w:hanging="360"/>
      </w:pPr>
    </w:lvl>
    <w:lvl w:ilvl="8" w:tplc="5411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7">
    <w:multiLevelType w:val="hybridMultilevel"/>
    <w:lvl w:ilvl="0" w:tplc="29716334">
      <w:start w:val="1"/>
      <w:numFmt w:val="decimal"/>
      <w:lvlText w:val="%1."/>
      <w:lvlJc w:val="left"/>
      <w:pPr>
        <w:ind w:left="720" w:hanging="360"/>
      </w:pPr>
    </w:lvl>
    <w:lvl w:ilvl="1" w:tplc="29716334" w:tentative="1">
      <w:start w:val="1"/>
      <w:numFmt w:val="lowerLetter"/>
      <w:lvlText w:val="%2."/>
      <w:lvlJc w:val="left"/>
      <w:pPr>
        <w:ind w:left="1440" w:hanging="360"/>
      </w:pPr>
    </w:lvl>
    <w:lvl w:ilvl="2" w:tplc="29716334" w:tentative="1">
      <w:start w:val="1"/>
      <w:numFmt w:val="lowerRoman"/>
      <w:lvlText w:val="%3."/>
      <w:lvlJc w:val="right"/>
      <w:pPr>
        <w:ind w:left="2160" w:hanging="180"/>
      </w:pPr>
    </w:lvl>
    <w:lvl w:ilvl="3" w:tplc="29716334" w:tentative="1">
      <w:start w:val="1"/>
      <w:numFmt w:val="decimal"/>
      <w:lvlText w:val="%4."/>
      <w:lvlJc w:val="left"/>
      <w:pPr>
        <w:ind w:left="2880" w:hanging="360"/>
      </w:pPr>
    </w:lvl>
    <w:lvl w:ilvl="4" w:tplc="29716334" w:tentative="1">
      <w:start w:val="1"/>
      <w:numFmt w:val="lowerLetter"/>
      <w:lvlText w:val="%5."/>
      <w:lvlJc w:val="left"/>
      <w:pPr>
        <w:ind w:left="3600" w:hanging="360"/>
      </w:pPr>
    </w:lvl>
    <w:lvl w:ilvl="5" w:tplc="29716334" w:tentative="1">
      <w:start w:val="1"/>
      <w:numFmt w:val="lowerRoman"/>
      <w:lvlText w:val="%6."/>
      <w:lvlJc w:val="right"/>
      <w:pPr>
        <w:ind w:left="4320" w:hanging="180"/>
      </w:pPr>
    </w:lvl>
    <w:lvl w:ilvl="6" w:tplc="29716334" w:tentative="1">
      <w:start w:val="1"/>
      <w:numFmt w:val="decimal"/>
      <w:lvlText w:val="%7."/>
      <w:lvlJc w:val="left"/>
      <w:pPr>
        <w:ind w:left="5040" w:hanging="360"/>
      </w:pPr>
    </w:lvl>
    <w:lvl w:ilvl="7" w:tplc="29716334" w:tentative="1">
      <w:start w:val="1"/>
      <w:numFmt w:val="lowerLetter"/>
      <w:lvlText w:val="%8."/>
      <w:lvlJc w:val="left"/>
      <w:pPr>
        <w:ind w:left="5760" w:hanging="360"/>
      </w:pPr>
    </w:lvl>
    <w:lvl w:ilvl="8" w:tplc="2971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6">
    <w:multiLevelType w:val="hybridMultilevel"/>
    <w:lvl w:ilvl="0" w:tplc="44244707">
      <w:start w:val="1"/>
      <w:numFmt w:val="decimal"/>
      <w:lvlText w:val="%1."/>
      <w:lvlJc w:val="left"/>
      <w:pPr>
        <w:ind w:left="720" w:hanging="360"/>
      </w:pPr>
    </w:lvl>
    <w:lvl w:ilvl="1" w:tplc="44244707" w:tentative="1">
      <w:start w:val="1"/>
      <w:numFmt w:val="lowerLetter"/>
      <w:lvlText w:val="%2."/>
      <w:lvlJc w:val="left"/>
      <w:pPr>
        <w:ind w:left="1440" w:hanging="360"/>
      </w:pPr>
    </w:lvl>
    <w:lvl w:ilvl="2" w:tplc="44244707" w:tentative="1">
      <w:start w:val="1"/>
      <w:numFmt w:val="lowerRoman"/>
      <w:lvlText w:val="%3."/>
      <w:lvlJc w:val="right"/>
      <w:pPr>
        <w:ind w:left="2160" w:hanging="180"/>
      </w:pPr>
    </w:lvl>
    <w:lvl w:ilvl="3" w:tplc="44244707" w:tentative="1">
      <w:start w:val="1"/>
      <w:numFmt w:val="decimal"/>
      <w:lvlText w:val="%4."/>
      <w:lvlJc w:val="left"/>
      <w:pPr>
        <w:ind w:left="2880" w:hanging="360"/>
      </w:pPr>
    </w:lvl>
    <w:lvl w:ilvl="4" w:tplc="44244707" w:tentative="1">
      <w:start w:val="1"/>
      <w:numFmt w:val="lowerLetter"/>
      <w:lvlText w:val="%5."/>
      <w:lvlJc w:val="left"/>
      <w:pPr>
        <w:ind w:left="3600" w:hanging="360"/>
      </w:pPr>
    </w:lvl>
    <w:lvl w:ilvl="5" w:tplc="44244707" w:tentative="1">
      <w:start w:val="1"/>
      <w:numFmt w:val="lowerRoman"/>
      <w:lvlText w:val="%6."/>
      <w:lvlJc w:val="right"/>
      <w:pPr>
        <w:ind w:left="4320" w:hanging="180"/>
      </w:pPr>
    </w:lvl>
    <w:lvl w:ilvl="6" w:tplc="44244707" w:tentative="1">
      <w:start w:val="1"/>
      <w:numFmt w:val="decimal"/>
      <w:lvlText w:val="%7."/>
      <w:lvlJc w:val="left"/>
      <w:pPr>
        <w:ind w:left="5040" w:hanging="360"/>
      </w:pPr>
    </w:lvl>
    <w:lvl w:ilvl="7" w:tplc="44244707" w:tentative="1">
      <w:start w:val="1"/>
      <w:numFmt w:val="lowerLetter"/>
      <w:lvlText w:val="%8."/>
      <w:lvlJc w:val="left"/>
      <w:pPr>
        <w:ind w:left="5760" w:hanging="360"/>
      </w:pPr>
    </w:lvl>
    <w:lvl w:ilvl="8" w:tplc="4424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5">
    <w:multiLevelType w:val="hybridMultilevel"/>
    <w:lvl w:ilvl="0" w:tplc="87017814">
      <w:start w:val="1"/>
      <w:numFmt w:val="decimal"/>
      <w:lvlText w:val="%1."/>
      <w:lvlJc w:val="left"/>
      <w:pPr>
        <w:ind w:left="720" w:hanging="360"/>
      </w:pPr>
    </w:lvl>
    <w:lvl w:ilvl="1" w:tplc="87017814" w:tentative="1">
      <w:start w:val="1"/>
      <w:numFmt w:val="lowerLetter"/>
      <w:lvlText w:val="%2."/>
      <w:lvlJc w:val="left"/>
      <w:pPr>
        <w:ind w:left="1440" w:hanging="360"/>
      </w:pPr>
    </w:lvl>
    <w:lvl w:ilvl="2" w:tplc="87017814" w:tentative="1">
      <w:start w:val="1"/>
      <w:numFmt w:val="lowerRoman"/>
      <w:lvlText w:val="%3."/>
      <w:lvlJc w:val="right"/>
      <w:pPr>
        <w:ind w:left="2160" w:hanging="180"/>
      </w:pPr>
    </w:lvl>
    <w:lvl w:ilvl="3" w:tplc="87017814" w:tentative="1">
      <w:start w:val="1"/>
      <w:numFmt w:val="decimal"/>
      <w:lvlText w:val="%4."/>
      <w:lvlJc w:val="left"/>
      <w:pPr>
        <w:ind w:left="2880" w:hanging="360"/>
      </w:pPr>
    </w:lvl>
    <w:lvl w:ilvl="4" w:tplc="87017814" w:tentative="1">
      <w:start w:val="1"/>
      <w:numFmt w:val="lowerLetter"/>
      <w:lvlText w:val="%5."/>
      <w:lvlJc w:val="left"/>
      <w:pPr>
        <w:ind w:left="3600" w:hanging="360"/>
      </w:pPr>
    </w:lvl>
    <w:lvl w:ilvl="5" w:tplc="87017814" w:tentative="1">
      <w:start w:val="1"/>
      <w:numFmt w:val="lowerRoman"/>
      <w:lvlText w:val="%6."/>
      <w:lvlJc w:val="right"/>
      <w:pPr>
        <w:ind w:left="4320" w:hanging="180"/>
      </w:pPr>
    </w:lvl>
    <w:lvl w:ilvl="6" w:tplc="87017814" w:tentative="1">
      <w:start w:val="1"/>
      <w:numFmt w:val="decimal"/>
      <w:lvlText w:val="%7."/>
      <w:lvlJc w:val="left"/>
      <w:pPr>
        <w:ind w:left="5040" w:hanging="360"/>
      </w:pPr>
    </w:lvl>
    <w:lvl w:ilvl="7" w:tplc="87017814" w:tentative="1">
      <w:start w:val="1"/>
      <w:numFmt w:val="lowerLetter"/>
      <w:lvlText w:val="%8."/>
      <w:lvlJc w:val="left"/>
      <w:pPr>
        <w:ind w:left="5760" w:hanging="360"/>
      </w:pPr>
    </w:lvl>
    <w:lvl w:ilvl="8" w:tplc="87017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4">
    <w:multiLevelType w:val="hybridMultilevel"/>
    <w:lvl w:ilvl="0" w:tplc="48710034">
      <w:start w:val="1"/>
      <w:numFmt w:val="decimal"/>
      <w:lvlText w:val="%1."/>
      <w:lvlJc w:val="left"/>
      <w:pPr>
        <w:ind w:left="720" w:hanging="360"/>
      </w:pPr>
    </w:lvl>
    <w:lvl w:ilvl="1" w:tplc="48710034" w:tentative="1">
      <w:start w:val="1"/>
      <w:numFmt w:val="lowerLetter"/>
      <w:lvlText w:val="%2."/>
      <w:lvlJc w:val="left"/>
      <w:pPr>
        <w:ind w:left="1440" w:hanging="360"/>
      </w:pPr>
    </w:lvl>
    <w:lvl w:ilvl="2" w:tplc="48710034" w:tentative="1">
      <w:start w:val="1"/>
      <w:numFmt w:val="lowerRoman"/>
      <w:lvlText w:val="%3."/>
      <w:lvlJc w:val="right"/>
      <w:pPr>
        <w:ind w:left="2160" w:hanging="180"/>
      </w:pPr>
    </w:lvl>
    <w:lvl w:ilvl="3" w:tplc="48710034" w:tentative="1">
      <w:start w:val="1"/>
      <w:numFmt w:val="decimal"/>
      <w:lvlText w:val="%4."/>
      <w:lvlJc w:val="left"/>
      <w:pPr>
        <w:ind w:left="2880" w:hanging="360"/>
      </w:pPr>
    </w:lvl>
    <w:lvl w:ilvl="4" w:tplc="48710034" w:tentative="1">
      <w:start w:val="1"/>
      <w:numFmt w:val="lowerLetter"/>
      <w:lvlText w:val="%5."/>
      <w:lvlJc w:val="left"/>
      <w:pPr>
        <w:ind w:left="3600" w:hanging="360"/>
      </w:pPr>
    </w:lvl>
    <w:lvl w:ilvl="5" w:tplc="48710034" w:tentative="1">
      <w:start w:val="1"/>
      <w:numFmt w:val="lowerRoman"/>
      <w:lvlText w:val="%6."/>
      <w:lvlJc w:val="right"/>
      <w:pPr>
        <w:ind w:left="4320" w:hanging="180"/>
      </w:pPr>
    </w:lvl>
    <w:lvl w:ilvl="6" w:tplc="48710034" w:tentative="1">
      <w:start w:val="1"/>
      <w:numFmt w:val="decimal"/>
      <w:lvlText w:val="%7."/>
      <w:lvlJc w:val="left"/>
      <w:pPr>
        <w:ind w:left="5040" w:hanging="360"/>
      </w:pPr>
    </w:lvl>
    <w:lvl w:ilvl="7" w:tplc="48710034" w:tentative="1">
      <w:start w:val="1"/>
      <w:numFmt w:val="lowerLetter"/>
      <w:lvlText w:val="%8."/>
      <w:lvlJc w:val="left"/>
      <w:pPr>
        <w:ind w:left="5760" w:hanging="360"/>
      </w:pPr>
    </w:lvl>
    <w:lvl w:ilvl="8" w:tplc="4871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3">
    <w:multiLevelType w:val="hybridMultilevel"/>
    <w:lvl w:ilvl="0" w:tplc="88000444">
      <w:start w:val="1"/>
      <w:numFmt w:val="decimal"/>
      <w:lvlText w:val="%1."/>
      <w:lvlJc w:val="left"/>
      <w:pPr>
        <w:ind w:left="720" w:hanging="360"/>
      </w:pPr>
    </w:lvl>
    <w:lvl w:ilvl="1" w:tplc="88000444" w:tentative="1">
      <w:start w:val="1"/>
      <w:numFmt w:val="lowerLetter"/>
      <w:lvlText w:val="%2."/>
      <w:lvlJc w:val="left"/>
      <w:pPr>
        <w:ind w:left="1440" w:hanging="360"/>
      </w:pPr>
    </w:lvl>
    <w:lvl w:ilvl="2" w:tplc="88000444" w:tentative="1">
      <w:start w:val="1"/>
      <w:numFmt w:val="lowerRoman"/>
      <w:lvlText w:val="%3."/>
      <w:lvlJc w:val="right"/>
      <w:pPr>
        <w:ind w:left="2160" w:hanging="180"/>
      </w:pPr>
    </w:lvl>
    <w:lvl w:ilvl="3" w:tplc="88000444" w:tentative="1">
      <w:start w:val="1"/>
      <w:numFmt w:val="decimal"/>
      <w:lvlText w:val="%4."/>
      <w:lvlJc w:val="left"/>
      <w:pPr>
        <w:ind w:left="2880" w:hanging="360"/>
      </w:pPr>
    </w:lvl>
    <w:lvl w:ilvl="4" w:tplc="88000444" w:tentative="1">
      <w:start w:val="1"/>
      <w:numFmt w:val="lowerLetter"/>
      <w:lvlText w:val="%5."/>
      <w:lvlJc w:val="left"/>
      <w:pPr>
        <w:ind w:left="3600" w:hanging="360"/>
      </w:pPr>
    </w:lvl>
    <w:lvl w:ilvl="5" w:tplc="88000444" w:tentative="1">
      <w:start w:val="1"/>
      <w:numFmt w:val="lowerRoman"/>
      <w:lvlText w:val="%6."/>
      <w:lvlJc w:val="right"/>
      <w:pPr>
        <w:ind w:left="4320" w:hanging="180"/>
      </w:pPr>
    </w:lvl>
    <w:lvl w:ilvl="6" w:tplc="88000444" w:tentative="1">
      <w:start w:val="1"/>
      <w:numFmt w:val="decimal"/>
      <w:lvlText w:val="%7."/>
      <w:lvlJc w:val="left"/>
      <w:pPr>
        <w:ind w:left="5040" w:hanging="360"/>
      </w:pPr>
    </w:lvl>
    <w:lvl w:ilvl="7" w:tplc="88000444" w:tentative="1">
      <w:start w:val="1"/>
      <w:numFmt w:val="lowerLetter"/>
      <w:lvlText w:val="%8."/>
      <w:lvlJc w:val="left"/>
      <w:pPr>
        <w:ind w:left="5760" w:hanging="360"/>
      </w:pPr>
    </w:lvl>
    <w:lvl w:ilvl="8" w:tplc="8800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2">
    <w:multiLevelType w:val="hybridMultilevel"/>
    <w:lvl w:ilvl="0" w:tplc="45103305">
      <w:start w:val="1"/>
      <w:numFmt w:val="decimal"/>
      <w:lvlText w:val="%1."/>
      <w:lvlJc w:val="left"/>
      <w:pPr>
        <w:ind w:left="720" w:hanging="360"/>
      </w:pPr>
    </w:lvl>
    <w:lvl w:ilvl="1" w:tplc="45103305" w:tentative="1">
      <w:start w:val="1"/>
      <w:numFmt w:val="lowerLetter"/>
      <w:lvlText w:val="%2."/>
      <w:lvlJc w:val="left"/>
      <w:pPr>
        <w:ind w:left="1440" w:hanging="360"/>
      </w:pPr>
    </w:lvl>
    <w:lvl w:ilvl="2" w:tplc="45103305" w:tentative="1">
      <w:start w:val="1"/>
      <w:numFmt w:val="lowerRoman"/>
      <w:lvlText w:val="%3."/>
      <w:lvlJc w:val="right"/>
      <w:pPr>
        <w:ind w:left="2160" w:hanging="180"/>
      </w:pPr>
    </w:lvl>
    <w:lvl w:ilvl="3" w:tplc="45103305" w:tentative="1">
      <w:start w:val="1"/>
      <w:numFmt w:val="decimal"/>
      <w:lvlText w:val="%4."/>
      <w:lvlJc w:val="left"/>
      <w:pPr>
        <w:ind w:left="2880" w:hanging="360"/>
      </w:pPr>
    </w:lvl>
    <w:lvl w:ilvl="4" w:tplc="45103305" w:tentative="1">
      <w:start w:val="1"/>
      <w:numFmt w:val="lowerLetter"/>
      <w:lvlText w:val="%5."/>
      <w:lvlJc w:val="left"/>
      <w:pPr>
        <w:ind w:left="3600" w:hanging="360"/>
      </w:pPr>
    </w:lvl>
    <w:lvl w:ilvl="5" w:tplc="45103305" w:tentative="1">
      <w:start w:val="1"/>
      <w:numFmt w:val="lowerRoman"/>
      <w:lvlText w:val="%6."/>
      <w:lvlJc w:val="right"/>
      <w:pPr>
        <w:ind w:left="4320" w:hanging="180"/>
      </w:pPr>
    </w:lvl>
    <w:lvl w:ilvl="6" w:tplc="45103305" w:tentative="1">
      <w:start w:val="1"/>
      <w:numFmt w:val="decimal"/>
      <w:lvlText w:val="%7."/>
      <w:lvlJc w:val="left"/>
      <w:pPr>
        <w:ind w:left="5040" w:hanging="360"/>
      </w:pPr>
    </w:lvl>
    <w:lvl w:ilvl="7" w:tplc="45103305" w:tentative="1">
      <w:start w:val="1"/>
      <w:numFmt w:val="lowerLetter"/>
      <w:lvlText w:val="%8."/>
      <w:lvlJc w:val="left"/>
      <w:pPr>
        <w:ind w:left="5760" w:hanging="360"/>
      </w:pPr>
    </w:lvl>
    <w:lvl w:ilvl="8" w:tplc="45103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1">
    <w:multiLevelType w:val="hybridMultilevel"/>
    <w:lvl w:ilvl="0" w:tplc="52637376">
      <w:start w:val="1"/>
      <w:numFmt w:val="decimal"/>
      <w:lvlText w:val="%1."/>
      <w:lvlJc w:val="left"/>
      <w:pPr>
        <w:ind w:left="720" w:hanging="360"/>
      </w:pPr>
    </w:lvl>
    <w:lvl w:ilvl="1" w:tplc="52637376" w:tentative="1">
      <w:start w:val="1"/>
      <w:numFmt w:val="lowerLetter"/>
      <w:lvlText w:val="%2."/>
      <w:lvlJc w:val="left"/>
      <w:pPr>
        <w:ind w:left="1440" w:hanging="360"/>
      </w:pPr>
    </w:lvl>
    <w:lvl w:ilvl="2" w:tplc="52637376" w:tentative="1">
      <w:start w:val="1"/>
      <w:numFmt w:val="lowerRoman"/>
      <w:lvlText w:val="%3."/>
      <w:lvlJc w:val="right"/>
      <w:pPr>
        <w:ind w:left="2160" w:hanging="180"/>
      </w:pPr>
    </w:lvl>
    <w:lvl w:ilvl="3" w:tplc="52637376" w:tentative="1">
      <w:start w:val="1"/>
      <w:numFmt w:val="decimal"/>
      <w:lvlText w:val="%4."/>
      <w:lvlJc w:val="left"/>
      <w:pPr>
        <w:ind w:left="2880" w:hanging="360"/>
      </w:pPr>
    </w:lvl>
    <w:lvl w:ilvl="4" w:tplc="52637376" w:tentative="1">
      <w:start w:val="1"/>
      <w:numFmt w:val="lowerLetter"/>
      <w:lvlText w:val="%5."/>
      <w:lvlJc w:val="left"/>
      <w:pPr>
        <w:ind w:left="3600" w:hanging="360"/>
      </w:pPr>
    </w:lvl>
    <w:lvl w:ilvl="5" w:tplc="52637376" w:tentative="1">
      <w:start w:val="1"/>
      <w:numFmt w:val="lowerRoman"/>
      <w:lvlText w:val="%6."/>
      <w:lvlJc w:val="right"/>
      <w:pPr>
        <w:ind w:left="4320" w:hanging="180"/>
      </w:pPr>
    </w:lvl>
    <w:lvl w:ilvl="6" w:tplc="52637376" w:tentative="1">
      <w:start w:val="1"/>
      <w:numFmt w:val="decimal"/>
      <w:lvlText w:val="%7."/>
      <w:lvlJc w:val="left"/>
      <w:pPr>
        <w:ind w:left="5040" w:hanging="360"/>
      </w:pPr>
    </w:lvl>
    <w:lvl w:ilvl="7" w:tplc="52637376" w:tentative="1">
      <w:start w:val="1"/>
      <w:numFmt w:val="lowerLetter"/>
      <w:lvlText w:val="%8."/>
      <w:lvlJc w:val="left"/>
      <w:pPr>
        <w:ind w:left="5760" w:hanging="360"/>
      </w:pPr>
    </w:lvl>
    <w:lvl w:ilvl="8" w:tplc="52637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0">
    <w:multiLevelType w:val="hybridMultilevel"/>
    <w:lvl w:ilvl="0" w:tplc="30058481">
      <w:start w:val="1"/>
      <w:numFmt w:val="decimal"/>
      <w:lvlText w:val="%1."/>
      <w:lvlJc w:val="left"/>
      <w:pPr>
        <w:ind w:left="720" w:hanging="360"/>
      </w:pPr>
    </w:lvl>
    <w:lvl w:ilvl="1" w:tplc="30058481" w:tentative="1">
      <w:start w:val="1"/>
      <w:numFmt w:val="lowerLetter"/>
      <w:lvlText w:val="%2."/>
      <w:lvlJc w:val="left"/>
      <w:pPr>
        <w:ind w:left="1440" w:hanging="360"/>
      </w:pPr>
    </w:lvl>
    <w:lvl w:ilvl="2" w:tplc="30058481" w:tentative="1">
      <w:start w:val="1"/>
      <w:numFmt w:val="lowerRoman"/>
      <w:lvlText w:val="%3."/>
      <w:lvlJc w:val="right"/>
      <w:pPr>
        <w:ind w:left="2160" w:hanging="180"/>
      </w:pPr>
    </w:lvl>
    <w:lvl w:ilvl="3" w:tplc="30058481" w:tentative="1">
      <w:start w:val="1"/>
      <w:numFmt w:val="decimal"/>
      <w:lvlText w:val="%4."/>
      <w:lvlJc w:val="left"/>
      <w:pPr>
        <w:ind w:left="2880" w:hanging="360"/>
      </w:pPr>
    </w:lvl>
    <w:lvl w:ilvl="4" w:tplc="30058481" w:tentative="1">
      <w:start w:val="1"/>
      <w:numFmt w:val="lowerLetter"/>
      <w:lvlText w:val="%5."/>
      <w:lvlJc w:val="left"/>
      <w:pPr>
        <w:ind w:left="3600" w:hanging="360"/>
      </w:pPr>
    </w:lvl>
    <w:lvl w:ilvl="5" w:tplc="30058481" w:tentative="1">
      <w:start w:val="1"/>
      <w:numFmt w:val="lowerRoman"/>
      <w:lvlText w:val="%6."/>
      <w:lvlJc w:val="right"/>
      <w:pPr>
        <w:ind w:left="4320" w:hanging="180"/>
      </w:pPr>
    </w:lvl>
    <w:lvl w:ilvl="6" w:tplc="30058481" w:tentative="1">
      <w:start w:val="1"/>
      <w:numFmt w:val="decimal"/>
      <w:lvlText w:val="%7."/>
      <w:lvlJc w:val="left"/>
      <w:pPr>
        <w:ind w:left="5040" w:hanging="360"/>
      </w:pPr>
    </w:lvl>
    <w:lvl w:ilvl="7" w:tplc="30058481" w:tentative="1">
      <w:start w:val="1"/>
      <w:numFmt w:val="lowerLetter"/>
      <w:lvlText w:val="%8."/>
      <w:lvlJc w:val="left"/>
      <w:pPr>
        <w:ind w:left="5760" w:hanging="360"/>
      </w:pPr>
    </w:lvl>
    <w:lvl w:ilvl="8" w:tplc="3005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9">
    <w:multiLevelType w:val="hybridMultilevel"/>
    <w:lvl w:ilvl="0" w:tplc="52490407">
      <w:start w:val="1"/>
      <w:numFmt w:val="decimal"/>
      <w:lvlText w:val="%1."/>
      <w:lvlJc w:val="left"/>
      <w:pPr>
        <w:ind w:left="720" w:hanging="360"/>
      </w:pPr>
    </w:lvl>
    <w:lvl w:ilvl="1" w:tplc="52490407" w:tentative="1">
      <w:start w:val="1"/>
      <w:numFmt w:val="lowerLetter"/>
      <w:lvlText w:val="%2."/>
      <w:lvlJc w:val="left"/>
      <w:pPr>
        <w:ind w:left="1440" w:hanging="360"/>
      </w:pPr>
    </w:lvl>
    <w:lvl w:ilvl="2" w:tplc="52490407" w:tentative="1">
      <w:start w:val="1"/>
      <w:numFmt w:val="lowerRoman"/>
      <w:lvlText w:val="%3."/>
      <w:lvlJc w:val="right"/>
      <w:pPr>
        <w:ind w:left="2160" w:hanging="180"/>
      </w:pPr>
    </w:lvl>
    <w:lvl w:ilvl="3" w:tplc="52490407" w:tentative="1">
      <w:start w:val="1"/>
      <w:numFmt w:val="decimal"/>
      <w:lvlText w:val="%4."/>
      <w:lvlJc w:val="left"/>
      <w:pPr>
        <w:ind w:left="2880" w:hanging="360"/>
      </w:pPr>
    </w:lvl>
    <w:lvl w:ilvl="4" w:tplc="52490407" w:tentative="1">
      <w:start w:val="1"/>
      <w:numFmt w:val="lowerLetter"/>
      <w:lvlText w:val="%5."/>
      <w:lvlJc w:val="left"/>
      <w:pPr>
        <w:ind w:left="3600" w:hanging="360"/>
      </w:pPr>
    </w:lvl>
    <w:lvl w:ilvl="5" w:tplc="52490407" w:tentative="1">
      <w:start w:val="1"/>
      <w:numFmt w:val="lowerRoman"/>
      <w:lvlText w:val="%6."/>
      <w:lvlJc w:val="right"/>
      <w:pPr>
        <w:ind w:left="4320" w:hanging="180"/>
      </w:pPr>
    </w:lvl>
    <w:lvl w:ilvl="6" w:tplc="52490407" w:tentative="1">
      <w:start w:val="1"/>
      <w:numFmt w:val="decimal"/>
      <w:lvlText w:val="%7."/>
      <w:lvlJc w:val="left"/>
      <w:pPr>
        <w:ind w:left="5040" w:hanging="360"/>
      </w:pPr>
    </w:lvl>
    <w:lvl w:ilvl="7" w:tplc="52490407" w:tentative="1">
      <w:start w:val="1"/>
      <w:numFmt w:val="lowerLetter"/>
      <w:lvlText w:val="%8."/>
      <w:lvlJc w:val="left"/>
      <w:pPr>
        <w:ind w:left="5760" w:hanging="360"/>
      </w:pPr>
    </w:lvl>
    <w:lvl w:ilvl="8" w:tplc="5249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8">
    <w:multiLevelType w:val="hybridMultilevel"/>
    <w:lvl w:ilvl="0" w:tplc="68706801">
      <w:start w:val="1"/>
      <w:numFmt w:val="decimal"/>
      <w:lvlText w:val="%1."/>
      <w:lvlJc w:val="left"/>
      <w:pPr>
        <w:ind w:left="720" w:hanging="360"/>
      </w:pPr>
    </w:lvl>
    <w:lvl w:ilvl="1" w:tplc="68706801" w:tentative="1">
      <w:start w:val="1"/>
      <w:numFmt w:val="lowerLetter"/>
      <w:lvlText w:val="%2."/>
      <w:lvlJc w:val="left"/>
      <w:pPr>
        <w:ind w:left="1440" w:hanging="360"/>
      </w:pPr>
    </w:lvl>
    <w:lvl w:ilvl="2" w:tplc="68706801" w:tentative="1">
      <w:start w:val="1"/>
      <w:numFmt w:val="lowerRoman"/>
      <w:lvlText w:val="%3."/>
      <w:lvlJc w:val="right"/>
      <w:pPr>
        <w:ind w:left="2160" w:hanging="180"/>
      </w:pPr>
    </w:lvl>
    <w:lvl w:ilvl="3" w:tplc="68706801" w:tentative="1">
      <w:start w:val="1"/>
      <w:numFmt w:val="decimal"/>
      <w:lvlText w:val="%4."/>
      <w:lvlJc w:val="left"/>
      <w:pPr>
        <w:ind w:left="2880" w:hanging="360"/>
      </w:pPr>
    </w:lvl>
    <w:lvl w:ilvl="4" w:tplc="68706801" w:tentative="1">
      <w:start w:val="1"/>
      <w:numFmt w:val="lowerLetter"/>
      <w:lvlText w:val="%5."/>
      <w:lvlJc w:val="left"/>
      <w:pPr>
        <w:ind w:left="3600" w:hanging="360"/>
      </w:pPr>
    </w:lvl>
    <w:lvl w:ilvl="5" w:tplc="68706801" w:tentative="1">
      <w:start w:val="1"/>
      <w:numFmt w:val="lowerRoman"/>
      <w:lvlText w:val="%6."/>
      <w:lvlJc w:val="right"/>
      <w:pPr>
        <w:ind w:left="4320" w:hanging="180"/>
      </w:pPr>
    </w:lvl>
    <w:lvl w:ilvl="6" w:tplc="68706801" w:tentative="1">
      <w:start w:val="1"/>
      <w:numFmt w:val="decimal"/>
      <w:lvlText w:val="%7."/>
      <w:lvlJc w:val="left"/>
      <w:pPr>
        <w:ind w:left="5040" w:hanging="360"/>
      </w:pPr>
    </w:lvl>
    <w:lvl w:ilvl="7" w:tplc="68706801" w:tentative="1">
      <w:start w:val="1"/>
      <w:numFmt w:val="lowerLetter"/>
      <w:lvlText w:val="%8."/>
      <w:lvlJc w:val="left"/>
      <w:pPr>
        <w:ind w:left="5760" w:hanging="360"/>
      </w:pPr>
    </w:lvl>
    <w:lvl w:ilvl="8" w:tplc="6870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7">
    <w:multiLevelType w:val="hybridMultilevel"/>
    <w:lvl w:ilvl="0" w:tplc="16720984">
      <w:start w:val="1"/>
      <w:numFmt w:val="decimal"/>
      <w:lvlText w:val="%1."/>
      <w:lvlJc w:val="left"/>
      <w:pPr>
        <w:ind w:left="720" w:hanging="360"/>
      </w:pPr>
    </w:lvl>
    <w:lvl w:ilvl="1" w:tplc="16720984" w:tentative="1">
      <w:start w:val="1"/>
      <w:numFmt w:val="decimal"/>
      <w:lvlText w:val="%2."/>
      <w:lvlJc w:val="left"/>
      <w:pPr>
        <w:ind w:left="1440" w:hanging="360"/>
      </w:pPr>
    </w:lvl>
    <w:lvl w:ilvl="2" w:tplc="16720984" w:tentative="1">
      <w:start w:val="1"/>
      <w:numFmt w:val="decimal"/>
      <w:lvlText w:val="%3."/>
      <w:lvlJc w:val="right"/>
      <w:pPr>
        <w:ind w:left="2160" w:hanging="180"/>
      </w:pPr>
    </w:lvl>
    <w:lvl w:ilvl="3" w:tplc="16720984" w:tentative="1">
      <w:start w:val="1"/>
      <w:numFmt w:val="decimal"/>
      <w:lvlText w:val="%4."/>
      <w:lvlJc w:val="left"/>
      <w:pPr>
        <w:ind w:left="2880" w:hanging="360"/>
      </w:pPr>
    </w:lvl>
    <w:lvl w:ilvl="4" w:tplc="16720984" w:tentative="1">
      <w:start w:val="1"/>
      <w:numFmt w:val="lowerLetter"/>
      <w:lvlText w:val="%5."/>
      <w:lvlJc w:val="left"/>
      <w:pPr>
        <w:ind w:left="3600" w:hanging="360"/>
      </w:pPr>
    </w:lvl>
    <w:lvl w:ilvl="5" w:tplc="16720984" w:tentative="1">
      <w:start w:val="1"/>
      <w:numFmt w:val="lowerRoman"/>
      <w:lvlText w:val="%6."/>
      <w:lvlJc w:val="right"/>
      <w:pPr>
        <w:ind w:left="4320" w:hanging="180"/>
      </w:pPr>
    </w:lvl>
    <w:lvl w:ilvl="6" w:tplc="16720984" w:tentative="1">
      <w:start w:val="1"/>
      <w:numFmt w:val="decimal"/>
      <w:lvlText w:val="%7."/>
      <w:lvlJc w:val="left"/>
      <w:pPr>
        <w:ind w:left="5040" w:hanging="360"/>
      </w:pPr>
    </w:lvl>
    <w:lvl w:ilvl="7" w:tplc="16720984" w:tentative="1">
      <w:start w:val="1"/>
      <w:numFmt w:val="lowerLetter"/>
      <w:lvlText w:val="%8."/>
      <w:lvlJc w:val="left"/>
      <w:pPr>
        <w:ind w:left="5760" w:hanging="360"/>
      </w:pPr>
    </w:lvl>
    <w:lvl w:ilvl="8" w:tplc="1672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6">
    <w:multiLevelType w:val="hybridMultilevel"/>
    <w:lvl w:ilvl="0" w:tplc="21686004">
      <w:start w:val="1"/>
      <w:numFmt w:val="decimal"/>
      <w:lvlText w:val="%1."/>
      <w:lvlJc w:val="left"/>
      <w:pPr>
        <w:ind w:left="720" w:hanging="360"/>
      </w:pPr>
    </w:lvl>
    <w:lvl w:ilvl="1" w:tplc="21686004" w:tentative="1">
      <w:start w:val="1"/>
      <w:numFmt w:val="lowerLetter"/>
      <w:lvlText w:val="%2."/>
      <w:lvlJc w:val="left"/>
      <w:pPr>
        <w:ind w:left="1440" w:hanging="360"/>
      </w:pPr>
    </w:lvl>
    <w:lvl w:ilvl="2" w:tplc="21686004" w:tentative="1">
      <w:start w:val="1"/>
      <w:numFmt w:val="lowerRoman"/>
      <w:lvlText w:val="%3."/>
      <w:lvlJc w:val="right"/>
      <w:pPr>
        <w:ind w:left="2160" w:hanging="180"/>
      </w:pPr>
    </w:lvl>
    <w:lvl w:ilvl="3" w:tplc="21686004" w:tentative="1">
      <w:start w:val="1"/>
      <w:numFmt w:val="decimal"/>
      <w:lvlText w:val="%4."/>
      <w:lvlJc w:val="left"/>
      <w:pPr>
        <w:ind w:left="2880" w:hanging="360"/>
      </w:pPr>
    </w:lvl>
    <w:lvl w:ilvl="4" w:tplc="21686004" w:tentative="1">
      <w:start w:val="1"/>
      <w:numFmt w:val="lowerLetter"/>
      <w:lvlText w:val="%5."/>
      <w:lvlJc w:val="left"/>
      <w:pPr>
        <w:ind w:left="3600" w:hanging="360"/>
      </w:pPr>
    </w:lvl>
    <w:lvl w:ilvl="5" w:tplc="21686004" w:tentative="1">
      <w:start w:val="1"/>
      <w:numFmt w:val="lowerRoman"/>
      <w:lvlText w:val="%6."/>
      <w:lvlJc w:val="right"/>
      <w:pPr>
        <w:ind w:left="4320" w:hanging="180"/>
      </w:pPr>
    </w:lvl>
    <w:lvl w:ilvl="6" w:tplc="21686004" w:tentative="1">
      <w:start w:val="1"/>
      <w:numFmt w:val="decimal"/>
      <w:lvlText w:val="%7."/>
      <w:lvlJc w:val="left"/>
      <w:pPr>
        <w:ind w:left="5040" w:hanging="360"/>
      </w:pPr>
    </w:lvl>
    <w:lvl w:ilvl="7" w:tplc="21686004" w:tentative="1">
      <w:start w:val="1"/>
      <w:numFmt w:val="lowerLetter"/>
      <w:lvlText w:val="%8."/>
      <w:lvlJc w:val="left"/>
      <w:pPr>
        <w:ind w:left="5760" w:hanging="360"/>
      </w:pPr>
    </w:lvl>
    <w:lvl w:ilvl="8" w:tplc="2168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5">
    <w:multiLevelType w:val="hybridMultilevel"/>
    <w:lvl w:ilvl="0" w:tplc="59424984">
      <w:start w:val="1"/>
      <w:numFmt w:val="decimal"/>
      <w:lvlText w:val="%1."/>
      <w:lvlJc w:val="left"/>
      <w:pPr>
        <w:ind w:left="720" w:hanging="360"/>
      </w:pPr>
    </w:lvl>
    <w:lvl w:ilvl="1" w:tplc="59424984" w:tentative="1">
      <w:start w:val="1"/>
      <w:numFmt w:val="lowerLetter"/>
      <w:lvlText w:val="%2."/>
      <w:lvlJc w:val="left"/>
      <w:pPr>
        <w:ind w:left="1440" w:hanging="360"/>
      </w:pPr>
    </w:lvl>
    <w:lvl w:ilvl="2" w:tplc="59424984" w:tentative="1">
      <w:start w:val="1"/>
      <w:numFmt w:val="lowerRoman"/>
      <w:lvlText w:val="%3."/>
      <w:lvlJc w:val="right"/>
      <w:pPr>
        <w:ind w:left="2160" w:hanging="180"/>
      </w:pPr>
    </w:lvl>
    <w:lvl w:ilvl="3" w:tplc="59424984" w:tentative="1">
      <w:start w:val="1"/>
      <w:numFmt w:val="decimal"/>
      <w:lvlText w:val="%4."/>
      <w:lvlJc w:val="left"/>
      <w:pPr>
        <w:ind w:left="2880" w:hanging="360"/>
      </w:pPr>
    </w:lvl>
    <w:lvl w:ilvl="4" w:tplc="59424984" w:tentative="1">
      <w:start w:val="1"/>
      <w:numFmt w:val="lowerLetter"/>
      <w:lvlText w:val="%5."/>
      <w:lvlJc w:val="left"/>
      <w:pPr>
        <w:ind w:left="3600" w:hanging="360"/>
      </w:pPr>
    </w:lvl>
    <w:lvl w:ilvl="5" w:tplc="59424984" w:tentative="1">
      <w:start w:val="1"/>
      <w:numFmt w:val="lowerRoman"/>
      <w:lvlText w:val="%6."/>
      <w:lvlJc w:val="right"/>
      <w:pPr>
        <w:ind w:left="4320" w:hanging="180"/>
      </w:pPr>
    </w:lvl>
    <w:lvl w:ilvl="6" w:tplc="59424984" w:tentative="1">
      <w:start w:val="1"/>
      <w:numFmt w:val="decimal"/>
      <w:lvlText w:val="%7."/>
      <w:lvlJc w:val="left"/>
      <w:pPr>
        <w:ind w:left="5040" w:hanging="360"/>
      </w:pPr>
    </w:lvl>
    <w:lvl w:ilvl="7" w:tplc="59424984" w:tentative="1">
      <w:start w:val="1"/>
      <w:numFmt w:val="lowerLetter"/>
      <w:lvlText w:val="%8."/>
      <w:lvlJc w:val="left"/>
      <w:pPr>
        <w:ind w:left="5760" w:hanging="360"/>
      </w:pPr>
    </w:lvl>
    <w:lvl w:ilvl="8" w:tplc="5942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4">
    <w:multiLevelType w:val="hybridMultilevel"/>
    <w:lvl w:ilvl="0" w:tplc="57927180">
      <w:start w:val="1"/>
      <w:numFmt w:val="decimal"/>
      <w:lvlText w:val="%1."/>
      <w:lvlJc w:val="left"/>
      <w:pPr>
        <w:ind w:left="720" w:hanging="360"/>
      </w:pPr>
    </w:lvl>
    <w:lvl w:ilvl="1" w:tplc="57927180" w:tentative="1">
      <w:start w:val="1"/>
      <w:numFmt w:val="lowerLetter"/>
      <w:lvlText w:val="%2."/>
      <w:lvlJc w:val="left"/>
      <w:pPr>
        <w:ind w:left="1440" w:hanging="360"/>
      </w:pPr>
    </w:lvl>
    <w:lvl w:ilvl="2" w:tplc="57927180" w:tentative="1">
      <w:start w:val="1"/>
      <w:numFmt w:val="lowerRoman"/>
      <w:lvlText w:val="%3."/>
      <w:lvlJc w:val="right"/>
      <w:pPr>
        <w:ind w:left="2160" w:hanging="180"/>
      </w:pPr>
    </w:lvl>
    <w:lvl w:ilvl="3" w:tplc="57927180" w:tentative="1">
      <w:start w:val="1"/>
      <w:numFmt w:val="decimal"/>
      <w:lvlText w:val="%4."/>
      <w:lvlJc w:val="left"/>
      <w:pPr>
        <w:ind w:left="2880" w:hanging="360"/>
      </w:pPr>
    </w:lvl>
    <w:lvl w:ilvl="4" w:tplc="57927180" w:tentative="1">
      <w:start w:val="1"/>
      <w:numFmt w:val="lowerLetter"/>
      <w:lvlText w:val="%5."/>
      <w:lvlJc w:val="left"/>
      <w:pPr>
        <w:ind w:left="3600" w:hanging="360"/>
      </w:pPr>
    </w:lvl>
    <w:lvl w:ilvl="5" w:tplc="57927180" w:tentative="1">
      <w:start w:val="1"/>
      <w:numFmt w:val="lowerRoman"/>
      <w:lvlText w:val="%6."/>
      <w:lvlJc w:val="right"/>
      <w:pPr>
        <w:ind w:left="4320" w:hanging="180"/>
      </w:pPr>
    </w:lvl>
    <w:lvl w:ilvl="6" w:tplc="57927180" w:tentative="1">
      <w:start w:val="1"/>
      <w:numFmt w:val="decimal"/>
      <w:lvlText w:val="%7."/>
      <w:lvlJc w:val="left"/>
      <w:pPr>
        <w:ind w:left="5040" w:hanging="360"/>
      </w:pPr>
    </w:lvl>
    <w:lvl w:ilvl="7" w:tplc="57927180" w:tentative="1">
      <w:start w:val="1"/>
      <w:numFmt w:val="lowerLetter"/>
      <w:lvlText w:val="%8."/>
      <w:lvlJc w:val="left"/>
      <w:pPr>
        <w:ind w:left="5760" w:hanging="360"/>
      </w:pPr>
    </w:lvl>
    <w:lvl w:ilvl="8" w:tplc="5792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3">
    <w:multiLevelType w:val="hybridMultilevel"/>
    <w:lvl w:ilvl="0" w:tplc="24089973">
      <w:start w:val="1"/>
      <w:numFmt w:val="decimal"/>
      <w:lvlText w:val="%1."/>
      <w:lvlJc w:val="left"/>
      <w:pPr>
        <w:ind w:left="720" w:hanging="360"/>
      </w:pPr>
    </w:lvl>
    <w:lvl w:ilvl="1" w:tplc="24089973" w:tentative="1">
      <w:start w:val="1"/>
      <w:numFmt w:val="lowerLetter"/>
      <w:lvlText w:val="%2."/>
      <w:lvlJc w:val="left"/>
      <w:pPr>
        <w:ind w:left="1440" w:hanging="360"/>
      </w:pPr>
    </w:lvl>
    <w:lvl w:ilvl="2" w:tplc="24089973" w:tentative="1">
      <w:start w:val="1"/>
      <w:numFmt w:val="lowerRoman"/>
      <w:lvlText w:val="%3."/>
      <w:lvlJc w:val="right"/>
      <w:pPr>
        <w:ind w:left="2160" w:hanging="180"/>
      </w:pPr>
    </w:lvl>
    <w:lvl w:ilvl="3" w:tplc="24089973" w:tentative="1">
      <w:start w:val="1"/>
      <w:numFmt w:val="decimal"/>
      <w:lvlText w:val="%4."/>
      <w:lvlJc w:val="left"/>
      <w:pPr>
        <w:ind w:left="2880" w:hanging="360"/>
      </w:pPr>
    </w:lvl>
    <w:lvl w:ilvl="4" w:tplc="24089973" w:tentative="1">
      <w:start w:val="1"/>
      <w:numFmt w:val="lowerLetter"/>
      <w:lvlText w:val="%5."/>
      <w:lvlJc w:val="left"/>
      <w:pPr>
        <w:ind w:left="3600" w:hanging="360"/>
      </w:pPr>
    </w:lvl>
    <w:lvl w:ilvl="5" w:tplc="24089973" w:tentative="1">
      <w:start w:val="1"/>
      <w:numFmt w:val="lowerRoman"/>
      <w:lvlText w:val="%6."/>
      <w:lvlJc w:val="right"/>
      <w:pPr>
        <w:ind w:left="4320" w:hanging="180"/>
      </w:pPr>
    </w:lvl>
    <w:lvl w:ilvl="6" w:tplc="24089973" w:tentative="1">
      <w:start w:val="1"/>
      <w:numFmt w:val="decimal"/>
      <w:lvlText w:val="%7."/>
      <w:lvlJc w:val="left"/>
      <w:pPr>
        <w:ind w:left="5040" w:hanging="360"/>
      </w:pPr>
    </w:lvl>
    <w:lvl w:ilvl="7" w:tplc="24089973" w:tentative="1">
      <w:start w:val="1"/>
      <w:numFmt w:val="lowerLetter"/>
      <w:lvlText w:val="%8."/>
      <w:lvlJc w:val="left"/>
      <w:pPr>
        <w:ind w:left="5760" w:hanging="360"/>
      </w:pPr>
    </w:lvl>
    <w:lvl w:ilvl="8" w:tplc="2408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2">
    <w:multiLevelType w:val="hybridMultilevel"/>
    <w:lvl w:ilvl="0" w:tplc="30411932">
      <w:start w:val="1"/>
      <w:numFmt w:val="decimal"/>
      <w:lvlText w:val="%1."/>
      <w:lvlJc w:val="left"/>
      <w:pPr>
        <w:ind w:left="720" w:hanging="360"/>
      </w:pPr>
    </w:lvl>
    <w:lvl w:ilvl="1" w:tplc="30411932" w:tentative="1">
      <w:start w:val="1"/>
      <w:numFmt w:val="lowerLetter"/>
      <w:lvlText w:val="%2."/>
      <w:lvlJc w:val="left"/>
      <w:pPr>
        <w:ind w:left="1440" w:hanging="360"/>
      </w:pPr>
    </w:lvl>
    <w:lvl w:ilvl="2" w:tplc="30411932" w:tentative="1">
      <w:start w:val="1"/>
      <w:numFmt w:val="lowerRoman"/>
      <w:lvlText w:val="%3."/>
      <w:lvlJc w:val="right"/>
      <w:pPr>
        <w:ind w:left="2160" w:hanging="180"/>
      </w:pPr>
    </w:lvl>
    <w:lvl w:ilvl="3" w:tplc="30411932" w:tentative="1">
      <w:start w:val="1"/>
      <w:numFmt w:val="decimal"/>
      <w:lvlText w:val="%4."/>
      <w:lvlJc w:val="left"/>
      <w:pPr>
        <w:ind w:left="2880" w:hanging="360"/>
      </w:pPr>
    </w:lvl>
    <w:lvl w:ilvl="4" w:tplc="30411932" w:tentative="1">
      <w:start w:val="1"/>
      <w:numFmt w:val="lowerLetter"/>
      <w:lvlText w:val="%5."/>
      <w:lvlJc w:val="left"/>
      <w:pPr>
        <w:ind w:left="3600" w:hanging="360"/>
      </w:pPr>
    </w:lvl>
    <w:lvl w:ilvl="5" w:tplc="30411932" w:tentative="1">
      <w:start w:val="1"/>
      <w:numFmt w:val="lowerRoman"/>
      <w:lvlText w:val="%6."/>
      <w:lvlJc w:val="right"/>
      <w:pPr>
        <w:ind w:left="4320" w:hanging="180"/>
      </w:pPr>
    </w:lvl>
    <w:lvl w:ilvl="6" w:tplc="30411932" w:tentative="1">
      <w:start w:val="1"/>
      <w:numFmt w:val="decimal"/>
      <w:lvlText w:val="%7."/>
      <w:lvlJc w:val="left"/>
      <w:pPr>
        <w:ind w:left="5040" w:hanging="360"/>
      </w:pPr>
    </w:lvl>
    <w:lvl w:ilvl="7" w:tplc="30411932" w:tentative="1">
      <w:start w:val="1"/>
      <w:numFmt w:val="lowerLetter"/>
      <w:lvlText w:val="%8."/>
      <w:lvlJc w:val="left"/>
      <w:pPr>
        <w:ind w:left="5760" w:hanging="360"/>
      </w:pPr>
    </w:lvl>
    <w:lvl w:ilvl="8" w:tplc="3041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1">
    <w:multiLevelType w:val="hybridMultilevel"/>
    <w:lvl w:ilvl="0" w:tplc="47101671">
      <w:start w:val="1"/>
      <w:numFmt w:val="decimal"/>
      <w:lvlText w:val="%1."/>
      <w:lvlJc w:val="left"/>
      <w:pPr>
        <w:ind w:left="720" w:hanging="360"/>
      </w:pPr>
    </w:lvl>
    <w:lvl w:ilvl="1" w:tplc="47101671" w:tentative="1">
      <w:start w:val="1"/>
      <w:numFmt w:val="lowerLetter"/>
      <w:lvlText w:val="%2."/>
      <w:lvlJc w:val="left"/>
      <w:pPr>
        <w:ind w:left="1440" w:hanging="360"/>
      </w:pPr>
    </w:lvl>
    <w:lvl w:ilvl="2" w:tplc="47101671" w:tentative="1">
      <w:start w:val="1"/>
      <w:numFmt w:val="lowerRoman"/>
      <w:lvlText w:val="%3."/>
      <w:lvlJc w:val="right"/>
      <w:pPr>
        <w:ind w:left="2160" w:hanging="180"/>
      </w:pPr>
    </w:lvl>
    <w:lvl w:ilvl="3" w:tplc="47101671" w:tentative="1">
      <w:start w:val="1"/>
      <w:numFmt w:val="decimal"/>
      <w:lvlText w:val="%4."/>
      <w:lvlJc w:val="left"/>
      <w:pPr>
        <w:ind w:left="2880" w:hanging="360"/>
      </w:pPr>
    </w:lvl>
    <w:lvl w:ilvl="4" w:tplc="47101671" w:tentative="1">
      <w:start w:val="1"/>
      <w:numFmt w:val="lowerLetter"/>
      <w:lvlText w:val="%5."/>
      <w:lvlJc w:val="left"/>
      <w:pPr>
        <w:ind w:left="3600" w:hanging="360"/>
      </w:pPr>
    </w:lvl>
    <w:lvl w:ilvl="5" w:tplc="47101671" w:tentative="1">
      <w:start w:val="1"/>
      <w:numFmt w:val="lowerRoman"/>
      <w:lvlText w:val="%6."/>
      <w:lvlJc w:val="right"/>
      <w:pPr>
        <w:ind w:left="4320" w:hanging="180"/>
      </w:pPr>
    </w:lvl>
    <w:lvl w:ilvl="6" w:tplc="47101671" w:tentative="1">
      <w:start w:val="1"/>
      <w:numFmt w:val="decimal"/>
      <w:lvlText w:val="%7."/>
      <w:lvlJc w:val="left"/>
      <w:pPr>
        <w:ind w:left="5040" w:hanging="360"/>
      </w:pPr>
    </w:lvl>
    <w:lvl w:ilvl="7" w:tplc="47101671" w:tentative="1">
      <w:start w:val="1"/>
      <w:numFmt w:val="lowerLetter"/>
      <w:lvlText w:val="%8."/>
      <w:lvlJc w:val="left"/>
      <w:pPr>
        <w:ind w:left="5760" w:hanging="360"/>
      </w:pPr>
    </w:lvl>
    <w:lvl w:ilvl="8" w:tplc="4710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0">
    <w:multiLevelType w:val="hybridMultilevel"/>
    <w:lvl w:ilvl="0" w:tplc="69398311">
      <w:start w:val="1"/>
      <w:numFmt w:val="decimal"/>
      <w:lvlText w:val="%1."/>
      <w:lvlJc w:val="left"/>
      <w:pPr>
        <w:ind w:left="720" w:hanging="360"/>
      </w:pPr>
    </w:lvl>
    <w:lvl w:ilvl="1" w:tplc="69398311" w:tentative="1">
      <w:start w:val="1"/>
      <w:numFmt w:val="lowerLetter"/>
      <w:lvlText w:val="%2."/>
      <w:lvlJc w:val="left"/>
      <w:pPr>
        <w:ind w:left="1440" w:hanging="360"/>
      </w:pPr>
    </w:lvl>
    <w:lvl w:ilvl="2" w:tplc="69398311" w:tentative="1">
      <w:start w:val="1"/>
      <w:numFmt w:val="lowerRoman"/>
      <w:lvlText w:val="%3."/>
      <w:lvlJc w:val="right"/>
      <w:pPr>
        <w:ind w:left="2160" w:hanging="180"/>
      </w:pPr>
    </w:lvl>
    <w:lvl w:ilvl="3" w:tplc="69398311" w:tentative="1">
      <w:start w:val="1"/>
      <w:numFmt w:val="decimal"/>
      <w:lvlText w:val="%4."/>
      <w:lvlJc w:val="left"/>
      <w:pPr>
        <w:ind w:left="2880" w:hanging="360"/>
      </w:pPr>
    </w:lvl>
    <w:lvl w:ilvl="4" w:tplc="69398311" w:tentative="1">
      <w:start w:val="1"/>
      <w:numFmt w:val="lowerLetter"/>
      <w:lvlText w:val="%5."/>
      <w:lvlJc w:val="left"/>
      <w:pPr>
        <w:ind w:left="3600" w:hanging="360"/>
      </w:pPr>
    </w:lvl>
    <w:lvl w:ilvl="5" w:tplc="69398311" w:tentative="1">
      <w:start w:val="1"/>
      <w:numFmt w:val="lowerRoman"/>
      <w:lvlText w:val="%6."/>
      <w:lvlJc w:val="right"/>
      <w:pPr>
        <w:ind w:left="4320" w:hanging="180"/>
      </w:pPr>
    </w:lvl>
    <w:lvl w:ilvl="6" w:tplc="69398311" w:tentative="1">
      <w:start w:val="1"/>
      <w:numFmt w:val="decimal"/>
      <w:lvlText w:val="%7."/>
      <w:lvlJc w:val="left"/>
      <w:pPr>
        <w:ind w:left="5040" w:hanging="360"/>
      </w:pPr>
    </w:lvl>
    <w:lvl w:ilvl="7" w:tplc="69398311" w:tentative="1">
      <w:start w:val="1"/>
      <w:numFmt w:val="lowerLetter"/>
      <w:lvlText w:val="%8."/>
      <w:lvlJc w:val="left"/>
      <w:pPr>
        <w:ind w:left="5760" w:hanging="360"/>
      </w:pPr>
    </w:lvl>
    <w:lvl w:ilvl="8" w:tplc="6939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9">
    <w:multiLevelType w:val="hybridMultilevel"/>
    <w:lvl w:ilvl="0" w:tplc="53120954">
      <w:start w:val="1"/>
      <w:numFmt w:val="decimal"/>
      <w:lvlText w:val="%1."/>
      <w:lvlJc w:val="left"/>
      <w:pPr>
        <w:ind w:left="720" w:hanging="360"/>
      </w:pPr>
    </w:lvl>
    <w:lvl w:ilvl="1" w:tplc="53120954" w:tentative="1">
      <w:start w:val="1"/>
      <w:numFmt w:val="lowerLetter"/>
      <w:lvlText w:val="%2."/>
      <w:lvlJc w:val="left"/>
      <w:pPr>
        <w:ind w:left="1440" w:hanging="360"/>
      </w:pPr>
    </w:lvl>
    <w:lvl w:ilvl="2" w:tplc="53120954" w:tentative="1">
      <w:start w:val="1"/>
      <w:numFmt w:val="lowerRoman"/>
      <w:lvlText w:val="%3."/>
      <w:lvlJc w:val="right"/>
      <w:pPr>
        <w:ind w:left="2160" w:hanging="180"/>
      </w:pPr>
    </w:lvl>
    <w:lvl w:ilvl="3" w:tplc="53120954" w:tentative="1">
      <w:start w:val="1"/>
      <w:numFmt w:val="decimal"/>
      <w:lvlText w:val="%4."/>
      <w:lvlJc w:val="left"/>
      <w:pPr>
        <w:ind w:left="2880" w:hanging="360"/>
      </w:pPr>
    </w:lvl>
    <w:lvl w:ilvl="4" w:tplc="53120954" w:tentative="1">
      <w:start w:val="1"/>
      <w:numFmt w:val="lowerLetter"/>
      <w:lvlText w:val="%5."/>
      <w:lvlJc w:val="left"/>
      <w:pPr>
        <w:ind w:left="3600" w:hanging="360"/>
      </w:pPr>
    </w:lvl>
    <w:lvl w:ilvl="5" w:tplc="53120954" w:tentative="1">
      <w:start w:val="1"/>
      <w:numFmt w:val="lowerRoman"/>
      <w:lvlText w:val="%6."/>
      <w:lvlJc w:val="right"/>
      <w:pPr>
        <w:ind w:left="4320" w:hanging="180"/>
      </w:pPr>
    </w:lvl>
    <w:lvl w:ilvl="6" w:tplc="53120954" w:tentative="1">
      <w:start w:val="1"/>
      <w:numFmt w:val="decimal"/>
      <w:lvlText w:val="%7."/>
      <w:lvlJc w:val="left"/>
      <w:pPr>
        <w:ind w:left="5040" w:hanging="360"/>
      </w:pPr>
    </w:lvl>
    <w:lvl w:ilvl="7" w:tplc="53120954" w:tentative="1">
      <w:start w:val="1"/>
      <w:numFmt w:val="lowerLetter"/>
      <w:lvlText w:val="%8."/>
      <w:lvlJc w:val="left"/>
      <w:pPr>
        <w:ind w:left="5760" w:hanging="360"/>
      </w:pPr>
    </w:lvl>
    <w:lvl w:ilvl="8" w:tplc="5312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8">
    <w:multiLevelType w:val="hybridMultilevel"/>
    <w:lvl w:ilvl="0" w:tplc="505987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658">
    <w:abstractNumId w:val="23658"/>
  </w:num>
  <w:num w:numId="23659">
    <w:abstractNumId w:val="23659"/>
  </w:num>
  <w:num w:numId="23660">
    <w:abstractNumId w:val="23660"/>
  </w:num>
  <w:num w:numId="23661">
    <w:abstractNumId w:val="23661"/>
  </w:num>
  <w:num w:numId="23662">
    <w:abstractNumId w:val="23662"/>
  </w:num>
  <w:num w:numId="23663">
    <w:abstractNumId w:val="23663"/>
  </w:num>
  <w:num w:numId="23664">
    <w:abstractNumId w:val="23664"/>
  </w:num>
  <w:num w:numId="23665">
    <w:abstractNumId w:val="23665"/>
  </w:num>
  <w:num w:numId="23666">
    <w:abstractNumId w:val="23666"/>
  </w:num>
  <w:num w:numId="23667">
    <w:abstractNumId w:val="23667"/>
  </w:num>
  <w:num w:numId="23668">
    <w:abstractNumId w:val="23668"/>
  </w:num>
  <w:num w:numId="23669">
    <w:abstractNumId w:val="23669"/>
  </w:num>
  <w:num w:numId="23670">
    <w:abstractNumId w:val="23670"/>
  </w:num>
  <w:num w:numId="23671">
    <w:abstractNumId w:val="23671"/>
  </w:num>
  <w:num w:numId="23672">
    <w:abstractNumId w:val="23672"/>
  </w:num>
  <w:num w:numId="23673">
    <w:abstractNumId w:val="23673"/>
  </w:num>
  <w:num w:numId="23674">
    <w:abstractNumId w:val="23674"/>
  </w:num>
  <w:num w:numId="23675">
    <w:abstractNumId w:val="23675"/>
  </w:num>
  <w:num w:numId="23676">
    <w:abstractNumId w:val="23676"/>
  </w:num>
  <w:num w:numId="23677">
    <w:abstractNumId w:val="23677"/>
  </w:num>
  <w:num w:numId="23678">
    <w:abstractNumId w:val="23678"/>
  </w:num>
  <w:num w:numId="23679">
    <w:abstractNumId w:val="23679"/>
  </w:num>
  <w:num w:numId="23680">
    <w:abstractNumId w:val="23680"/>
  </w:num>
  <w:num w:numId="23681">
    <w:abstractNumId w:val="23681"/>
  </w:num>
  <w:num w:numId="23682">
    <w:abstractNumId w:val="23682"/>
  </w:num>
  <w:num w:numId="23683">
    <w:abstractNumId w:val="23683"/>
  </w:num>
  <w:num w:numId="23684">
    <w:abstractNumId w:val="23684"/>
  </w:num>
  <w:num w:numId="23685">
    <w:abstractNumId w:val="23685"/>
  </w:num>
  <w:num w:numId="23686">
    <w:abstractNumId w:val="23686"/>
  </w:num>
  <w:num w:numId="23687">
    <w:abstractNumId w:val="23687"/>
  </w:num>
  <w:num w:numId="23688">
    <w:abstractNumId w:val="23688"/>
  </w:num>
  <w:num w:numId="23689">
    <w:abstractNumId w:val="23689"/>
  </w:num>
  <w:num w:numId="23690">
    <w:abstractNumId w:val="23690"/>
  </w:num>
  <w:num w:numId="23691">
    <w:abstractNumId w:val="23691"/>
  </w:num>
  <w:num w:numId="23692">
    <w:abstractNumId w:val="23692"/>
  </w:num>
  <w:num w:numId="23693">
    <w:abstractNumId w:val="23693"/>
  </w:num>
  <w:num w:numId="23694">
    <w:abstractNumId w:val="23694"/>
  </w:num>
  <w:num w:numId="23695">
    <w:abstractNumId w:val="23695"/>
  </w:num>
  <w:num w:numId="23696">
    <w:abstractNumId w:val="23696"/>
  </w:num>
  <w:num w:numId="23697">
    <w:abstractNumId w:val="23697"/>
  </w:num>
  <w:num w:numId="23698">
    <w:abstractNumId w:val="23698"/>
  </w:num>
  <w:num w:numId="23699">
    <w:abstractNumId w:val="23699"/>
  </w:num>
  <w:num w:numId="23700">
    <w:abstractNumId w:val="23700"/>
  </w:num>
  <w:num w:numId="23701">
    <w:abstractNumId w:val="23701"/>
  </w:num>
  <w:num w:numId="23702">
    <w:abstractNumId w:val="23702"/>
  </w:num>
  <w:num w:numId="23703">
    <w:abstractNumId w:val="23703"/>
  </w:num>
  <w:num w:numId="23704">
    <w:abstractNumId w:val="23704"/>
  </w:num>
  <w:num w:numId="23705">
    <w:abstractNumId w:val="23705"/>
  </w:num>
  <w:num w:numId="23706">
    <w:abstractNumId w:val="23706"/>
  </w:num>
  <w:num w:numId="23707">
    <w:abstractNumId w:val="23707"/>
  </w:num>
  <w:num w:numId="23708">
    <w:abstractNumId w:val="23708"/>
  </w:num>
  <w:num w:numId="23709">
    <w:abstractNumId w:val="23709"/>
  </w:num>
  <w:num w:numId="23710">
    <w:abstractNumId w:val="23710"/>
  </w:num>
  <w:num w:numId="23711">
    <w:abstractNumId w:val="23711"/>
  </w:num>
  <w:num w:numId="23712">
    <w:abstractNumId w:val="23712"/>
  </w:num>
  <w:num w:numId="23713">
    <w:abstractNumId w:val="23713"/>
  </w:num>
  <w:num w:numId="23714">
    <w:abstractNumId w:val="23714"/>
  </w:num>
  <w:num w:numId="23715">
    <w:abstractNumId w:val="23715"/>
  </w:num>
  <w:num w:numId="23716">
    <w:abstractNumId w:val="23716"/>
  </w:num>
  <w:num w:numId="23717">
    <w:abstractNumId w:val="23717"/>
  </w:num>
  <w:num w:numId="23718">
    <w:abstractNumId w:val="23718"/>
  </w:num>
  <w:num w:numId="23719">
    <w:abstractNumId w:val="23719"/>
  </w:num>
  <w:num w:numId="23720">
    <w:abstractNumId w:val="23720"/>
  </w:num>
  <w:num w:numId="23721">
    <w:abstractNumId w:val="23721"/>
  </w:num>
  <w:num w:numId="23722">
    <w:abstractNumId w:val="23722"/>
  </w:num>
  <w:num w:numId="23723">
    <w:abstractNumId w:val="23723"/>
  </w:num>
  <w:num w:numId="23724">
    <w:abstractNumId w:val="23724"/>
  </w:num>
  <w:num w:numId="23725">
    <w:abstractNumId w:val="23725"/>
  </w:num>
  <w:num w:numId="23726">
    <w:abstractNumId w:val="23726"/>
  </w:num>
  <w:num w:numId="23727">
    <w:abstractNumId w:val="23727"/>
  </w:num>
  <w:num w:numId="23728">
    <w:abstractNumId w:val="23728"/>
  </w:num>
  <w:num w:numId="23729">
    <w:abstractNumId w:val="23729"/>
  </w:num>
  <w:num w:numId="23730">
    <w:abstractNumId w:val="23730"/>
  </w:num>
  <w:num w:numId="23731">
    <w:abstractNumId w:val="23731"/>
  </w:num>
  <w:num w:numId="23732">
    <w:abstractNumId w:val="23732"/>
  </w:num>
  <w:num w:numId="23733">
    <w:abstractNumId w:val="23733"/>
  </w:num>
  <w:num w:numId="23734">
    <w:abstractNumId w:val="23734"/>
  </w:num>
  <w:num w:numId="23735">
    <w:abstractNumId w:val="23735"/>
  </w:num>
  <w:num w:numId="23736">
    <w:abstractNumId w:val="23736"/>
  </w:num>
  <w:num w:numId="23737">
    <w:abstractNumId w:val="23737"/>
  </w:num>
  <w:num w:numId="23738">
    <w:abstractNumId w:val="23738"/>
  </w:num>
  <w:num w:numId="23739">
    <w:abstractNumId w:val="23739"/>
  </w:num>
  <w:num w:numId="23740">
    <w:abstractNumId w:val="23740"/>
  </w:num>
  <w:num w:numId="23741">
    <w:abstractNumId w:val="23741"/>
  </w:num>
  <w:num w:numId="23742">
    <w:abstractNumId w:val="23742"/>
  </w:num>
  <w:num w:numId="23743">
    <w:abstractNumId w:val="23743"/>
  </w:num>
  <w:num w:numId="23744">
    <w:abstractNumId w:val="237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6456873" Type="http://schemas.openxmlformats.org/officeDocument/2006/relationships/comments" Target="comments.xml"/><Relationship Id="rId429163085" Type="http://schemas.microsoft.com/office/2011/relationships/commentsExtended" Target="commentsExtended.xml"/><Relationship Id="rId67761918" Type="http://schemas.openxmlformats.org/officeDocument/2006/relationships/image" Target="media/imgrId67761918.jpg"/><Relationship Id="rId420565a57f26d4187" Type="http://schemas.openxmlformats.org/officeDocument/2006/relationships/hyperlink" Target="https://iservice.lombardini.it/jsp/Template2/manuale.jsp?id=547&amp;parent=1273" TargetMode="External"/><Relationship Id="rId523965a57f26d431b" Type="http://schemas.openxmlformats.org/officeDocument/2006/relationships/hyperlink" Target="https://iservice.lombardini.it/jsp/Template2/manuale.jsp?id=548&amp;parent=1273" TargetMode="External"/><Relationship Id="rId187665a57f26d45b6" Type="http://schemas.openxmlformats.org/officeDocument/2006/relationships/hyperlink" Target="https://iservice.lombardini.it/jsp/Template2/manuale.jsp?id=624&amp;parent=1273" TargetMode="External"/><Relationship Id="rId583165a57f26d4864" Type="http://schemas.openxmlformats.org/officeDocument/2006/relationships/hyperlink" Target="https://iservice.lombardini.it/jsp/Template2/manuale.jsp?id=624&amp;parent=1273" TargetMode="External"/><Relationship Id="rId211365a57f26d4d6e" Type="http://schemas.openxmlformats.org/officeDocument/2006/relationships/hyperlink" Target="https://iservice.lombardini.it/jsp/Template2/manuale.jsp?id=624&amp;parent=1273" TargetMode="External"/><Relationship Id="rId223265a57f26d4ed3" Type="http://schemas.openxmlformats.org/officeDocument/2006/relationships/hyperlink" Target="https://iservice.lombardini.it/jsp/Template2/manuale.jsp?id=640&amp;parent=1273" TargetMode="External"/><Relationship Id="rId552165a57f26d5023" Type="http://schemas.openxmlformats.org/officeDocument/2006/relationships/hyperlink" Target="https://iservice.lombardini.it/jsp/Template2/manuale.jsp?id=639&amp;parent=1273" TargetMode="External"/><Relationship Id="rId641365a57f26d5172" Type="http://schemas.openxmlformats.org/officeDocument/2006/relationships/hyperlink" Target="https://iservice.lombardini.it/jsp/Template2/manuale.jsp?id=631&amp;parent=1273" TargetMode="External"/><Relationship Id="rId811365a57f26d52c8" Type="http://schemas.openxmlformats.org/officeDocument/2006/relationships/hyperlink" Target="https://iservice.lombardini.it/jsp/Template2/manuale.jsp?id=629&amp;parent=1273" TargetMode="External"/><Relationship Id="rId518465a57f26d557b" Type="http://schemas.openxmlformats.org/officeDocument/2006/relationships/hyperlink" Target="https://iservice.lombardini.it/jsp/Template4/manuale.jsp?id=2681&amp;parent=1273" TargetMode="External"/><Relationship Id="rId337765a57f26d5c70" Type="http://schemas.openxmlformats.org/officeDocument/2006/relationships/hyperlink" Target="https://iservice.lombardini.it/jsp/Template2/manuale.jsp?id=573&amp;parent=1273" TargetMode="External"/><Relationship Id="rId447365a57f26d5eac" Type="http://schemas.openxmlformats.org/officeDocument/2006/relationships/hyperlink" Target="https://iservice.lombardini.it/jsp/Template2/manuale.jsp?id=573&amp;parent=1273" TargetMode="External"/><Relationship Id="rId106265a57f26e322a" Type="http://schemas.openxmlformats.org/officeDocument/2006/relationships/hyperlink" Target="https://iservice.lombardini.it/jsp/Template2/manuale.jsp?id=642&amp;parent=1273&amp;txts=3.3.2" TargetMode="External"/><Relationship Id="rId461665a57f26e8b4e" Type="http://schemas.openxmlformats.org/officeDocument/2006/relationships/hyperlink" Target="https://iservice.lombardini.it/jsp/Template2/manuale.jsp?id=574&amp;parent=1273" TargetMode="External"/><Relationship Id="rId909165a57f27215de" Type="http://schemas.openxmlformats.org/officeDocument/2006/relationships/hyperlink" Target="https://iservice.lombardini.it/jsp/Template2/manuale.jsp?id=576&amp;parent=1273" TargetMode="External"/><Relationship Id="rId761565a57f2766f0b" Type="http://schemas.openxmlformats.org/officeDocument/2006/relationships/hyperlink" Target="https://iservice.lombardini.it/jsp/Template2/manuale.jsp?id=573&amp;parent=1273" TargetMode="External"/><Relationship Id="rId312565a57f27878f3" Type="http://schemas.openxmlformats.org/officeDocument/2006/relationships/hyperlink" Target="https://iservice.lombardini.it/jsp/Template2/manuale.jsp?id=577&amp;parent=1273" TargetMode="External"/><Relationship Id="rId937665a57f27885c7" Type="http://schemas.openxmlformats.org/officeDocument/2006/relationships/hyperlink" Target="https://iservice.lombardini.it/jsp/Template2/manuale.jsp?id=577&amp;parent=1273" TargetMode="External"/><Relationship Id="rId470365a57f279f736" Type="http://schemas.openxmlformats.org/officeDocument/2006/relationships/hyperlink" Target="https://iservice.lombardini.it/jsp/Template2/manuale.jsp?id=577&amp;parent=1273" TargetMode="External"/><Relationship Id="rId668765a57f279fc22" Type="http://schemas.openxmlformats.org/officeDocument/2006/relationships/hyperlink" Target="https://iservice.lombardini.it/jsp/Template2/manuale.jsp?id=605&amp;parent=1273" TargetMode="External"/><Relationship Id="rId442965a57f27b55f7" Type="http://schemas.openxmlformats.org/officeDocument/2006/relationships/hyperlink" Target="https://iservice.lombardini.it/jsp/Template2/manuale.jsp?id=577&amp;parent=1273" TargetMode="External"/><Relationship Id="rId795365a57f27f3942" Type="http://schemas.openxmlformats.org/officeDocument/2006/relationships/hyperlink" Target="https://iservice.lombardini.it/jsp/Template2/manuale.jsp?id=605&amp;parent=1273" TargetMode="External"/><Relationship Id="rId795865a57f2821142" Type="http://schemas.openxmlformats.org/officeDocument/2006/relationships/hyperlink" Target="https://www.youtube.com/embed/V4aXYc_0x8U?showinfo=0&amp;rel=0" TargetMode="External"/><Relationship Id="rId551765a57f2847c49" Type="http://schemas.openxmlformats.org/officeDocument/2006/relationships/hyperlink" Target="https://iservice.lombardini.it/jsp/Template2/manuale.jsp?id=573&amp;parent=1273" TargetMode="External"/><Relationship Id="rId555965a57f2863949" Type="http://schemas.openxmlformats.org/officeDocument/2006/relationships/hyperlink" Target="https://iservice.lombardini.it/jsp/Template2/manuale.jsp?id=578&amp;parent=1273" TargetMode="External"/><Relationship Id="rId413765a57f2864402" Type="http://schemas.openxmlformats.org/officeDocument/2006/relationships/hyperlink" Target="https://iservice.lombardini.it/jsp/Template2/manuale.jsp?id=573&amp;parent=1273" TargetMode="External"/><Relationship Id="rId113165a57f2879a63" Type="http://schemas.openxmlformats.org/officeDocument/2006/relationships/hyperlink" Target="https://iservice.lombardini.it/jsp/Template2/manuale.jsp?id=580&amp;parent=1273" TargetMode="External"/><Relationship Id="rId480865a57f2879e8a" Type="http://schemas.openxmlformats.org/officeDocument/2006/relationships/hyperlink" Target="https://iservice.lombardini.it/jsp/Template2/manuale.jsp?id=580&amp;parent=1273" TargetMode="External"/><Relationship Id="rId461965a57f287a0b5" Type="http://schemas.openxmlformats.org/officeDocument/2006/relationships/hyperlink" Target="https://iservice.lombardini.it/jsp/Template2/manuale.jsp?id=573&amp;parent=1273" TargetMode="External"/><Relationship Id="rId686465a57f28826fe" Type="http://schemas.openxmlformats.org/officeDocument/2006/relationships/hyperlink" Target="https://iservice.lombardini.it/jsp/Template2/manuale.jsp?id=603&amp;parent=1273" TargetMode="External"/><Relationship Id="rId587465a57f2883230" Type="http://schemas.openxmlformats.org/officeDocument/2006/relationships/hyperlink" Target="https://iservice.lombardini.it/jsp/Template2/manuale.jsp?id=573&amp;parent=1273" TargetMode="External"/><Relationship Id="rId111965a57f28838fa" Type="http://schemas.openxmlformats.org/officeDocument/2006/relationships/hyperlink" Target="https://iservice.lombardini.it/jsp/Template2/manuale.jsp?id=573&amp;parent=1273" TargetMode="External"/><Relationship Id="rId399665a57f2883d80" Type="http://schemas.openxmlformats.org/officeDocument/2006/relationships/hyperlink" Target="https://iservice.lombardini.it/jsp/Template2/manuale.jsp?id=573&amp;parent=1273" TargetMode="External"/><Relationship Id="rId456865a57f2884601" Type="http://schemas.openxmlformats.org/officeDocument/2006/relationships/hyperlink" Target="https://iservice.lombardini.it/jsp/Template2/manuale.jsp?id=573&amp;parent=1273" TargetMode="External"/><Relationship Id="rId564465a57f2884986" Type="http://schemas.openxmlformats.org/officeDocument/2006/relationships/hyperlink" Target="https://iservice.lombardini.it/jsp/Template2/manuale.jsp?id=573&amp;parent=1273" TargetMode="External"/><Relationship Id="rId214365a57f289c77b" Type="http://schemas.openxmlformats.org/officeDocument/2006/relationships/hyperlink" Target="https://iservice.lombardini.it/jsp/Template2/manuale.jsp?id=573&amp;parent=1273" TargetMode="External"/><Relationship Id="rId248665a57f294ca04" Type="http://schemas.openxmlformats.org/officeDocument/2006/relationships/hyperlink" Target="https://iservice.lombardini.it/jsp/Template2/manuale.jsp?id=573&amp;parent=1273" TargetMode="External"/><Relationship Id="rId509865a57f294ccbf" Type="http://schemas.openxmlformats.org/officeDocument/2006/relationships/hyperlink" Target="https://iservice.lombardini.it/jsp/Template2/manuale.jsp?id=573&amp;parent=1273" TargetMode="External"/><Relationship Id="rId282865a57f294d742" Type="http://schemas.openxmlformats.org/officeDocument/2006/relationships/hyperlink" Target="https://iservice.lombardini.it/jsp/Template2/manuale.jsp?id=573&amp;parent=1273" TargetMode="External"/><Relationship Id="rId225665a57f294e760" Type="http://schemas.openxmlformats.org/officeDocument/2006/relationships/hyperlink" Target="https://iservice.lombardini.it/jsp/Template2/manuale.jsp?id=573&amp;parent=1273" TargetMode="External"/><Relationship Id="rId604665a57f296a20f" Type="http://schemas.openxmlformats.org/officeDocument/2006/relationships/hyperlink" Target="https://iservice.lombardini.it/jsp/Template2/manuale.jsp?id=573&amp;parent=1273" TargetMode="External"/><Relationship Id="rId259565a57f297c861" Type="http://schemas.openxmlformats.org/officeDocument/2006/relationships/hyperlink" Target="https://iservice.lombardini.it/jsp/Template2/manuale.jsp?id=573&amp;parent=1273" TargetMode="External"/><Relationship Id="rId472665a57f297d3e4" Type="http://schemas.openxmlformats.org/officeDocument/2006/relationships/hyperlink" Target="https://iservice.lombardini.it/jsp/Template2/manuale.jsp?id=573&amp;parent=1273" TargetMode="External"/><Relationship Id="rId663165a57f298f268" Type="http://schemas.openxmlformats.org/officeDocument/2006/relationships/hyperlink" Target="https://iservice.lombardini.it/jsp/Template2/manuale.jsp?id=573&amp;parent=1273" TargetMode="External"/><Relationship Id="rId738265a57f298f51b" Type="http://schemas.openxmlformats.org/officeDocument/2006/relationships/hyperlink" Target="https://iservice.lombardini.it/jsp/Template2/manuale.jsp?id=560&amp;parent=1273" TargetMode="External"/><Relationship Id="rId763165a57f29b4f9a" Type="http://schemas.openxmlformats.org/officeDocument/2006/relationships/hyperlink" Target="https://iservice.lombardini.it/jsp/Template2/manuale.jsp?id=590&amp;parent=1273" TargetMode="External"/><Relationship Id="rId819865a57f29c45ec" Type="http://schemas.openxmlformats.org/officeDocument/2006/relationships/hyperlink" Target="https://iservice.lombardini.it/jsp/Template2/manuale.jsp?id=600&amp;parent=1273" TargetMode="External"/><Relationship Id="rId830265a57f29c4895" Type="http://schemas.openxmlformats.org/officeDocument/2006/relationships/hyperlink" Target="https://iservice.lombardini.it/jsp/Template2/manuale.jsp?id=573&amp;parent=1273" TargetMode="External"/><Relationship Id="rId975465a57f2a4b4e6" Type="http://schemas.openxmlformats.org/officeDocument/2006/relationships/hyperlink" Target="https://iservice.lombardini.it/jsp/Template2/manuale.jsp?id=573&amp;parent=1273" TargetMode="External"/><Relationship Id="rId325965a57f2a4cb07" Type="http://schemas.openxmlformats.org/officeDocument/2006/relationships/hyperlink" Target="https://iservice.lombardini.it/jsp/Template2/manuale.jsp?id=588&amp;parent=1273" TargetMode="External"/><Relationship Id="rId516965a57f2a6a8cc" Type="http://schemas.openxmlformats.org/officeDocument/2006/relationships/hyperlink" Target="https://iservice.lombardini.it/jsp/Template2/manuale.jsp?id=589&amp;parent=1273" TargetMode="External"/><Relationship Id="rId113865a57f2a6ac32" Type="http://schemas.openxmlformats.org/officeDocument/2006/relationships/hyperlink" Target="https://iservice.lombardini.it/jsp/Template2/manuale.jsp?id=589&amp;parent=1273" TargetMode="External"/><Relationship Id="rId928565a57f2a73e99" Type="http://schemas.openxmlformats.org/officeDocument/2006/relationships/hyperlink" Target="https://iservice.lombardini.it/jsp/Template2/manuale.jsp?id=561&amp;parent=1273" TargetMode="External"/><Relationship Id="rId589565a57f2a99221" Type="http://schemas.openxmlformats.org/officeDocument/2006/relationships/hyperlink" Target="https://iservice.lombardini.it/jsp/Template2/manuale.jsp?id=573&amp;parent=1273" TargetMode="External"/><Relationship Id="rId579765a57f2a997a5" Type="http://schemas.openxmlformats.org/officeDocument/2006/relationships/hyperlink" Target="https://iservice.lombardini.it/jsp/Template2/manuale.jsp?id=640&amp;parent=1273" TargetMode="External"/><Relationship Id="rId873565a57f2a998d7" Type="http://schemas.openxmlformats.org/officeDocument/2006/relationships/hyperlink" Target="https://iservice.lombardini.it/jsp/Template2/manuale.jsp?id=639&amp;parent=1273" TargetMode="External"/><Relationship Id="rId828365a57f2a999ef" Type="http://schemas.openxmlformats.org/officeDocument/2006/relationships/hyperlink" Target="https://iservice.lombardini.it/jsp/Template2/manuale.jsp?id=631&amp;parent=1273" TargetMode="External"/><Relationship Id="rId855565a57f2a99b07" Type="http://schemas.openxmlformats.org/officeDocument/2006/relationships/hyperlink" Target="https://iservice.lombardini.it/jsp/Template2/manuale.jsp?id=629&amp;parent=1273" TargetMode="External"/><Relationship Id="rId166065a57f2a9ab64" Type="http://schemas.openxmlformats.org/officeDocument/2006/relationships/hyperlink" Target="https://iservice.lombardini.it/jsp/Template2/manuale.jsp?id=573&amp;parent=1273" TargetMode="External"/><Relationship Id="rId162465a57f2ac5732" Type="http://schemas.openxmlformats.org/officeDocument/2006/relationships/hyperlink" Target="https://iservice.lombardini.it/jsp/Template2/manuale.jsp?id=573&amp;parent=1273" TargetMode="External"/><Relationship Id="rId346965a57f2ac5af9" Type="http://schemas.openxmlformats.org/officeDocument/2006/relationships/hyperlink" Target="https://iservice.lombardini.it/jsp/Template2/manuale.jsp?id=573&amp;parent=1273" TargetMode="External"/><Relationship Id="rId492765a57f2ae7e7e" Type="http://schemas.openxmlformats.org/officeDocument/2006/relationships/hyperlink" Target="https://iservice.lombardini.it/jsp/Template2/manuale.jsp?id=585&amp;parent=1273" TargetMode="External"/><Relationship Id="rId649665a57f2aec781" Type="http://schemas.openxmlformats.org/officeDocument/2006/relationships/hyperlink" Target="https://iservice.lombardini.it/jsp/Template2/manuale.jsp?id=637&amp;parent=1273" TargetMode="External"/><Relationship Id="rId112965a57f2af2bc4" Type="http://schemas.openxmlformats.org/officeDocument/2006/relationships/hyperlink" Target="https://iservice.lombardini.it/jsp/Template2/manuale.jsp?id=637&amp;parent=1273" TargetMode="External"/><Relationship Id="rId613465a57f2b195ac" Type="http://schemas.openxmlformats.org/officeDocument/2006/relationships/hyperlink" Target="https://iservice.lombardini.it/jsp/Template2/manuale.jsp?id=573&amp;parent=1273" TargetMode="External"/><Relationship Id="rId754265a57f2b4dd0a" Type="http://schemas.openxmlformats.org/officeDocument/2006/relationships/hyperlink" Target="https://iservice.lombardini.it/jsp/Template2/manuale.jsp?id=573&amp;parent=1273" TargetMode="External"/><Relationship Id="rId211765a57f2b73ece" Type="http://schemas.openxmlformats.org/officeDocument/2006/relationships/hyperlink" Target="https://iservice.lombardini.it/jsp/Template2/manuale.jsp?id=583&amp;parent=1273" TargetMode="External"/><Relationship Id="rId859065a57f2b7e16e" Type="http://schemas.openxmlformats.org/officeDocument/2006/relationships/hyperlink" Target="https://iservice.lombardini.it/jsp/Template2/manuale.jsp?id=585&amp;parent=1273" TargetMode="External"/><Relationship Id="rId589765a57f2b85afb" Type="http://schemas.openxmlformats.org/officeDocument/2006/relationships/hyperlink" Target="https://iservice.lombardini.it/jsp/Template2/manuale.jsp?id=573&amp;parent=1273" TargetMode="External"/><Relationship Id="rId265365a57f2c0489d" Type="http://schemas.openxmlformats.org/officeDocument/2006/relationships/hyperlink" Target="https://iservice.lombardini.it/jsp/Template2/manuale.jsp?id=584&amp;parent=1273" TargetMode="External"/><Relationship Id="rId160065a57f2c0e6ea" Type="http://schemas.openxmlformats.org/officeDocument/2006/relationships/hyperlink" Target="https://iservice.lombardini.it/jsp/Template2/manuale.jsp?id=573&amp;parent=1273" TargetMode="External"/><Relationship Id="rId729965a57f2c26d58" Type="http://schemas.openxmlformats.org/officeDocument/2006/relationships/hyperlink" Target="https://iservice.lombardini.it/jsp/Template2/manuale.jsp?id=573&amp;parent=1273" TargetMode="External"/><Relationship Id="rId472565a57f2c31530" Type="http://schemas.openxmlformats.org/officeDocument/2006/relationships/hyperlink" Target="https://iservice.lombardini.it/jsp/Template2/manuale.jsp?id=573&amp;parent=1273" TargetMode="External"/><Relationship Id="rId853565a57f2c39641" Type="http://schemas.openxmlformats.org/officeDocument/2006/relationships/hyperlink" Target="https://iservice.lombardini.it/jsp/Template2/manuale.jsp?id=573&amp;parent=1273" TargetMode="External"/><Relationship Id="rId943165a57f26dad5d" Type="http://schemas.openxmlformats.org/officeDocument/2006/relationships/image" Target="media/imgrId943165a57f26dad5d.jpg"/><Relationship Id="rId399665a57f26e2b6e" Type="http://schemas.openxmlformats.org/officeDocument/2006/relationships/image" Target="media/imgrId399665a57f26e2b6e.jpg"/><Relationship Id="rId901765a57f26e84d4" Type="http://schemas.openxmlformats.org/officeDocument/2006/relationships/image" Target="media/imgrId901765a57f26e84d4.jpg"/><Relationship Id="rId829365a57f26edde1" Type="http://schemas.openxmlformats.org/officeDocument/2006/relationships/image" Target="media/imgrId829365a57f26edde1.jpg"/><Relationship Id="rId359865a57f2705e30" Type="http://schemas.openxmlformats.org/officeDocument/2006/relationships/image" Target="media/imgrId359865a57f2705e30.jpg"/><Relationship Id="rId782365a57f270d532" Type="http://schemas.openxmlformats.org/officeDocument/2006/relationships/image" Target="media/imgrId782365a57f270d532.jpg"/><Relationship Id="rId582965a57f2715125" Type="http://schemas.openxmlformats.org/officeDocument/2006/relationships/image" Target="media/imgrId582965a57f2715125.jpg"/><Relationship Id="rId692965a57f271d265" Type="http://schemas.openxmlformats.org/officeDocument/2006/relationships/image" Target="media/imgrId692965a57f271d265.jpg"/><Relationship Id="rId366665a57f2720fa3" Type="http://schemas.openxmlformats.org/officeDocument/2006/relationships/image" Target="media/imgrId366665a57f2720fa3.jpg"/><Relationship Id="rId733165a57f272960b" Type="http://schemas.openxmlformats.org/officeDocument/2006/relationships/image" Target="media/imgrId733165a57f272960b.jpg"/><Relationship Id="rId396565a57f2731170" Type="http://schemas.openxmlformats.org/officeDocument/2006/relationships/image" Target="media/imgrId396565a57f2731170.jpg"/><Relationship Id="rId349565a57f2741265" Type="http://schemas.openxmlformats.org/officeDocument/2006/relationships/image" Target="media/imgrId349565a57f2741265.jpg"/><Relationship Id="rId832065a57f27492e6" Type="http://schemas.openxmlformats.org/officeDocument/2006/relationships/image" Target="media/imgrId832065a57f27492e6.jpg"/><Relationship Id="rId431865a57f275e656" Type="http://schemas.openxmlformats.org/officeDocument/2006/relationships/image" Target="media/imgrId431865a57f275e656.jpg"/><Relationship Id="rId359265a57f2764e5a" Type="http://schemas.openxmlformats.org/officeDocument/2006/relationships/image" Target="media/imgrId359265a57f2764e5a.jpg"/><Relationship Id="rId869965a57f276fec1" Type="http://schemas.openxmlformats.org/officeDocument/2006/relationships/image" Target="media/imgrId869965a57f276fec1.jpg"/><Relationship Id="rId293565a57f2775494" Type="http://schemas.openxmlformats.org/officeDocument/2006/relationships/image" Target="media/imgrId293565a57f2775494.jpg"/><Relationship Id="rId465365a57f277ee50" Type="http://schemas.openxmlformats.org/officeDocument/2006/relationships/image" Target="media/imgrId465365a57f277ee50.jpg"/><Relationship Id="rId752965a57f27871c2" Type="http://schemas.openxmlformats.org/officeDocument/2006/relationships/image" Target="media/imgrId752965a57f27871c2.jpg"/><Relationship Id="rId927565a57f279201e" Type="http://schemas.openxmlformats.org/officeDocument/2006/relationships/image" Target="media/imgrId927565a57f279201e.jpg"/><Relationship Id="rId975365a57f2798e75" Type="http://schemas.openxmlformats.org/officeDocument/2006/relationships/image" Target="media/imgrId975365a57f2798e75.png"/><Relationship Id="rId991565a57f279ef05" Type="http://schemas.openxmlformats.org/officeDocument/2006/relationships/image" Target="media/imgrId991565a57f279ef05.jpg"/><Relationship Id="rId706865a57f27a9895" Type="http://schemas.openxmlformats.org/officeDocument/2006/relationships/image" Target="media/imgrId706865a57f27a9895.jpg"/><Relationship Id="rId796265a57f27b1406" Type="http://schemas.openxmlformats.org/officeDocument/2006/relationships/image" Target="media/imgrId796265a57f27b1406.jpg"/><Relationship Id="rId915765a57f27b5006" Type="http://schemas.openxmlformats.org/officeDocument/2006/relationships/image" Target="media/imgrId915765a57f27b5006.jpg"/><Relationship Id="rId144765a57f27bcf0e" Type="http://schemas.openxmlformats.org/officeDocument/2006/relationships/image" Target="media/imgrId144765a57f27bcf0e.jpg"/><Relationship Id="rId463465a57f27c1c5b" Type="http://schemas.openxmlformats.org/officeDocument/2006/relationships/image" Target="media/imgrId463465a57f27c1c5b.jpg"/><Relationship Id="rId901065a57f27cc086" Type="http://schemas.openxmlformats.org/officeDocument/2006/relationships/image" Target="media/imgrId901065a57f27cc086.jpg"/><Relationship Id="rId932965a57f27d42ee" Type="http://schemas.openxmlformats.org/officeDocument/2006/relationships/image" Target="media/imgrId932965a57f27d42ee.jpg"/><Relationship Id="rId848765a57f27dc0ec" Type="http://schemas.openxmlformats.org/officeDocument/2006/relationships/image" Target="media/imgrId848765a57f27dc0ec.jpg"/><Relationship Id="rId697365a57f27e2460" Type="http://schemas.openxmlformats.org/officeDocument/2006/relationships/image" Target="media/imgrId697365a57f27e2460.jpg"/><Relationship Id="rId358865a57f27e5d18" Type="http://schemas.openxmlformats.org/officeDocument/2006/relationships/image" Target="media/imgrId358865a57f27e5d18.jpg"/><Relationship Id="rId787465a57f27edee0" Type="http://schemas.openxmlformats.org/officeDocument/2006/relationships/image" Target="media/imgrId787465a57f27edee0.jpg"/><Relationship Id="rId951265a57f27f2cd4" Type="http://schemas.openxmlformats.org/officeDocument/2006/relationships/image" Target="media/imgrId951265a57f27f2cd4.jpg"/><Relationship Id="rId220865a57f2806475" Type="http://schemas.openxmlformats.org/officeDocument/2006/relationships/image" Target="media/imgrId220865a57f2806475.jpg"/><Relationship Id="rId200765a57f2811495" Type="http://schemas.openxmlformats.org/officeDocument/2006/relationships/image" Target="media/imgrId200765a57f2811495.jpg"/><Relationship Id="rId239965a57f28189c7" Type="http://schemas.openxmlformats.org/officeDocument/2006/relationships/image" Target="media/imgrId239965a57f28189c7.jpg"/><Relationship Id="rId347365a57f281f5e1" Type="http://schemas.openxmlformats.org/officeDocument/2006/relationships/image" Target="media/imgrId347365a57f281f5e1.jpg"/><Relationship Id="rId523065a57f2825526" Type="http://schemas.openxmlformats.org/officeDocument/2006/relationships/image" Target="media/imgrId523065a57f2825526.jpg"/><Relationship Id="rId304565a57f282fc59" Type="http://schemas.openxmlformats.org/officeDocument/2006/relationships/image" Target="media/imgrId304565a57f282fc59.jpg"/><Relationship Id="rId594065a57f2834d50" Type="http://schemas.openxmlformats.org/officeDocument/2006/relationships/image" Target="media/imgrId594065a57f2834d50.jpg"/><Relationship Id="rId703565a57f283bf05" Type="http://schemas.openxmlformats.org/officeDocument/2006/relationships/image" Target="media/imgrId703565a57f283bf05.jpg"/><Relationship Id="rId542065a57f2847562" Type="http://schemas.openxmlformats.org/officeDocument/2006/relationships/image" Target="media/imgrId542065a57f2847562.jpg"/><Relationship Id="rId324165a57f284e113" Type="http://schemas.openxmlformats.org/officeDocument/2006/relationships/image" Target="media/imgrId324165a57f284e113.jpg"/><Relationship Id="rId322865a57f2853b0c" Type="http://schemas.openxmlformats.org/officeDocument/2006/relationships/image" Target="media/imgrId322865a57f2853b0c.jpg"/><Relationship Id="rId407965a57f285ea44" Type="http://schemas.openxmlformats.org/officeDocument/2006/relationships/image" Target="media/imgrId407965a57f285ea44.jpg"/><Relationship Id="rId759865a57f2863341" Type="http://schemas.openxmlformats.org/officeDocument/2006/relationships/image" Target="media/imgrId759865a57f2863341.jpg"/><Relationship Id="rId208165a57f286aa17" Type="http://schemas.openxmlformats.org/officeDocument/2006/relationships/image" Target="media/imgrId208165a57f286aa17.jpg"/><Relationship Id="rId122465a57f286f22d" Type="http://schemas.openxmlformats.org/officeDocument/2006/relationships/image" Target="media/imgrId122465a57f286f22d.gif"/><Relationship Id="rId903365a57f2879217" Type="http://schemas.openxmlformats.org/officeDocument/2006/relationships/image" Target="media/imgrId903365a57f2879217.jpg"/><Relationship Id="rId759965a57f2881ce6" Type="http://schemas.openxmlformats.org/officeDocument/2006/relationships/image" Target="media/imgrId759965a57f2881ce6.jpg"/><Relationship Id="rId313065a57f288b50e" Type="http://schemas.openxmlformats.org/officeDocument/2006/relationships/image" Target="media/imgrId313065a57f288b50e.jpg"/><Relationship Id="rId264965a57f289483f" Type="http://schemas.openxmlformats.org/officeDocument/2006/relationships/image" Target="media/imgrId264965a57f289483f.jpg"/><Relationship Id="rId760165a57f289b7ba" Type="http://schemas.openxmlformats.org/officeDocument/2006/relationships/image" Target="media/imgrId760165a57f289b7ba.jpg"/><Relationship Id="rId678365a57f28a291e" Type="http://schemas.openxmlformats.org/officeDocument/2006/relationships/image" Target="media/imgrId678365a57f28a291e.jpg"/><Relationship Id="rId405765a57f28a9efb" Type="http://schemas.openxmlformats.org/officeDocument/2006/relationships/image" Target="media/imgrId405765a57f28a9efb.jpg"/><Relationship Id="rId109565a57f28b186d" Type="http://schemas.openxmlformats.org/officeDocument/2006/relationships/image" Target="media/imgrId109565a57f28b186d.jpg"/><Relationship Id="rId146365a57f28b8bef" Type="http://schemas.openxmlformats.org/officeDocument/2006/relationships/image" Target="media/imgrId146365a57f28b8bef.jpg"/><Relationship Id="rId272565a57f28c2bd6" Type="http://schemas.openxmlformats.org/officeDocument/2006/relationships/image" Target="media/imgrId272565a57f28c2bd6.jpg"/><Relationship Id="rId660465a57f28cb052" Type="http://schemas.openxmlformats.org/officeDocument/2006/relationships/image" Target="media/imgrId660465a57f28cb052.jpg"/><Relationship Id="rId573265a57f28d2a56" Type="http://schemas.openxmlformats.org/officeDocument/2006/relationships/image" Target="media/imgrId573265a57f28d2a56.jpg"/><Relationship Id="rId614465a57f28d9bf5" Type="http://schemas.openxmlformats.org/officeDocument/2006/relationships/image" Target="media/imgrId614465a57f28d9bf5.jpg"/><Relationship Id="rId990065a57f28e2470" Type="http://schemas.openxmlformats.org/officeDocument/2006/relationships/image" Target="media/imgrId990065a57f28e2470.jpg"/><Relationship Id="rId320365a57f28ede76" Type="http://schemas.openxmlformats.org/officeDocument/2006/relationships/image" Target="media/imgrId320365a57f28ede76.jpg"/><Relationship Id="rId241365a57f28f2f85" Type="http://schemas.openxmlformats.org/officeDocument/2006/relationships/image" Target="media/imgrId241365a57f28f2f85.jpg"/><Relationship Id="rId204365a57f290626d" Type="http://schemas.openxmlformats.org/officeDocument/2006/relationships/image" Target="media/imgrId204365a57f290626d.jpg"/><Relationship Id="rId567765a57f290c8fa" Type="http://schemas.openxmlformats.org/officeDocument/2006/relationships/image" Target="media/imgrId567765a57f290c8fa.jpg"/><Relationship Id="rId320365a57f2911e94" Type="http://schemas.openxmlformats.org/officeDocument/2006/relationships/image" Target="media/imgrId320365a57f2911e94.jpg"/><Relationship Id="rId633665a57f291c55c" Type="http://schemas.openxmlformats.org/officeDocument/2006/relationships/image" Target="media/imgrId633665a57f291c55c.jpg"/><Relationship Id="rId670365a57f29220b2" Type="http://schemas.openxmlformats.org/officeDocument/2006/relationships/image" Target="media/imgrId670365a57f29220b2.jpg"/><Relationship Id="rId639365a57f2928eb3" Type="http://schemas.openxmlformats.org/officeDocument/2006/relationships/image" Target="media/imgrId639365a57f2928eb3.jpg"/><Relationship Id="rId463465a57f293522e" Type="http://schemas.openxmlformats.org/officeDocument/2006/relationships/image" Target="media/imgrId463465a57f293522e.jpg"/><Relationship Id="rId167165a57f293fb86" Type="http://schemas.openxmlformats.org/officeDocument/2006/relationships/image" Target="media/imgrId167165a57f293fb86.jpg"/><Relationship Id="rId849465a57f294708a" Type="http://schemas.openxmlformats.org/officeDocument/2006/relationships/image" Target="media/imgrId849465a57f294708a.jpg"/><Relationship Id="rId926365a57f294c09f" Type="http://schemas.openxmlformats.org/officeDocument/2006/relationships/image" Target="media/imgrId926365a57f294c09f.jpg"/><Relationship Id="rId320165a57f2958acd" Type="http://schemas.openxmlformats.org/officeDocument/2006/relationships/image" Target="media/imgrId320165a57f2958acd.jpg"/><Relationship Id="rId119965a57f2963b26" Type="http://schemas.openxmlformats.org/officeDocument/2006/relationships/image" Target="media/imgrId119965a57f2963b26.jpg"/><Relationship Id="rId717265a57f2969614" Type="http://schemas.openxmlformats.org/officeDocument/2006/relationships/image" Target="media/imgrId717265a57f2969614.jpg"/><Relationship Id="rId413965a57f2973956" Type="http://schemas.openxmlformats.org/officeDocument/2006/relationships/image" Target="media/imgrId413965a57f2973956.jpg"/><Relationship Id="rId844165a57f297bdc2" Type="http://schemas.openxmlformats.org/officeDocument/2006/relationships/image" Target="media/imgrId844165a57f297bdc2.jpg"/><Relationship Id="rId426065a57f2988459" Type="http://schemas.openxmlformats.org/officeDocument/2006/relationships/image" Target="media/imgrId426065a57f2988459.jpg"/><Relationship Id="rId455165a57f298e9d4" Type="http://schemas.openxmlformats.org/officeDocument/2006/relationships/image" Target="media/imgrId455165a57f298e9d4.jpg"/><Relationship Id="rId410965a57f29966bb" Type="http://schemas.openxmlformats.org/officeDocument/2006/relationships/image" Target="media/imgrId410965a57f29966bb.jpg"/><Relationship Id="rId321065a57f29a3301" Type="http://schemas.openxmlformats.org/officeDocument/2006/relationships/image" Target="media/imgrId321065a57f29a3301.jpg"/><Relationship Id="rId283365a57f29abc31" Type="http://schemas.openxmlformats.org/officeDocument/2006/relationships/image" Target="media/imgrId283365a57f29abc31.jpg"/><Relationship Id="rId309765a57f29b3bb9" Type="http://schemas.openxmlformats.org/officeDocument/2006/relationships/image" Target="media/imgrId309765a57f29b3bb9.jpg"/><Relationship Id="rId222565a57f29beed1" Type="http://schemas.openxmlformats.org/officeDocument/2006/relationships/image" Target="media/imgrId222565a57f29beed1.jpg"/><Relationship Id="rId807465a57f29c37b0" Type="http://schemas.openxmlformats.org/officeDocument/2006/relationships/image" Target="media/imgrId807465a57f29c37b0.jpg"/><Relationship Id="rId374265a57f29ce969" Type="http://schemas.openxmlformats.org/officeDocument/2006/relationships/image" Target="media/imgrId374265a57f29ce969.jpg"/><Relationship Id="rId680565a57f29d61f4" Type="http://schemas.openxmlformats.org/officeDocument/2006/relationships/image" Target="media/imgrId680565a57f29d61f4.jpg"/><Relationship Id="rId558165a57f29dda48" Type="http://schemas.openxmlformats.org/officeDocument/2006/relationships/image" Target="media/imgrId558165a57f29dda48.jpg"/><Relationship Id="rId780765a57f29e1762" Type="http://schemas.openxmlformats.org/officeDocument/2006/relationships/image" Target="media/imgrId780765a57f29e1762.jpg"/><Relationship Id="rId877765a57f29e5bc7" Type="http://schemas.openxmlformats.org/officeDocument/2006/relationships/image" Target="media/imgrId877765a57f29e5bc7.jpg"/><Relationship Id="rId531565a57f29eca42" Type="http://schemas.openxmlformats.org/officeDocument/2006/relationships/image" Target="media/imgrId531565a57f29eca42.jpg"/><Relationship Id="rId320865a57f2a00506" Type="http://schemas.openxmlformats.org/officeDocument/2006/relationships/image" Target="media/imgrId320865a57f2a00506.jpg"/><Relationship Id="rId934865a57f2a0c501" Type="http://schemas.openxmlformats.org/officeDocument/2006/relationships/image" Target="media/imgrId934865a57f2a0c501.jpg"/><Relationship Id="rId669665a57f2a17257" Type="http://schemas.openxmlformats.org/officeDocument/2006/relationships/image" Target="media/imgrId669665a57f2a17257.jpg"/><Relationship Id="rId391065a57f2a1fa5b" Type="http://schemas.openxmlformats.org/officeDocument/2006/relationships/image" Target="media/imgrId391065a57f2a1fa5b.jpg"/><Relationship Id="rId176465a57f2a27370" Type="http://schemas.openxmlformats.org/officeDocument/2006/relationships/image" Target="media/imgrId176465a57f2a27370.jpg"/><Relationship Id="rId280265a57f2a3275f" Type="http://schemas.openxmlformats.org/officeDocument/2006/relationships/image" Target="media/imgrId280265a57f2a3275f.jpg"/><Relationship Id="rId571565a57f2a3c2b8" Type="http://schemas.openxmlformats.org/officeDocument/2006/relationships/image" Target="media/imgrId571565a57f2a3c2b8.jpg"/><Relationship Id="rId949465a57f2a4511f" Type="http://schemas.openxmlformats.org/officeDocument/2006/relationships/image" Target="media/imgrId949465a57f2a4511f.jpg"/><Relationship Id="rId372265a57f2a4a9ed" Type="http://schemas.openxmlformats.org/officeDocument/2006/relationships/image" Target="media/imgrId372265a57f2a4a9ed.jpg"/><Relationship Id="rId793665a57f2a55e28" Type="http://schemas.openxmlformats.org/officeDocument/2006/relationships/image" Target="media/imgrId793665a57f2a55e28.jpg"/><Relationship Id="rId774565a57f2a600dc" Type="http://schemas.openxmlformats.org/officeDocument/2006/relationships/image" Target="media/imgrId774565a57f2a600dc.jpg"/><Relationship Id="rId130765a57f2a69f99" Type="http://schemas.openxmlformats.org/officeDocument/2006/relationships/image" Target="media/imgrId130765a57f2a69f99.jpg"/><Relationship Id="rId644365a57f2a729bc" Type="http://schemas.openxmlformats.org/officeDocument/2006/relationships/image" Target="media/imgrId644365a57f2a729bc.jpg"/><Relationship Id="rId865065a57f2a7b08f" Type="http://schemas.openxmlformats.org/officeDocument/2006/relationships/image" Target="media/imgrId865065a57f2a7b08f.jpg"/><Relationship Id="rId889665a57f2a85aba" Type="http://schemas.openxmlformats.org/officeDocument/2006/relationships/image" Target="media/imgrId889665a57f2a85aba.jpg"/><Relationship Id="rId359765a57f2a91b06" Type="http://schemas.openxmlformats.org/officeDocument/2006/relationships/image" Target="media/imgrId359765a57f2a91b06.jpg"/><Relationship Id="rId277865a57f2a986c5" Type="http://schemas.openxmlformats.org/officeDocument/2006/relationships/image" Target="media/imgrId277865a57f2a986c5.jpg"/><Relationship Id="rId976565a57f2aa8806" Type="http://schemas.openxmlformats.org/officeDocument/2006/relationships/image" Target="media/imgrId976565a57f2aa8806.jpg"/><Relationship Id="rId916865a57f2ab0e58" Type="http://schemas.openxmlformats.org/officeDocument/2006/relationships/image" Target="media/imgrId916865a57f2ab0e58.jpg"/><Relationship Id="rId808765a57f2abe286" Type="http://schemas.openxmlformats.org/officeDocument/2006/relationships/image" Target="media/imgrId808765a57f2abe286.jpg"/><Relationship Id="rId663665a57f2ac4c36" Type="http://schemas.openxmlformats.org/officeDocument/2006/relationships/image" Target="media/imgrId663665a57f2ac4c36.jpg"/><Relationship Id="rId675565a57f2acf484" Type="http://schemas.openxmlformats.org/officeDocument/2006/relationships/image" Target="media/imgrId675565a57f2acf484.jpg"/><Relationship Id="rId243065a57f2ad6669" Type="http://schemas.openxmlformats.org/officeDocument/2006/relationships/image" Target="media/imgrId243065a57f2ad6669.jpg"/><Relationship Id="rId808165a57f2ae6cea" Type="http://schemas.openxmlformats.org/officeDocument/2006/relationships/image" Target="media/imgrId808165a57f2ae6cea.jpg"/><Relationship Id="rId924465a57f2aec046" Type="http://schemas.openxmlformats.org/officeDocument/2006/relationships/image" Target="media/imgrId924465a57f2aec046.jpg"/><Relationship Id="rId189365a57f2af223d" Type="http://schemas.openxmlformats.org/officeDocument/2006/relationships/image" Target="media/imgrId189365a57f2af223d.jpg"/><Relationship Id="rId298065a57f2b086b0" Type="http://schemas.openxmlformats.org/officeDocument/2006/relationships/image" Target="media/imgrId298065a57f2b086b0.jpg"/><Relationship Id="rId897265a57f2b102a9" Type="http://schemas.openxmlformats.org/officeDocument/2006/relationships/image" Target="media/imgrId897265a57f2b102a9.jpg"/><Relationship Id="rId261265a57f2b17cd6" Type="http://schemas.openxmlformats.org/officeDocument/2006/relationships/image" Target="media/imgrId261265a57f2b17cd6.jpg"/><Relationship Id="rId946165a57f2b230de" Type="http://schemas.openxmlformats.org/officeDocument/2006/relationships/image" Target="media/imgrId946165a57f2b230de.jpg"/><Relationship Id="rId596565a57f2b2a493" Type="http://schemas.openxmlformats.org/officeDocument/2006/relationships/image" Target="media/imgrId596565a57f2b2a493.jpg"/><Relationship Id="rId140165a57f2b325c3" Type="http://schemas.openxmlformats.org/officeDocument/2006/relationships/image" Target="media/imgrId140165a57f2b325c3.jpg"/><Relationship Id="rId944665a57f2b3f29e" Type="http://schemas.openxmlformats.org/officeDocument/2006/relationships/image" Target="media/imgrId944665a57f2b3f29e.jpg"/><Relationship Id="rId661565a57f2b4ae64" Type="http://schemas.openxmlformats.org/officeDocument/2006/relationships/image" Target="media/imgrId661565a57f2b4ae64.jpg"/><Relationship Id="rId742165a57f2b551f5" Type="http://schemas.openxmlformats.org/officeDocument/2006/relationships/image" Target="media/imgrId742165a57f2b551f5.jpg"/><Relationship Id="rId675265a57f2b5ef67" Type="http://schemas.openxmlformats.org/officeDocument/2006/relationships/image" Target="media/imgrId675265a57f2b5ef67.jpg"/><Relationship Id="rId593565a57f2b69320" Type="http://schemas.openxmlformats.org/officeDocument/2006/relationships/image" Target="media/imgrId593565a57f2b69320.jpg"/><Relationship Id="rId556265a57f2b72773" Type="http://schemas.openxmlformats.org/officeDocument/2006/relationships/image" Target="media/imgrId556265a57f2b72773.jpg"/><Relationship Id="rId557565a57f2b7cb33" Type="http://schemas.openxmlformats.org/officeDocument/2006/relationships/image" Target="media/imgrId557565a57f2b7cb33.jpg"/><Relationship Id="rId857065a57f2b84b00" Type="http://schemas.openxmlformats.org/officeDocument/2006/relationships/image" Target="media/imgrId857065a57f2b84b00.jpg"/><Relationship Id="rId926865a57f2b934f1" Type="http://schemas.openxmlformats.org/officeDocument/2006/relationships/image" Target="media/imgrId926865a57f2b934f1.jpg"/><Relationship Id="rId600365a57f2b9d4cf" Type="http://schemas.openxmlformats.org/officeDocument/2006/relationships/image" Target="media/imgrId600365a57f2b9d4cf.jpg"/><Relationship Id="rId742465a57f2ba70d5" Type="http://schemas.openxmlformats.org/officeDocument/2006/relationships/image" Target="media/imgrId742465a57f2ba70d5.jpg"/><Relationship Id="rId696665a57f2bb1488" Type="http://schemas.openxmlformats.org/officeDocument/2006/relationships/image" Target="media/imgrId696665a57f2bb1488.jpg"/><Relationship Id="rId979565a57f2bb8e30" Type="http://schemas.openxmlformats.org/officeDocument/2006/relationships/image" Target="media/imgrId979565a57f2bb8e30.jpg"/><Relationship Id="rId673065a57f2bc29c6" Type="http://schemas.openxmlformats.org/officeDocument/2006/relationships/image" Target="media/imgrId673065a57f2bc29c6.jpg"/><Relationship Id="rId924965a57f2bcd394" Type="http://schemas.openxmlformats.org/officeDocument/2006/relationships/image" Target="media/imgrId924965a57f2bcd394.jpg"/><Relationship Id="rId964065a57f2bd4d78" Type="http://schemas.openxmlformats.org/officeDocument/2006/relationships/image" Target="media/imgrId964065a57f2bd4d78.jpg"/><Relationship Id="rId473965a57f2bdecbd" Type="http://schemas.openxmlformats.org/officeDocument/2006/relationships/image" Target="media/imgrId473965a57f2bdecbd.jpg"/><Relationship Id="rId405965a57f2be5ce5" Type="http://schemas.openxmlformats.org/officeDocument/2006/relationships/image" Target="media/imgrId405965a57f2be5ce5.jpg"/><Relationship Id="rId691965a57f2bf1602" Type="http://schemas.openxmlformats.org/officeDocument/2006/relationships/image" Target="media/imgrId691965a57f2bf1602.jpg"/><Relationship Id="rId394565a57f2c03748" Type="http://schemas.openxmlformats.org/officeDocument/2006/relationships/image" Target="media/imgrId394565a57f2c03748.jpg"/><Relationship Id="rId249765a57f2c0ce69" Type="http://schemas.openxmlformats.org/officeDocument/2006/relationships/image" Target="media/imgrId249765a57f2c0ce69.jpg"/><Relationship Id="rId166965a57f2c18670" Type="http://schemas.openxmlformats.org/officeDocument/2006/relationships/image" Target="media/imgrId166965a57f2c18670.jpg"/><Relationship Id="rId203465a57f2c25337" Type="http://schemas.openxmlformats.org/officeDocument/2006/relationships/image" Target="media/imgrId203465a57f2c25337.jpg"/><Relationship Id="rId710165a57f2c309f9" Type="http://schemas.openxmlformats.org/officeDocument/2006/relationships/image" Target="media/imgrId710165a57f2c309f9.jpg"/><Relationship Id="rId831165a57f2c37f2d" Type="http://schemas.openxmlformats.org/officeDocument/2006/relationships/image" Target="media/imgrId831165a57f2c37f2d.jpg"/><Relationship Id="rId606265a57f2c3fef5" Type="http://schemas.openxmlformats.org/officeDocument/2006/relationships/image" Target="media/imgrId606265a57f2c3fef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761918" Type="http://schemas.openxmlformats.org/officeDocument/2006/relationships/image" Target="media/imgrId677619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761918" Type="http://schemas.openxmlformats.org/officeDocument/2006/relationships/image" Target="media/imgrId677619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761918" Type="http://schemas.openxmlformats.org/officeDocument/2006/relationships/image" Target="media/imgrId677619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761918" Type="http://schemas.openxmlformats.org/officeDocument/2006/relationships/image" Target="media/imgrId677619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761918" Type="http://schemas.openxmlformats.org/officeDocument/2006/relationships/image" Target="media/imgrId677619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761918" Type="http://schemas.openxmlformats.org/officeDocument/2006/relationships/image" Target="media/imgrId677619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