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l'entretien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820723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67116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810182" w:name="ctxt"/>
    <w:bookmarkEnd w:id="85810182"/>
    <w:p>
      <w:pPr>
        <w:widowControl w:val="on"/>
        <w:pBdr/>
        <w:spacing w:before="75" w:after="75" w:line="240" w:lineRule="auto"/>
        <w:ind w:left="75" w:right="75"/>
        <w:jc w:val="left"/>
      </w:pPr>
    </w:p>
    <w:p>
      <w:pPr>
        <w:pStyle w:val="Titolo1"/>
      </w:pPr>
      <w:r>
        <w:rPr/>
        <w:t xml:space="preserve">Informations sur l'entretien</w:t>
      </w:r>
    </w:p>
    <w:p>
      <w:pPr>
        <w:widowControl w:val="on"/>
        <w:pBdr/>
        <w:spacing w:before="0" w:after="0" w:line="240" w:lineRule="auto"/>
        <w:ind w:left="0" w:right="0"/>
        <w:jc w:val="left"/>
      </w:pPr>
    </w:p>
    <w:p>
      <w:pPr>
        <w:pStyle w:val="Titolo2"/>
      </w:pPr>
      <w:r>
        <w:rPr/>
        <w:t xml:space="preserve">Avant le démarrage</w:t>
      </w:r>
    </w:p>
    <w:p>
      <w:pPr>
        <w:numPr>
          <w:ilvl w:val="0"/>
          <w:numId w:val="8929"/>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41571" name="name921465a6835ad10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765a6835ad10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929"/>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8929"/>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8931"/>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8931"/>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8931"/>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8931"/>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5281" name="name779465a6835adcc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465a6835adcc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r>
              <w:rPr>
                <w:b/>
                <w:bCs/>
                <w:color w:val="00274C"/>
                <w:position w:val="-2"/>
                <w:sz w:val="20"/>
                <w:szCs w:val="20"/>
                <w:u w:val="none"/>
              </w:rPr>
              <w:t xml:space="preserve">Par. 4.9 </w:t>
            </w:r>
            <w:r>
              <w:rPr>
                <w:color w:val="00274C"/>
                <w:position w:val="-2"/>
                <w:sz w:val="20"/>
                <w:szCs w:val="20"/>
                <w:u w:val="none"/>
              </w:rPr>
              <w:t xml:space="preserve"> du point 4 au point 6).</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r>
              <w:rPr>
                <w:b/>
                <w:bCs/>
                <w:color w:val="00274C"/>
                <w:position w:val="-2"/>
                <w:sz w:val="20"/>
                <w:szCs w:val="20"/>
                <w:u w:val="none"/>
              </w:rPr>
              <w:t xml:space="preserve">Tab. 5.2</w:t>
            </w:r>
            <w:r>
              <w:rPr>
                <w:color w:val="00274C"/>
                <w:position w:val="-2"/>
                <w:sz w:val="20"/>
                <w:szCs w:val="20"/>
                <w:u w:val="none"/>
              </w:rPr>
              <w:t xml:space="preserve">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990018" name="name973165a6835b1086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93765a6835b1085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P</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de régime moteur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 au-dessous du niveau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d’absence de panne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d’alarme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allumage des bougies de préchauffage/heater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filtre à air colmaté</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27964" name="name621665a6835b1cd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5565a6835b1cd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8932"/>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8932"/>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8932"/>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numPr>
          <w:ilvl w:val="0"/>
          <w:numId w:val="8929"/>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8929"/>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8929"/>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8929"/>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85994" name="name428165a6835b28b6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9365a6835b28b5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929"/>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8929"/>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8929"/>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w:t>
      </w:r>
      <w:r>
        <w:rPr>
          <w:color w:val="00274C"/>
          <w:sz w:val="20"/>
          <w:szCs w:val="20"/>
          <w:u w:val="none"/>
        </w:rPr>
        <w:br/>
        <w:t xml:space="preserve">- la jauge du niveau d'huile soit correctement insérée;</w:t>
      </w:r>
    </w:p>
    <w:p>
      <w:pPr>
        <w:numPr>
          <w:ilvl w:val="0"/>
          <w:numId w:val="8929"/>
        </w:numPr>
        <w:spacing w:before="0" w:after="0" w:line="240" w:lineRule="auto"/>
        <w:jc w:val="left"/>
        <w:rPr>
          <w:color w:val="00274C"/>
          <w:sz w:val="20"/>
          <w:szCs w:val="20"/>
        </w:rPr>
      </w:pPr>
      <w:r>
        <w:rPr>
          <w:color w:val="00274C"/>
          <w:sz w:val="20"/>
          <w:szCs w:val="20"/>
          <w:u w:val="none"/>
        </w:rPr>
        <w:t xml:space="preserve">les éléments suivants soient correctement serrés: -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24673" name="name972265a6835b2e7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865a6835b2e7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929"/>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01711" name="name361265a6835b37b9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965a6835b37b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929"/>
        </w:numPr>
        <w:spacing w:before="0" w:after="0" w:line="240" w:lineRule="auto"/>
        <w:jc w:val="left"/>
        <w:rPr>
          <w:color w:val="00274C"/>
          <w:sz w:val="20"/>
          <w:szCs w:val="20"/>
        </w:rPr>
      </w:pPr>
      <w:r>
        <w:rPr>
          <w:color w:val="00274C"/>
          <w:sz w:val="20"/>
          <w:szCs w:val="20"/>
          <w:u w:val="none"/>
        </w:rPr>
        <w:t xml:space="preserve">Pour les mises en garde de sécurité, voir le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et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et se rapportent à une exploitation du moteur dans des conditions de fonctionnement normales avec un carburant et une huile conformes aux spécifications approuvé.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huile</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carburant</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(2) - En cas de faible consommation : 24 mois.</w:t>
      </w:r>
    </w:p>
    <w:p>
      <w:pPr>
        <w:widowControl w:val="on"/>
        <w:pBdr/>
        <w:spacing w:before="0" w:after="0" w:line="262" w:lineRule="auto"/>
        <w:ind w:left="0" w:right="0"/>
        <w:jc w:val="left"/>
      </w:pPr>
      <w:r>
        <w:rPr>
          <w:color w:val="00274C"/>
          <w:sz w:val="20"/>
          <w:szCs w:val="20"/>
          <w:u w:val="none"/>
        </w:rPr>
        <w:t xml:space="preserve">(3) - L’intervalle de temps qui doit s’écouler avant de contrôler l’élément filtrant, dépend de l’environnement d’exploitation du moteur.</w:t>
      </w:r>
    </w:p>
    <w:p>
      <w:pPr>
        <w:widowControl w:val="on"/>
        <w:pBdr/>
        <w:spacing w:before="0" w:after="0" w:line="262" w:lineRule="auto"/>
        <w:ind w:left="0" w:right="0"/>
        <w:jc w:val="left"/>
      </w:pPr>
      <w:r>
        <w:rPr>
          <w:color w:val="00274C"/>
          <w:sz w:val="20"/>
          <w:szCs w:val="20"/>
          <w:u w:val="none"/>
        </w:rPr>
        <w:t xml:space="preserve">(4)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00381" name="name583965a6835b448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165a6835b448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929"/>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61068" name="name656165a6835b4e9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1965a6835b4e92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929"/>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8929"/>
        </w:numPr>
        <w:spacing w:before="0" w:after="0" w:line="240" w:lineRule="auto"/>
        <w:jc w:val="left"/>
        <w:rPr>
          <w:color w:val="00274C"/>
          <w:sz w:val="20"/>
          <w:szCs w:val="20"/>
        </w:rPr>
      </w:pPr>
      <w:r>
        <w:rPr>
          <w:color w:val="00274C"/>
          <w:sz w:val="20"/>
          <w:szCs w:val="20"/>
          <w:u w:val="none"/>
        </w:rPr>
        <w:t xml:space="preserve">Les seuls carburants admis sont ceux indiqués dans le  </w:t>
      </w:r>
      <w:r>
        <w:rPr>
          <w:b/>
          <w:bCs/>
          <w:color w:val="00274C"/>
          <w:sz w:val="20"/>
          <w:szCs w:val="20"/>
          <w:u w:val="none"/>
        </w:rPr>
        <w:t xml:space="preserve">Tab. 2.3</w:t>
      </w:r>
      <w:r>
        <w:rPr>
          <w:color w:val="00274C"/>
          <w:sz w:val="20"/>
          <w:szCs w:val="20"/>
          <w:u w:val="none"/>
        </w:rPr>
        <w:t xml:space="preserve"> .</w:t>
      </w:r>
    </w:p>
    <w:p>
      <w:pPr>
        <w:numPr>
          <w:ilvl w:val="0"/>
          <w:numId w:val="8929"/>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approuvé par  </w:t>
      </w:r>
      <w:r>
        <w:rPr>
          <w:b/>
          <w:bCs/>
          <w:color w:val="00274C"/>
          <w:sz w:val="20"/>
          <w:szCs w:val="20"/>
          <w:u w:val="none"/>
        </w:rPr>
        <w:t xml:space="preserve">KOHLER</w:t>
      </w:r>
      <w:r>
        <w:rPr>
          <w:color w:val="00274C"/>
          <w:sz w:val="20"/>
          <w:szCs w:val="20"/>
          <w:u w:val="none"/>
        </w:rPr>
        <w:t xml:space="preserve"> .</w:t>
      </w:r>
    </w:p>
    <w:p>
      <w:pPr>
        <w:numPr>
          <w:ilvl w:val="0"/>
          <w:numId w:val="8929"/>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8929"/>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8929"/>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8929"/>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8929"/>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 et filtre à huile - ravitaillement/contrôle/remplacement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48788" name="name983765a6835b535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565a6835b535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Par. 2.4</w:t>
            </w:r>
            <w:r>
              <w:rPr>
                <w:b/>
                <w:bCs/>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 </w:t>
            </w:r>
            <w:r>
              <w:rPr>
                <w:b/>
                <w:bCs/>
                <w:color w:val="00274C"/>
                <w:position w:val="-2"/>
                <w:sz w:val="20"/>
                <w:szCs w:val="20"/>
                <w:u w:val="none"/>
              </w:rPr>
              <w:t xml:space="preserve">.</w:t>
            </w: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8933"/>
              </w:numPr>
              <w:spacing w:before="0" w:after="0" w:line="262" w:lineRule="auto"/>
              <w:jc w:val="left"/>
              <w:rPr>
                <w:color w:val="00274C"/>
                <w:sz w:val="20"/>
                <w:szCs w:val="20"/>
              </w:rPr>
            </w:pPr>
            <w:r>
              <w:rPr>
                <w:color w:val="00274C"/>
                <w:position w:val="-2"/>
                <w:sz w:val="20"/>
                <w:szCs w:val="20"/>
                <w:u w:val="none"/>
              </w:rPr>
              <w:br/>
              <w:b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8933"/>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827072" name="name431965a6835b603e2"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32665a6835b603df"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89780751" name="name775265a6835b6bbc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44765a6835b6bbc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34"/>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8934"/>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934"/>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934"/>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9861920" name="name393065a6835b76dcc"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124865a6835b76dc8"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6262803" name="name331965a6835b7b89d"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639465a6835b7b899"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 du niveau d'huile du moteur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Exécuter les opérations des points 3 à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 de l'huile moteur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35"/>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923978" name="name157265a6835b84507"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21765a6835b8450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36"/>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F</w:t>
            </w:r>
            <w:r>
              <w:rPr>
                <w:color w:val="00274C"/>
                <w:position w:val="-2"/>
                <w:sz w:val="20"/>
                <w:szCs w:val="20"/>
                <w:u w:val="none"/>
              </w:rPr>
              <w:t xml:space="preserve"> avec la clé prévue à cet effet.</w:t>
            </w:r>
          </w:p>
          <w:p>
            <w:pPr>
              <w:numPr>
                <w:ilvl w:val="0"/>
                <w:numId w:val="8936"/>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756379" name="name577565a6835b8f56d"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364065a6835b8f56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2392747" name="name609365a6835b97e91"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896565a6835b97e8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37"/>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937"/>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8937"/>
              </w:numPr>
              <w:spacing w:before="0" w:after="0" w:line="262" w:lineRule="auto"/>
              <w:jc w:val="left"/>
              <w:rPr>
                <w:color w:val="00274C"/>
                <w:sz w:val="20"/>
                <w:szCs w:val="20"/>
              </w:rPr>
            </w:pPr>
            <w:r>
              <w:rPr>
                <w:color w:val="00274C"/>
                <w:position w:val="-2"/>
                <w:sz w:val="20"/>
                <w:szCs w:val="20"/>
                <w:u w:val="none"/>
              </w:rPr>
              <w:t xml:space="preserve">Vider l'huile dans un récipient approprié.</w:t>
            </w:r>
          </w:p>
          <w:p>
            <w:pPr>
              <w:numPr>
                <w:ilvl w:val="0"/>
                <w:numId w:val="8937"/>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8937"/>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1056165" name="name204665a6835ba9278"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208265a6835ba927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5779530" name="name725865a6835baf1f8"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453865a6835baf1f4"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195469" name="name220565a6835bb6edf"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636565a6835bb6eda"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0283840" name="name286165a6835bbc64e"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294865a6835bbc64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38"/>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8938"/>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938"/>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938"/>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250292" name="name327665a6835bcab0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45065a6835bcab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9356516" name="name211965a6835bd0e6a"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927265a6835bd0e67"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3200402" name="name288165a6835bd5423"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339765a6835bd541f"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 - Ravitaillement / Contrôle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42685" name="name507565a6835bdef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065a6835bdef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21933" name="name613365a6835be621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4465a6835be62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8939"/>
              </w:numPr>
              <w:spacing w:before="0" w:after="0" w:line="262" w:lineRule="auto"/>
              <w:jc w:val="left"/>
              <w:rPr>
                <w:color w:val="00274C"/>
                <w:sz w:val="20"/>
                <w:szCs w:val="20"/>
              </w:rPr>
            </w:pPr>
            <w:r>
              <w:rPr>
                <w:color w:val="00274C"/>
                <w:position w:val="-2"/>
                <w:sz w:val="20"/>
                <w:szCs w:val="20"/>
                <w:u w:val="none"/>
              </w:rPr>
              <w:br/>
              <w:b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76977952" w:name="result_box"/>
            <w:bookmarkEnd w:id="76977952"/>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Maintenir le régime minimum de rotation jusqu'à ce que le niveau du liquide réfrigérant baisse et se stabilise (le temps d'attente varie selon la température ambiante).</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Arrêter le moteur et attendre qu'il atteigne la température ambiante.</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 C</w:t>
            </w:r>
            <w:r>
              <w:rPr>
                <w:color w:val="00274C"/>
                <w:position w:val="-2"/>
                <w:sz w:val="20"/>
                <w:szCs w:val="20"/>
                <w:u w:val="none"/>
              </w:rPr>
              <w:t xml:space="preserve"> .</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 pas remplir complètement le radiateur mais laisser un volume libre adéquat pour l'expansion du liquide réfrigérant.</w:t>
            </w:r>
          </w:p>
          <w:p>
            <w:pPr>
              <w:numPr>
                <w:ilvl w:val="0"/>
                <w:numId w:val="8939"/>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B</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40440" name="name991565a6835bee3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9965a6835bee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redémarrer, s'assurer que les bouchons sur le radiateur et sur la cuve d'expansion, si présente, soient correctement montés, afin d'éviter des fuites de liquide ou de vapeur à températures élevées.</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w:t>
            </w:r>
          </w:p>
          <w:p/>
          <w:p/>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p>
          <w:p>
            <w:pPr>
              <w:numPr>
                <w:ilvl w:val="0"/>
                <w:numId w:val="8940"/>
              </w:numPr>
              <w:spacing w:before="0" w:after="0" w:line="262" w:lineRule="auto"/>
              <w:jc w:val="left"/>
              <w:rPr>
                <w:color w:val="00274C"/>
                <w:sz w:val="20"/>
                <w:szCs w:val="20"/>
              </w:rPr>
            </w:pPr>
            <w:r>
              <w:rPr>
                <w:color w:val="00274C"/>
                <w:position w:val="-2"/>
                <w:sz w:val="20"/>
                <w:szCs w:val="20"/>
                <w:u w:val="none"/>
              </w:rPr>
              <w:t xml:space="preserve">Exécuter les opérations des points 2 à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647238" name="name848765a6835c06fc5"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595565a6835c06fc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850688" name="name371765a6835c0fd2e"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331365a6835c0fd2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2537688" name="name551765a6835c1a7c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78765a6835c1a7c9"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D</w:t>
            </w:r>
            <w:r>
              <w:rPr>
                <w:color w:val="00274C"/>
                <w:position w:val="-2"/>
                <w:sz w:val="20"/>
                <w:szCs w:val="20"/>
                <w:u w:val="none"/>
              </w:rPr>
              <w:t xml:space="preserve"> et débrancher le tuyau </w:t>
            </w:r>
            <w:r>
              <w:rPr>
                <w:b/>
                <w:bCs/>
                <w:color w:val="00274C"/>
                <w:position w:val="-2"/>
                <w:sz w:val="20"/>
                <w:szCs w:val="20"/>
                <w:u w:val="none"/>
              </w:rPr>
              <w:t xml:space="preserve">E</w:t>
            </w:r>
            <w:r>
              <w:rPr>
                <w:color w:val="00274C"/>
                <w:position w:val="-2"/>
                <w:sz w:val="20"/>
                <w:szCs w:val="20"/>
                <w:u w:val="none"/>
              </w:rPr>
              <w:t xml:space="preserve"> du radiateur, vider tout le liquide contenu à l'intérieur du radiateur  </w:t>
            </w:r>
            <w:r>
              <w:rPr>
                <w:b/>
                <w:bCs/>
                <w:color w:val="00274C"/>
                <w:position w:val="-2"/>
                <w:sz w:val="20"/>
                <w:szCs w:val="20"/>
                <w:u w:val="none"/>
              </w:rPr>
              <w:t xml:space="preserve">G</w:t>
            </w:r>
            <w:r>
              <w:rPr>
                <w:color w:val="00274C"/>
                <w:position w:val="-2"/>
                <w:sz w:val="20"/>
                <w:szCs w:val="20"/>
                <w:u w:val="none"/>
              </w:rPr>
              <w:t xml:space="preserve">  dans un récipient approprié et consulter le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Par. 3.6</w:t>
            </w:r>
            <w:r>
              <w:rPr>
                <w:color w:val="00274C"/>
                <w:position w:val="-2"/>
                <w:sz w:val="20"/>
                <w:szCs w:val="20"/>
                <w:u w:val="none"/>
              </w:rPr>
              <w:t xml:space="preserve"> .</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 enlever le joint  </w:t>
            </w:r>
            <w:r>
              <w:rPr>
                <w:b/>
                <w:bCs/>
                <w:color w:val="00274C"/>
                <w:position w:val="-2"/>
                <w:sz w:val="20"/>
                <w:szCs w:val="20"/>
                <w:u w:val="none"/>
              </w:rPr>
              <w:t xml:space="preserve">H</w:t>
            </w:r>
            <w:r>
              <w:rPr>
                <w:color w:val="00274C"/>
                <w:position w:val="-2"/>
                <w:sz w:val="20"/>
                <w:szCs w:val="20"/>
                <w:u w:val="none"/>
              </w:rPr>
              <w:t xml:space="preserve"> , pour permettre la vidange totale du liquide du circuit contenu dans les conduits du carter moteur dans un récipient approprié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H</w:t>
            </w:r>
            <w:r>
              <w:rPr>
                <w:color w:val="00274C"/>
                <w:position w:val="-2"/>
                <w:sz w:val="20"/>
                <w:szCs w:val="20"/>
                <w:u w:val="none"/>
              </w:rPr>
              <w:t xml:space="preserve"> .</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F.</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E</w:t>
            </w:r>
            <w:r>
              <w:rPr>
                <w:color w:val="00274C"/>
                <w:position w:val="-2"/>
                <w:sz w:val="20"/>
                <w:szCs w:val="20"/>
                <w:u w:val="none"/>
              </w:rPr>
              <w:t xml:space="preserve"> sur le radiateur au moyen du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8941"/>
              </w:numPr>
              <w:spacing w:before="0" w:after="0" w:line="262" w:lineRule="auto"/>
              <w:jc w:val="left"/>
              <w:rPr>
                <w:color w:val="00274C"/>
                <w:sz w:val="20"/>
                <w:szCs w:val="20"/>
              </w:rPr>
            </w:pPr>
            <w:r>
              <w:rPr>
                <w:color w:val="00274C"/>
                <w:position w:val="-2"/>
                <w:sz w:val="20"/>
                <w:szCs w:val="20"/>
                <w:u w:val="none"/>
              </w:rPr>
              <w:t xml:space="preserve">Ravitailler avec le liquide réfrigérant.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428040" name="name130765a6835cb9bab"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866265a6835cb9ba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251740" name="name293065a6835cc7698"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09365a6835cc7693"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49554711" name="name961865a6835d073f7"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115365a6835d073f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0314673" name="name551665a6835d29c76"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13665a6835d29c7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697867" name="name625365a6835d36de0"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364265a6835d36ddb"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à air - remplacement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58698" name="name378365a6835d3e3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365a6835d3e3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8942"/>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8942"/>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8942"/>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w:t>
            </w:r>
            <w:r>
              <w:rPr>
                <w:color w:val="00274C"/>
                <w:position w:val="-2"/>
                <w:sz w:val="20"/>
                <w:szCs w:val="20"/>
                <w:u w:val="none"/>
              </w:rPr>
              <w:t xml:space="preserve"> et </w:t>
            </w:r>
            <w:r>
              <w:rPr>
                <w:b/>
                <w:bCs/>
                <w:color w:val="00274C"/>
                <w:position w:val="-2"/>
                <w:sz w:val="20"/>
                <w:szCs w:val="20"/>
                <w:u w:val="none"/>
              </w:rPr>
              <w:t xml:space="preserve"> D</w:t>
            </w:r>
            <w:r>
              <w:rPr>
                <w:color w:val="00274C"/>
                <w:position w:val="-2"/>
                <w:sz w:val="20"/>
                <w:szCs w:val="20"/>
                <w:u w:val="none"/>
              </w:rPr>
              <w:t xml:space="preserve">  à l'aide d'un chiffon humide.</w:t>
            </w:r>
          </w:p>
          <w:p>
            <w:pPr>
              <w:numPr>
                <w:ilvl w:val="0"/>
                <w:numId w:val="8942"/>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445851" name="name765165a6835d4cc06"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555565a6835d4cc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848210" name="name942765a6835d6db0d"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97165a6835d6db0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du carburant - contrôle/ravitaillement/remplacement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2483" name="name886665a6835d743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7365a6835d743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70119" name="name146465a6835d7c9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165a6835d7c9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numPr>
                <w:ilvl w:val="0"/>
                <w:numId w:val="8943"/>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8943"/>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8943"/>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7867361" name="name702565a6835d84a49"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161965a6835d84a4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0858" name="name930565a6835d8a7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465a6835d8a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8929"/>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B</w:t>
            </w:r>
            <w:r>
              <w:rPr>
                <w:color w:val="00274C"/>
                <w:position w:val="-2"/>
                <w:sz w:val="20"/>
                <w:szCs w:val="20"/>
                <w:u w:val="none"/>
              </w:rPr>
              <w:t xml:space="preserve"> avec le carburant.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44"/>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8944"/>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8944"/>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Visser la nouvelle cartouche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D</w:t>
            </w:r>
            <w:r>
              <w:rPr>
                <w:color w:val="00274C"/>
                <w:position w:val="-2"/>
                <w:sz w:val="20"/>
                <w:szCs w:val="20"/>
                <w:u w:val="none"/>
              </w:rPr>
              <w:t xml:space="preserve"> (serrer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418970" name="name864565a6835d92bee"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64665a6835d92be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3892763" name="name482865a6835d9a0b4"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33065a6835d9a0b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027489" name="name164165a6835da1a53"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19865a6835da1a4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w:t>
            </w:r>
          </w:p>
          <w:p/>
          <w:p/>
          <w:p>
            <w:pPr>
              <w:numPr>
                <w:ilvl w:val="0"/>
                <w:numId w:val="8945"/>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G</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w:t>
            </w:r>
          </w:p>
          <w:p>
            <w:pPr>
              <w:numPr>
                <w:ilvl w:val="0"/>
                <w:numId w:val="8945"/>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w:t>
            </w:r>
          </w:p>
          <w:p>
            <w:pPr>
              <w:numPr>
                <w:ilvl w:val="0"/>
                <w:numId w:val="8945"/>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326254" name="name622165a6835daadeb"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693065a6835daade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14951" name="name703365a6835db3106"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37865a6835db310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82205" name="name199965a6835db9d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8165a6835db9d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92134" name="name347065a6835dc23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465a6835dc23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8946"/>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8946"/>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0482818" name="name324265a6835dccb1d"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472465a6835dccb1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447181" name="name427565a6835dd76c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3165a6835dd76c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55200444" name="name846965a6835de374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9965a6835de37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8677641" name="name200165a6835ded37f"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58765a6835ded37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8947"/>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 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647575" name="name586465a6835e03de0"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30265a6835e03dd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de l'alternateur - contrôle/réglage/remplacement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764930" name="name455865a6835e0de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765a6835e0de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
          <w:p>
            <w:pPr>
              <w:numPr>
                <w:ilvl w:val="0"/>
                <w:numId w:val="8948"/>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8948"/>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 cas contraire, effectuer le réglage.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RÉGLAGE</w:t>
            </w:r>
          </w:p>
          <w:p/>
          <w:p/>
          <w:p>
            <w:pPr>
              <w:numPr>
                <w:ilvl w:val="1"/>
                <w:numId w:val="8949"/>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8949"/>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8949"/>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8949"/>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8949"/>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458874" name="name299165a6835e1cdd0"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884165a6835e1cdc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1505864" name="name495065a6835e25d6f"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963465a6835e25d6b"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1"/>
                <w:numId w:val="8950"/>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8950"/>
              </w:numPr>
              <w:spacing w:before="0" w:after="0" w:line="262" w:lineRule="auto"/>
              <w:jc w:val="left"/>
              <w:rPr>
                <w:color w:val="00274C"/>
                <w:sz w:val="20"/>
                <w:szCs w:val="20"/>
              </w:rPr>
            </w:pPr>
            <w:r>
              <w:rPr>
                <w:color w:val="00274C"/>
                <w:position w:val="-2"/>
                <w:sz w:val="20"/>
                <w:szCs w:val="20"/>
                <w:u w:val="none"/>
              </w:rPr>
              <w:t xml:space="preserve">Remplacer la courroie </w:t>
            </w:r>
            <w:r>
              <w:rPr>
                <w:b/>
                <w:bCs/>
                <w:color w:val="00274C"/>
                <w:position w:val="-2"/>
                <w:sz w:val="20"/>
                <w:szCs w:val="20"/>
                <w:u w:val="none"/>
              </w:rPr>
              <w:t xml:space="preserve">A</w:t>
            </w:r>
            <w:r>
              <w:rPr>
                <w:color w:val="00274C"/>
                <w:position w:val="-2"/>
                <w:sz w:val="20"/>
                <w:szCs w:val="20"/>
                <w:u w:val="none"/>
              </w:rPr>
              <w:t xml:space="preserve"> .</w:t>
            </w:r>
          </w:p>
          <w:p>
            <w:pPr>
              <w:numPr>
                <w:ilvl w:val="1"/>
                <w:numId w:val="8950"/>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8950"/>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8950"/>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8950"/>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759216" name="name154865a6835e2fdbe"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298565a6835e2fdb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6412016" name="name115265a6835e3876e"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332265a6835e3876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558459" name="name838765a6835e429a9"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145765a6835e429a5"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978518" name="name436365a6835e4e5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7465a6835e4e5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8929"/>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8929"/>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8929"/>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r>
        <w:rPr>
          <w:color w:val="00274C"/>
          <w:sz w:val="20"/>
          <w:szCs w:val="20"/>
          <w:u w:val="none"/>
        </w:rPr>
        <w:t xml:space="preserve"> </w:t>
      </w:r>
      <w:r>
        <w:rPr>
          <w:b/>
          <w:bCs/>
          <w:color w:val="00274C"/>
          <w:sz w:val="20"/>
          <w:szCs w:val="20"/>
          <w:u w:val="none"/>
        </w:rPr>
        <w:t xml:space="preserve">Par.</w:t>
      </w:r>
      <w:r>
        <w:rPr>
          <w:color w:val="00274C"/>
          <w:sz w:val="20"/>
          <w:szCs w:val="20"/>
          <w:u w:val="none"/>
        </w:rPr>
        <w:t xml:space="preserve"> </w:t>
      </w:r>
      <w:r>
        <w:rPr>
          <w:b/>
          <w:bCs/>
          <w:color w:val="00274C"/>
          <w:sz w:val="20"/>
          <w:szCs w:val="20"/>
          <w:u w:val="none"/>
        </w:rPr>
        <w:t xml:space="preserve">4.14</w:t>
      </w:r>
    </w:p>
    <w:p>
      <w:pPr>
        <w:numPr>
          <w:ilvl w:val="0"/>
          <w:numId w:val="8951"/>
        </w:numPr>
        <w:spacing w:before="0" w:after="0" w:line="240" w:lineRule="auto"/>
        <w:jc w:val="left"/>
        <w:rPr>
          <w:color w:val="00274C"/>
          <w:sz w:val="20"/>
          <w:szCs w:val="20"/>
        </w:rPr>
      </w:pPr>
      <w:r>
        <w:rPr>
          <w:color w:val="00274C"/>
          <w:sz w:val="20"/>
          <w:szCs w:val="20"/>
          <w:u w:val="none"/>
        </w:rPr>
        <w:t xml:space="preserve">Changer l'huile moteur.</w:t>
      </w:r>
    </w:p>
    <w:p>
      <w:pPr>
        <w:numPr>
          <w:ilvl w:val="0"/>
          <w:numId w:val="8951"/>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8951"/>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8951"/>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8951"/>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8951"/>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8951"/>
        </w:numPr>
        <w:spacing w:before="0" w:after="0" w:line="240" w:lineRule="auto"/>
        <w:jc w:val="left"/>
        <w:rPr>
          <w:color w:val="00274C"/>
          <w:sz w:val="20"/>
          <w:szCs w:val="20"/>
        </w:rPr>
      </w:pPr>
      <w:r>
        <w:rPr>
          <w:color w:val="00274C"/>
          <w:sz w:val="20"/>
          <w:szCs w:val="20"/>
          <w:u w:val="none"/>
        </w:rPr>
        <w:t xml:space="preserve">Arrêter le moteur.</w:t>
      </w:r>
    </w:p>
    <w:p>
      <w:pPr>
        <w:numPr>
          <w:ilvl w:val="0"/>
          <w:numId w:val="8951"/>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8951"/>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8951"/>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8951"/>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8951"/>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8952"/>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8952"/>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8952"/>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8952"/>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8952"/>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8952"/>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8952"/>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8952"/>
        </w:numPr>
        <w:spacing w:before="0" w:after="0" w:line="240" w:lineRule="auto"/>
        <w:jc w:val="left"/>
        <w:rPr>
          <w:color w:val="00274C"/>
          <w:sz w:val="20"/>
          <w:szCs w:val="20"/>
        </w:rPr>
      </w:pPr>
      <w:r>
        <w:rPr>
          <w:color w:val="00274C"/>
          <w:sz w:val="20"/>
          <w:szCs w:val="20"/>
          <w:u w:val="none"/>
        </w:rPr>
        <w:t xml:space="preserve">Arrêter le moteur avec l'huile encore chaude,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4347" name="name729865a6835e6173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7365a6835e617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Avec le temps, les lubrifiants et les filtres perdent leurs propriétés et caractéristiques, il faut donc les remplacer selon les critères décrits dans le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8952"/>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8952"/>
        </w:numPr>
        <w:spacing w:before="0" w:after="0" w:line="240" w:lineRule="auto"/>
        <w:jc w:val="left"/>
        <w:rPr>
          <w:color w:val="00274C"/>
          <w:sz w:val="20"/>
          <w:szCs w:val="20"/>
        </w:rPr>
      </w:pPr>
      <w:r>
        <w:rPr>
          <w:color w:val="00274C"/>
          <w:sz w:val="20"/>
          <w:szCs w:val="20"/>
          <w:u w:val="none"/>
        </w:rPr>
        <w:t xml:space="preserve">Introduire de l'huile neuve jusqu'au niveau  </w:t>
      </w:r>
      <w:r>
        <w:rPr>
          <w:b/>
          <w:bCs/>
          <w:color w:val="00274C"/>
          <w:sz w:val="20"/>
          <w:szCs w:val="20"/>
          <w:u w:val="none"/>
        </w:rPr>
        <w:t xml:space="preserve">MAX</w:t>
      </w:r>
      <w:r>
        <w:rPr>
          <w:color w:val="00274C"/>
          <w:sz w:val="20"/>
          <w:szCs w:val="20"/>
          <w:u w:val="none"/>
        </w:rPr>
        <w:t xml:space="preserve"> .</w:t>
      </w:r>
    </w:p>
    <w:p>
      <w:pPr>
        <w:numPr>
          <w:ilvl w:val="0"/>
          <w:numId w:val="8952"/>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6604075" w:name="result_box"/>
      <w:bookmarkEnd w:id="6604075"/>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929"/>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8929"/>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4.11.</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892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952">
    <w:multiLevelType w:val="hybridMultilevel"/>
    <w:lvl w:ilvl="0" w:tplc="95028362">
      <w:start w:val="1"/>
      <w:numFmt w:val="decimal"/>
      <w:lvlText w:val="%1."/>
      <w:lvlJc w:val="left"/>
      <w:pPr>
        <w:ind w:left="720" w:hanging="360"/>
      </w:pPr>
    </w:lvl>
    <w:lvl w:ilvl="1" w:tplc="95028362" w:tentative="1">
      <w:start w:val="1"/>
      <w:numFmt w:val="lowerLetter"/>
      <w:lvlText w:val="%2."/>
      <w:lvlJc w:val="left"/>
      <w:pPr>
        <w:ind w:left="1440" w:hanging="360"/>
      </w:pPr>
    </w:lvl>
    <w:lvl w:ilvl="2" w:tplc="95028362" w:tentative="1">
      <w:start w:val="1"/>
      <w:numFmt w:val="lowerRoman"/>
      <w:lvlText w:val="%3."/>
      <w:lvlJc w:val="right"/>
      <w:pPr>
        <w:ind w:left="2160" w:hanging="180"/>
      </w:pPr>
    </w:lvl>
    <w:lvl w:ilvl="3" w:tplc="95028362" w:tentative="1">
      <w:start w:val="1"/>
      <w:numFmt w:val="decimal"/>
      <w:lvlText w:val="%4."/>
      <w:lvlJc w:val="left"/>
      <w:pPr>
        <w:ind w:left="2880" w:hanging="360"/>
      </w:pPr>
    </w:lvl>
    <w:lvl w:ilvl="4" w:tplc="95028362" w:tentative="1">
      <w:start w:val="1"/>
      <w:numFmt w:val="lowerLetter"/>
      <w:lvlText w:val="%5."/>
      <w:lvlJc w:val="left"/>
      <w:pPr>
        <w:ind w:left="3600" w:hanging="360"/>
      </w:pPr>
    </w:lvl>
    <w:lvl w:ilvl="5" w:tplc="95028362" w:tentative="1">
      <w:start w:val="1"/>
      <w:numFmt w:val="lowerRoman"/>
      <w:lvlText w:val="%6."/>
      <w:lvlJc w:val="right"/>
      <w:pPr>
        <w:ind w:left="4320" w:hanging="180"/>
      </w:pPr>
    </w:lvl>
    <w:lvl w:ilvl="6" w:tplc="95028362" w:tentative="1">
      <w:start w:val="1"/>
      <w:numFmt w:val="decimal"/>
      <w:lvlText w:val="%7."/>
      <w:lvlJc w:val="left"/>
      <w:pPr>
        <w:ind w:left="5040" w:hanging="360"/>
      </w:pPr>
    </w:lvl>
    <w:lvl w:ilvl="7" w:tplc="95028362" w:tentative="1">
      <w:start w:val="1"/>
      <w:numFmt w:val="lowerLetter"/>
      <w:lvlText w:val="%8."/>
      <w:lvlJc w:val="left"/>
      <w:pPr>
        <w:ind w:left="5760" w:hanging="360"/>
      </w:pPr>
    </w:lvl>
    <w:lvl w:ilvl="8" w:tplc="95028362" w:tentative="1">
      <w:start w:val="1"/>
      <w:numFmt w:val="lowerRoman"/>
      <w:lvlText w:val="%9."/>
      <w:lvlJc w:val="right"/>
      <w:pPr>
        <w:ind w:left="6480" w:hanging="180"/>
      </w:pPr>
    </w:lvl>
  </w:abstractNum>
  <w:abstractNum w:abstractNumId="8951">
    <w:multiLevelType w:val="hybridMultilevel"/>
    <w:lvl w:ilvl="0" w:tplc="74639648">
      <w:start w:val="1"/>
      <w:numFmt w:val="decimal"/>
      <w:lvlText w:val="%1."/>
      <w:lvlJc w:val="left"/>
      <w:pPr>
        <w:ind w:left="720" w:hanging="360"/>
      </w:pPr>
    </w:lvl>
    <w:lvl w:ilvl="1" w:tplc="74639648" w:tentative="1">
      <w:start w:val="1"/>
      <w:numFmt w:val="lowerLetter"/>
      <w:lvlText w:val="%2."/>
      <w:lvlJc w:val="left"/>
      <w:pPr>
        <w:ind w:left="1440" w:hanging="360"/>
      </w:pPr>
    </w:lvl>
    <w:lvl w:ilvl="2" w:tplc="74639648" w:tentative="1">
      <w:start w:val="1"/>
      <w:numFmt w:val="lowerRoman"/>
      <w:lvlText w:val="%3."/>
      <w:lvlJc w:val="right"/>
      <w:pPr>
        <w:ind w:left="2160" w:hanging="180"/>
      </w:pPr>
    </w:lvl>
    <w:lvl w:ilvl="3" w:tplc="74639648" w:tentative="1">
      <w:start w:val="1"/>
      <w:numFmt w:val="decimal"/>
      <w:lvlText w:val="%4."/>
      <w:lvlJc w:val="left"/>
      <w:pPr>
        <w:ind w:left="2880" w:hanging="360"/>
      </w:pPr>
    </w:lvl>
    <w:lvl w:ilvl="4" w:tplc="74639648" w:tentative="1">
      <w:start w:val="1"/>
      <w:numFmt w:val="lowerLetter"/>
      <w:lvlText w:val="%5."/>
      <w:lvlJc w:val="left"/>
      <w:pPr>
        <w:ind w:left="3600" w:hanging="360"/>
      </w:pPr>
    </w:lvl>
    <w:lvl w:ilvl="5" w:tplc="74639648" w:tentative="1">
      <w:start w:val="1"/>
      <w:numFmt w:val="lowerRoman"/>
      <w:lvlText w:val="%6."/>
      <w:lvlJc w:val="right"/>
      <w:pPr>
        <w:ind w:left="4320" w:hanging="180"/>
      </w:pPr>
    </w:lvl>
    <w:lvl w:ilvl="6" w:tplc="74639648" w:tentative="1">
      <w:start w:val="1"/>
      <w:numFmt w:val="decimal"/>
      <w:lvlText w:val="%7."/>
      <w:lvlJc w:val="left"/>
      <w:pPr>
        <w:ind w:left="5040" w:hanging="360"/>
      </w:pPr>
    </w:lvl>
    <w:lvl w:ilvl="7" w:tplc="74639648" w:tentative="1">
      <w:start w:val="1"/>
      <w:numFmt w:val="lowerLetter"/>
      <w:lvlText w:val="%8."/>
      <w:lvlJc w:val="left"/>
      <w:pPr>
        <w:ind w:left="5760" w:hanging="360"/>
      </w:pPr>
    </w:lvl>
    <w:lvl w:ilvl="8" w:tplc="74639648" w:tentative="1">
      <w:start w:val="1"/>
      <w:numFmt w:val="lowerRoman"/>
      <w:lvlText w:val="%9."/>
      <w:lvlJc w:val="right"/>
      <w:pPr>
        <w:ind w:left="6480" w:hanging="180"/>
      </w:pPr>
    </w:lvl>
  </w:abstractNum>
  <w:abstractNum w:abstractNumId="8950">
    <w:multiLevelType w:val="hybridMultilevel"/>
    <w:lvl w:ilvl="0" w:tplc="25659310">
      <w:start w:val="1"/>
      <w:numFmt w:val="decimal"/>
      <w:lvlText w:val="%1."/>
      <w:lvlJc w:val="left"/>
      <w:pPr>
        <w:ind w:left="720" w:hanging="360"/>
      </w:pPr>
    </w:lvl>
    <w:lvl w:ilvl="1" w:tplc="25659310" w:tentative="1">
      <w:start w:val="1"/>
      <w:numFmt w:val="decimal"/>
      <w:lvlText w:val="%2."/>
      <w:lvlJc w:val="left"/>
      <w:pPr>
        <w:ind w:left="1440" w:hanging="360"/>
      </w:pPr>
    </w:lvl>
    <w:lvl w:ilvl="2" w:tplc="25659310" w:tentative="1">
      <w:start w:val="1"/>
      <w:numFmt w:val="lowerRoman"/>
      <w:lvlText w:val="%3."/>
      <w:lvlJc w:val="right"/>
      <w:pPr>
        <w:ind w:left="2160" w:hanging="180"/>
      </w:pPr>
    </w:lvl>
    <w:lvl w:ilvl="3" w:tplc="25659310" w:tentative="1">
      <w:start w:val="1"/>
      <w:numFmt w:val="decimal"/>
      <w:lvlText w:val="%4."/>
      <w:lvlJc w:val="left"/>
      <w:pPr>
        <w:ind w:left="2880" w:hanging="360"/>
      </w:pPr>
    </w:lvl>
    <w:lvl w:ilvl="4" w:tplc="25659310" w:tentative="1">
      <w:start w:val="1"/>
      <w:numFmt w:val="lowerLetter"/>
      <w:lvlText w:val="%5."/>
      <w:lvlJc w:val="left"/>
      <w:pPr>
        <w:ind w:left="3600" w:hanging="360"/>
      </w:pPr>
    </w:lvl>
    <w:lvl w:ilvl="5" w:tplc="25659310" w:tentative="1">
      <w:start w:val="1"/>
      <w:numFmt w:val="lowerRoman"/>
      <w:lvlText w:val="%6."/>
      <w:lvlJc w:val="right"/>
      <w:pPr>
        <w:ind w:left="4320" w:hanging="180"/>
      </w:pPr>
    </w:lvl>
    <w:lvl w:ilvl="6" w:tplc="25659310" w:tentative="1">
      <w:start w:val="1"/>
      <w:numFmt w:val="decimal"/>
      <w:lvlText w:val="%7."/>
      <w:lvlJc w:val="left"/>
      <w:pPr>
        <w:ind w:left="5040" w:hanging="360"/>
      </w:pPr>
    </w:lvl>
    <w:lvl w:ilvl="7" w:tplc="25659310" w:tentative="1">
      <w:start w:val="1"/>
      <w:numFmt w:val="lowerLetter"/>
      <w:lvlText w:val="%8."/>
      <w:lvlJc w:val="left"/>
      <w:pPr>
        <w:ind w:left="5760" w:hanging="360"/>
      </w:pPr>
    </w:lvl>
    <w:lvl w:ilvl="8" w:tplc="25659310" w:tentative="1">
      <w:start w:val="1"/>
      <w:numFmt w:val="lowerRoman"/>
      <w:lvlText w:val="%9."/>
      <w:lvlJc w:val="right"/>
      <w:pPr>
        <w:ind w:left="6480" w:hanging="180"/>
      </w:pPr>
    </w:lvl>
  </w:abstractNum>
  <w:abstractNum w:abstractNumId="8949">
    <w:multiLevelType w:val="hybridMultilevel"/>
    <w:lvl w:ilvl="0" w:tplc="43869742">
      <w:start w:val="1"/>
      <w:numFmt w:val="decimal"/>
      <w:lvlText w:val="%1."/>
      <w:lvlJc w:val="left"/>
      <w:pPr>
        <w:ind w:left="720" w:hanging="360"/>
      </w:pPr>
    </w:lvl>
    <w:lvl w:ilvl="1" w:tplc="43869742" w:tentative="1">
      <w:start w:val="1"/>
      <w:numFmt w:val="decimal"/>
      <w:lvlText w:val="%2."/>
      <w:lvlJc w:val="left"/>
      <w:pPr>
        <w:ind w:left="1440" w:hanging="360"/>
      </w:pPr>
    </w:lvl>
    <w:lvl w:ilvl="2" w:tplc="43869742" w:tentative="1">
      <w:start w:val="1"/>
      <w:numFmt w:val="lowerRoman"/>
      <w:lvlText w:val="%3."/>
      <w:lvlJc w:val="right"/>
      <w:pPr>
        <w:ind w:left="2160" w:hanging="180"/>
      </w:pPr>
    </w:lvl>
    <w:lvl w:ilvl="3" w:tplc="43869742" w:tentative="1">
      <w:start w:val="1"/>
      <w:numFmt w:val="decimal"/>
      <w:lvlText w:val="%4."/>
      <w:lvlJc w:val="left"/>
      <w:pPr>
        <w:ind w:left="2880" w:hanging="360"/>
      </w:pPr>
    </w:lvl>
    <w:lvl w:ilvl="4" w:tplc="43869742" w:tentative="1">
      <w:start w:val="1"/>
      <w:numFmt w:val="lowerLetter"/>
      <w:lvlText w:val="%5."/>
      <w:lvlJc w:val="left"/>
      <w:pPr>
        <w:ind w:left="3600" w:hanging="360"/>
      </w:pPr>
    </w:lvl>
    <w:lvl w:ilvl="5" w:tplc="43869742" w:tentative="1">
      <w:start w:val="1"/>
      <w:numFmt w:val="lowerRoman"/>
      <w:lvlText w:val="%6."/>
      <w:lvlJc w:val="right"/>
      <w:pPr>
        <w:ind w:left="4320" w:hanging="180"/>
      </w:pPr>
    </w:lvl>
    <w:lvl w:ilvl="6" w:tplc="43869742" w:tentative="1">
      <w:start w:val="1"/>
      <w:numFmt w:val="decimal"/>
      <w:lvlText w:val="%7."/>
      <w:lvlJc w:val="left"/>
      <w:pPr>
        <w:ind w:left="5040" w:hanging="360"/>
      </w:pPr>
    </w:lvl>
    <w:lvl w:ilvl="7" w:tplc="43869742" w:tentative="1">
      <w:start w:val="1"/>
      <w:numFmt w:val="lowerLetter"/>
      <w:lvlText w:val="%8."/>
      <w:lvlJc w:val="left"/>
      <w:pPr>
        <w:ind w:left="5760" w:hanging="360"/>
      </w:pPr>
    </w:lvl>
    <w:lvl w:ilvl="8" w:tplc="43869742" w:tentative="1">
      <w:start w:val="1"/>
      <w:numFmt w:val="lowerRoman"/>
      <w:lvlText w:val="%9."/>
      <w:lvlJc w:val="right"/>
      <w:pPr>
        <w:ind w:left="6480" w:hanging="180"/>
      </w:pPr>
    </w:lvl>
  </w:abstractNum>
  <w:abstractNum w:abstractNumId="8948">
    <w:multiLevelType w:val="hybridMultilevel"/>
    <w:lvl w:ilvl="0" w:tplc="49055178">
      <w:start w:val="1"/>
      <w:numFmt w:val="decimal"/>
      <w:lvlText w:val="%1."/>
      <w:lvlJc w:val="left"/>
      <w:pPr>
        <w:ind w:left="720" w:hanging="360"/>
      </w:pPr>
    </w:lvl>
    <w:lvl w:ilvl="1" w:tplc="49055178" w:tentative="1">
      <w:start w:val="1"/>
      <w:numFmt w:val="lowerLetter"/>
      <w:lvlText w:val="%2."/>
      <w:lvlJc w:val="left"/>
      <w:pPr>
        <w:ind w:left="1440" w:hanging="360"/>
      </w:pPr>
    </w:lvl>
    <w:lvl w:ilvl="2" w:tplc="49055178" w:tentative="1">
      <w:start w:val="1"/>
      <w:numFmt w:val="lowerRoman"/>
      <w:lvlText w:val="%3."/>
      <w:lvlJc w:val="right"/>
      <w:pPr>
        <w:ind w:left="2160" w:hanging="180"/>
      </w:pPr>
    </w:lvl>
    <w:lvl w:ilvl="3" w:tplc="49055178" w:tentative="1">
      <w:start w:val="1"/>
      <w:numFmt w:val="decimal"/>
      <w:lvlText w:val="%4."/>
      <w:lvlJc w:val="left"/>
      <w:pPr>
        <w:ind w:left="2880" w:hanging="360"/>
      </w:pPr>
    </w:lvl>
    <w:lvl w:ilvl="4" w:tplc="49055178" w:tentative="1">
      <w:start w:val="1"/>
      <w:numFmt w:val="lowerLetter"/>
      <w:lvlText w:val="%5."/>
      <w:lvlJc w:val="left"/>
      <w:pPr>
        <w:ind w:left="3600" w:hanging="360"/>
      </w:pPr>
    </w:lvl>
    <w:lvl w:ilvl="5" w:tplc="49055178" w:tentative="1">
      <w:start w:val="1"/>
      <w:numFmt w:val="lowerRoman"/>
      <w:lvlText w:val="%6."/>
      <w:lvlJc w:val="right"/>
      <w:pPr>
        <w:ind w:left="4320" w:hanging="180"/>
      </w:pPr>
    </w:lvl>
    <w:lvl w:ilvl="6" w:tplc="49055178" w:tentative="1">
      <w:start w:val="1"/>
      <w:numFmt w:val="decimal"/>
      <w:lvlText w:val="%7."/>
      <w:lvlJc w:val="left"/>
      <w:pPr>
        <w:ind w:left="5040" w:hanging="360"/>
      </w:pPr>
    </w:lvl>
    <w:lvl w:ilvl="7" w:tplc="49055178" w:tentative="1">
      <w:start w:val="1"/>
      <w:numFmt w:val="lowerLetter"/>
      <w:lvlText w:val="%8."/>
      <w:lvlJc w:val="left"/>
      <w:pPr>
        <w:ind w:left="5760" w:hanging="360"/>
      </w:pPr>
    </w:lvl>
    <w:lvl w:ilvl="8" w:tplc="49055178" w:tentative="1">
      <w:start w:val="1"/>
      <w:numFmt w:val="lowerRoman"/>
      <w:lvlText w:val="%9."/>
      <w:lvlJc w:val="right"/>
      <w:pPr>
        <w:ind w:left="6480" w:hanging="180"/>
      </w:pPr>
    </w:lvl>
  </w:abstractNum>
  <w:abstractNum w:abstractNumId="8947">
    <w:multiLevelType w:val="hybridMultilevel"/>
    <w:lvl w:ilvl="0" w:tplc="37171186">
      <w:start w:val="1"/>
      <w:numFmt w:val="decimal"/>
      <w:lvlText w:val="%1."/>
      <w:lvlJc w:val="left"/>
      <w:pPr>
        <w:ind w:left="720" w:hanging="360"/>
      </w:pPr>
    </w:lvl>
    <w:lvl w:ilvl="1" w:tplc="37171186" w:tentative="1">
      <w:start w:val="1"/>
      <w:numFmt w:val="lowerLetter"/>
      <w:lvlText w:val="%2."/>
      <w:lvlJc w:val="left"/>
      <w:pPr>
        <w:ind w:left="1440" w:hanging="360"/>
      </w:pPr>
    </w:lvl>
    <w:lvl w:ilvl="2" w:tplc="37171186" w:tentative="1">
      <w:start w:val="1"/>
      <w:numFmt w:val="lowerRoman"/>
      <w:lvlText w:val="%3."/>
      <w:lvlJc w:val="right"/>
      <w:pPr>
        <w:ind w:left="2160" w:hanging="180"/>
      </w:pPr>
    </w:lvl>
    <w:lvl w:ilvl="3" w:tplc="37171186" w:tentative="1">
      <w:start w:val="1"/>
      <w:numFmt w:val="decimal"/>
      <w:lvlText w:val="%4."/>
      <w:lvlJc w:val="left"/>
      <w:pPr>
        <w:ind w:left="2880" w:hanging="360"/>
      </w:pPr>
    </w:lvl>
    <w:lvl w:ilvl="4" w:tplc="37171186" w:tentative="1">
      <w:start w:val="1"/>
      <w:numFmt w:val="lowerLetter"/>
      <w:lvlText w:val="%5."/>
      <w:lvlJc w:val="left"/>
      <w:pPr>
        <w:ind w:left="3600" w:hanging="360"/>
      </w:pPr>
    </w:lvl>
    <w:lvl w:ilvl="5" w:tplc="37171186" w:tentative="1">
      <w:start w:val="1"/>
      <w:numFmt w:val="lowerRoman"/>
      <w:lvlText w:val="%6."/>
      <w:lvlJc w:val="right"/>
      <w:pPr>
        <w:ind w:left="4320" w:hanging="180"/>
      </w:pPr>
    </w:lvl>
    <w:lvl w:ilvl="6" w:tplc="37171186" w:tentative="1">
      <w:start w:val="1"/>
      <w:numFmt w:val="decimal"/>
      <w:lvlText w:val="%7."/>
      <w:lvlJc w:val="left"/>
      <w:pPr>
        <w:ind w:left="5040" w:hanging="360"/>
      </w:pPr>
    </w:lvl>
    <w:lvl w:ilvl="7" w:tplc="37171186" w:tentative="1">
      <w:start w:val="1"/>
      <w:numFmt w:val="lowerLetter"/>
      <w:lvlText w:val="%8."/>
      <w:lvlJc w:val="left"/>
      <w:pPr>
        <w:ind w:left="5760" w:hanging="360"/>
      </w:pPr>
    </w:lvl>
    <w:lvl w:ilvl="8" w:tplc="37171186" w:tentative="1">
      <w:start w:val="1"/>
      <w:numFmt w:val="lowerRoman"/>
      <w:lvlText w:val="%9."/>
      <w:lvlJc w:val="right"/>
      <w:pPr>
        <w:ind w:left="6480" w:hanging="180"/>
      </w:pPr>
    </w:lvl>
  </w:abstractNum>
  <w:abstractNum w:abstractNumId="8946">
    <w:multiLevelType w:val="hybridMultilevel"/>
    <w:lvl w:ilvl="0" w:tplc="24063378">
      <w:start w:val="1"/>
      <w:numFmt w:val="decimal"/>
      <w:lvlText w:val="%1."/>
      <w:lvlJc w:val="left"/>
      <w:pPr>
        <w:ind w:left="720" w:hanging="360"/>
      </w:pPr>
    </w:lvl>
    <w:lvl w:ilvl="1" w:tplc="24063378" w:tentative="1">
      <w:start w:val="1"/>
      <w:numFmt w:val="lowerLetter"/>
      <w:lvlText w:val="%2."/>
      <w:lvlJc w:val="left"/>
      <w:pPr>
        <w:ind w:left="1440" w:hanging="360"/>
      </w:pPr>
    </w:lvl>
    <w:lvl w:ilvl="2" w:tplc="24063378" w:tentative="1">
      <w:start w:val="1"/>
      <w:numFmt w:val="lowerRoman"/>
      <w:lvlText w:val="%3."/>
      <w:lvlJc w:val="right"/>
      <w:pPr>
        <w:ind w:left="2160" w:hanging="180"/>
      </w:pPr>
    </w:lvl>
    <w:lvl w:ilvl="3" w:tplc="24063378" w:tentative="1">
      <w:start w:val="1"/>
      <w:numFmt w:val="decimal"/>
      <w:lvlText w:val="%4."/>
      <w:lvlJc w:val="left"/>
      <w:pPr>
        <w:ind w:left="2880" w:hanging="360"/>
      </w:pPr>
    </w:lvl>
    <w:lvl w:ilvl="4" w:tplc="24063378" w:tentative="1">
      <w:start w:val="1"/>
      <w:numFmt w:val="lowerLetter"/>
      <w:lvlText w:val="%5."/>
      <w:lvlJc w:val="left"/>
      <w:pPr>
        <w:ind w:left="3600" w:hanging="360"/>
      </w:pPr>
    </w:lvl>
    <w:lvl w:ilvl="5" w:tplc="24063378" w:tentative="1">
      <w:start w:val="1"/>
      <w:numFmt w:val="lowerRoman"/>
      <w:lvlText w:val="%6."/>
      <w:lvlJc w:val="right"/>
      <w:pPr>
        <w:ind w:left="4320" w:hanging="180"/>
      </w:pPr>
    </w:lvl>
    <w:lvl w:ilvl="6" w:tplc="24063378" w:tentative="1">
      <w:start w:val="1"/>
      <w:numFmt w:val="decimal"/>
      <w:lvlText w:val="%7."/>
      <w:lvlJc w:val="left"/>
      <w:pPr>
        <w:ind w:left="5040" w:hanging="360"/>
      </w:pPr>
    </w:lvl>
    <w:lvl w:ilvl="7" w:tplc="24063378" w:tentative="1">
      <w:start w:val="1"/>
      <w:numFmt w:val="lowerLetter"/>
      <w:lvlText w:val="%8."/>
      <w:lvlJc w:val="left"/>
      <w:pPr>
        <w:ind w:left="5760" w:hanging="360"/>
      </w:pPr>
    </w:lvl>
    <w:lvl w:ilvl="8" w:tplc="24063378" w:tentative="1">
      <w:start w:val="1"/>
      <w:numFmt w:val="lowerRoman"/>
      <w:lvlText w:val="%9."/>
      <w:lvlJc w:val="right"/>
      <w:pPr>
        <w:ind w:left="6480" w:hanging="180"/>
      </w:pPr>
    </w:lvl>
  </w:abstractNum>
  <w:abstractNum w:abstractNumId="8945">
    <w:multiLevelType w:val="hybridMultilevel"/>
    <w:lvl w:ilvl="0" w:tplc="50148510">
      <w:start w:val="1"/>
      <w:numFmt w:val="decimal"/>
      <w:lvlText w:val="%1."/>
      <w:lvlJc w:val="left"/>
      <w:pPr>
        <w:ind w:left="720" w:hanging="360"/>
      </w:pPr>
    </w:lvl>
    <w:lvl w:ilvl="1" w:tplc="50148510" w:tentative="1">
      <w:start w:val="1"/>
      <w:numFmt w:val="lowerLetter"/>
      <w:lvlText w:val="%2."/>
      <w:lvlJc w:val="left"/>
      <w:pPr>
        <w:ind w:left="1440" w:hanging="360"/>
      </w:pPr>
    </w:lvl>
    <w:lvl w:ilvl="2" w:tplc="50148510" w:tentative="1">
      <w:start w:val="1"/>
      <w:numFmt w:val="lowerRoman"/>
      <w:lvlText w:val="%3."/>
      <w:lvlJc w:val="right"/>
      <w:pPr>
        <w:ind w:left="2160" w:hanging="180"/>
      </w:pPr>
    </w:lvl>
    <w:lvl w:ilvl="3" w:tplc="50148510" w:tentative="1">
      <w:start w:val="1"/>
      <w:numFmt w:val="decimal"/>
      <w:lvlText w:val="%4."/>
      <w:lvlJc w:val="left"/>
      <w:pPr>
        <w:ind w:left="2880" w:hanging="360"/>
      </w:pPr>
    </w:lvl>
    <w:lvl w:ilvl="4" w:tplc="50148510" w:tentative="1">
      <w:start w:val="1"/>
      <w:numFmt w:val="lowerLetter"/>
      <w:lvlText w:val="%5."/>
      <w:lvlJc w:val="left"/>
      <w:pPr>
        <w:ind w:left="3600" w:hanging="360"/>
      </w:pPr>
    </w:lvl>
    <w:lvl w:ilvl="5" w:tplc="50148510" w:tentative="1">
      <w:start w:val="1"/>
      <w:numFmt w:val="lowerRoman"/>
      <w:lvlText w:val="%6."/>
      <w:lvlJc w:val="right"/>
      <w:pPr>
        <w:ind w:left="4320" w:hanging="180"/>
      </w:pPr>
    </w:lvl>
    <w:lvl w:ilvl="6" w:tplc="50148510" w:tentative="1">
      <w:start w:val="1"/>
      <w:numFmt w:val="decimal"/>
      <w:lvlText w:val="%7."/>
      <w:lvlJc w:val="left"/>
      <w:pPr>
        <w:ind w:left="5040" w:hanging="360"/>
      </w:pPr>
    </w:lvl>
    <w:lvl w:ilvl="7" w:tplc="50148510" w:tentative="1">
      <w:start w:val="1"/>
      <w:numFmt w:val="lowerLetter"/>
      <w:lvlText w:val="%8."/>
      <w:lvlJc w:val="left"/>
      <w:pPr>
        <w:ind w:left="5760" w:hanging="360"/>
      </w:pPr>
    </w:lvl>
    <w:lvl w:ilvl="8" w:tplc="50148510" w:tentative="1">
      <w:start w:val="1"/>
      <w:numFmt w:val="lowerRoman"/>
      <w:lvlText w:val="%9."/>
      <w:lvlJc w:val="right"/>
      <w:pPr>
        <w:ind w:left="6480" w:hanging="180"/>
      </w:pPr>
    </w:lvl>
  </w:abstractNum>
  <w:abstractNum w:abstractNumId="8944">
    <w:multiLevelType w:val="hybridMultilevel"/>
    <w:lvl w:ilvl="0" w:tplc="93426252">
      <w:start w:val="1"/>
      <w:numFmt w:val="decimal"/>
      <w:lvlText w:val="%1."/>
      <w:lvlJc w:val="left"/>
      <w:pPr>
        <w:ind w:left="720" w:hanging="360"/>
      </w:pPr>
    </w:lvl>
    <w:lvl w:ilvl="1" w:tplc="93426252" w:tentative="1">
      <w:start w:val="1"/>
      <w:numFmt w:val="lowerLetter"/>
      <w:lvlText w:val="%2."/>
      <w:lvlJc w:val="left"/>
      <w:pPr>
        <w:ind w:left="1440" w:hanging="360"/>
      </w:pPr>
    </w:lvl>
    <w:lvl w:ilvl="2" w:tplc="93426252" w:tentative="1">
      <w:start w:val="1"/>
      <w:numFmt w:val="lowerRoman"/>
      <w:lvlText w:val="%3."/>
      <w:lvlJc w:val="right"/>
      <w:pPr>
        <w:ind w:left="2160" w:hanging="180"/>
      </w:pPr>
    </w:lvl>
    <w:lvl w:ilvl="3" w:tplc="93426252" w:tentative="1">
      <w:start w:val="1"/>
      <w:numFmt w:val="decimal"/>
      <w:lvlText w:val="%4."/>
      <w:lvlJc w:val="left"/>
      <w:pPr>
        <w:ind w:left="2880" w:hanging="360"/>
      </w:pPr>
    </w:lvl>
    <w:lvl w:ilvl="4" w:tplc="93426252" w:tentative="1">
      <w:start w:val="1"/>
      <w:numFmt w:val="lowerLetter"/>
      <w:lvlText w:val="%5."/>
      <w:lvlJc w:val="left"/>
      <w:pPr>
        <w:ind w:left="3600" w:hanging="360"/>
      </w:pPr>
    </w:lvl>
    <w:lvl w:ilvl="5" w:tplc="93426252" w:tentative="1">
      <w:start w:val="1"/>
      <w:numFmt w:val="lowerRoman"/>
      <w:lvlText w:val="%6."/>
      <w:lvlJc w:val="right"/>
      <w:pPr>
        <w:ind w:left="4320" w:hanging="180"/>
      </w:pPr>
    </w:lvl>
    <w:lvl w:ilvl="6" w:tplc="93426252" w:tentative="1">
      <w:start w:val="1"/>
      <w:numFmt w:val="decimal"/>
      <w:lvlText w:val="%7."/>
      <w:lvlJc w:val="left"/>
      <w:pPr>
        <w:ind w:left="5040" w:hanging="360"/>
      </w:pPr>
    </w:lvl>
    <w:lvl w:ilvl="7" w:tplc="93426252" w:tentative="1">
      <w:start w:val="1"/>
      <w:numFmt w:val="lowerLetter"/>
      <w:lvlText w:val="%8."/>
      <w:lvlJc w:val="left"/>
      <w:pPr>
        <w:ind w:left="5760" w:hanging="360"/>
      </w:pPr>
    </w:lvl>
    <w:lvl w:ilvl="8" w:tplc="93426252" w:tentative="1">
      <w:start w:val="1"/>
      <w:numFmt w:val="lowerRoman"/>
      <w:lvlText w:val="%9."/>
      <w:lvlJc w:val="right"/>
      <w:pPr>
        <w:ind w:left="6480" w:hanging="180"/>
      </w:pPr>
    </w:lvl>
  </w:abstractNum>
  <w:abstractNum w:abstractNumId="8943">
    <w:multiLevelType w:val="hybridMultilevel"/>
    <w:lvl w:ilvl="0" w:tplc="18521960">
      <w:start w:val="1"/>
      <w:numFmt w:val="decimal"/>
      <w:lvlText w:val="%1."/>
      <w:lvlJc w:val="left"/>
      <w:pPr>
        <w:ind w:left="720" w:hanging="360"/>
      </w:pPr>
    </w:lvl>
    <w:lvl w:ilvl="1" w:tplc="18521960" w:tentative="1">
      <w:start w:val="1"/>
      <w:numFmt w:val="lowerLetter"/>
      <w:lvlText w:val="%2."/>
      <w:lvlJc w:val="left"/>
      <w:pPr>
        <w:ind w:left="1440" w:hanging="360"/>
      </w:pPr>
    </w:lvl>
    <w:lvl w:ilvl="2" w:tplc="18521960" w:tentative="1">
      <w:start w:val="1"/>
      <w:numFmt w:val="lowerRoman"/>
      <w:lvlText w:val="%3."/>
      <w:lvlJc w:val="right"/>
      <w:pPr>
        <w:ind w:left="2160" w:hanging="180"/>
      </w:pPr>
    </w:lvl>
    <w:lvl w:ilvl="3" w:tplc="18521960" w:tentative="1">
      <w:start w:val="1"/>
      <w:numFmt w:val="decimal"/>
      <w:lvlText w:val="%4."/>
      <w:lvlJc w:val="left"/>
      <w:pPr>
        <w:ind w:left="2880" w:hanging="360"/>
      </w:pPr>
    </w:lvl>
    <w:lvl w:ilvl="4" w:tplc="18521960" w:tentative="1">
      <w:start w:val="1"/>
      <w:numFmt w:val="lowerLetter"/>
      <w:lvlText w:val="%5."/>
      <w:lvlJc w:val="left"/>
      <w:pPr>
        <w:ind w:left="3600" w:hanging="360"/>
      </w:pPr>
    </w:lvl>
    <w:lvl w:ilvl="5" w:tplc="18521960" w:tentative="1">
      <w:start w:val="1"/>
      <w:numFmt w:val="lowerRoman"/>
      <w:lvlText w:val="%6."/>
      <w:lvlJc w:val="right"/>
      <w:pPr>
        <w:ind w:left="4320" w:hanging="180"/>
      </w:pPr>
    </w:lvl>
    <w:lvl w:ilvl="6" w:tplc="18521960" w:tentative="1">
      <w:start w:val="1"/>
      <w:numFmt w:val="decimal"/>
      <w:lvlText w:val="%7."/>
      <w:lvlJc w:val="left"/>
      <w:pPr>
        <w:ind w:left="5040" w:hanging="360"/>
      </w:pPr>
    </w:lvl>
    <w:lvl w:ilvl="7" w:tplc="18521960" w:tentative="1">
      <w:start w:val="1"/>
      <w:numFmt w:val="lowerLetter"/>
      <w:lvlText w:val="%8."/>
      <w:lvlJc w:val="left"/>
      <w:pPr>
        <w:ind w:left="5760" w:hanging="360"/>
      </w:pPr>
    </w:lvl>
    <w:lvl w:ilvl="8" w:tplc="18521960" w:tentative="1">
      <w:start w:val="1"/>
      <w:numFmt w:val="lowerRoman"/>
      <w:lvlText w:val="%9."/>
      <w:lvlJc w:val="right"/>
      <w:pPr>
        <w:ind w:left="6480" w:hanging="180"/>
      </w:pPr>
    </w:lvl>
  </w:abstractNum>
  <w:abstractNum w:abstractNumId="8942">
    <w:multiLevelType w:val="hybridMultilevel"/>
    <w:lvl w:ilvl="0" w:tplc="17005749">
      <w:start w:val="1"/>
      <w:numFmt w:val="decimal"/>
      <w:lvlText w:val="%1."/>
      <w:lvlJc w:val="left"/>
      <w:pPr>
        <w:ind w:left="720" w:hanging="360"/>
      </w:pPr>
    </w:lvl>
    <w:lvl w:ilvl="1" w:tplc="17005749" w:tentative="1">
      <w:start w:val="1"/>
      <w:numFmt w:val="lowerLetter"/>
      <w:lvlText w:val="%2."/>
      <w:lvlJc w:val="left"/>
      <w:pPr>
        <w:ind w:left="1440" w:hanging="360"/>
      </w:pPr>
    </w:lvl>
    <w:lvl w:ilvl="2" w:tplc="17005749" w:tentative="1">
      <w:start w:val="1"/>
      <w:numFmt w:val="lowerRoman"/>
      <w:lvlText w:val="%3."/>
      <w:lvlJc w:val="right"/>
      <w:pPr>
        <w:ind w:left="2160" w:hanging="180"/>
      </w:pPr>
    </w:lvl>
    <w:lvl w:ilvl="3" w:tplc="17005749" w:tentative="1">
      <w:start w:val="1"/>
      <w:numFmt w:val="decimal"/>
      <w:lvlText w:val="%4."/>
      <w:lvlJc w:val="left"/>
      <w:pPr>
        <w:ind w:left="2880" w:hanging="360"/>
      </w:pPr>
    </w:lvl>
    <w:lvl w:ilvl="4" w:tplc="17005749" w:tentative="1">
      <w:start w:val="1"/>
      <w:numFmt w:val="lowerLetter"/>
      <w:lvlText w:val="%5."/>
      <w:lvlJc w:val="left"/>
      <w:pPr>
        <w:ind w:left="3600" w:hanging="360"/>
      </w:pPr>
    </w:lvl>
    <w:lvl w:ilvl="5" w:tplc="17005749" w:tentative="1">
      <w:start w:val="1"/>
      <w:numFmt w:val="lowerRoman"/>
      <w:lvlText w:val="%6."/>
      <w:lvlJc w:val="right"/>
      <w:pPr>
        <w:ind w:left="4320" w:hanging="180"/>
      </w:pPr>
    </w:lvl>
    <w:lvl w:ilvl="6" w:tplc="17005749" w:tentative="1">
      <w:start w:val="1"/>
      <w:numFmt w:val="decimal"/>
      <w:lvlText w:val="%7."/>
      <w:lvlJc w:val="left"/>
      <w:pPr>
        <w:ind w:left="5040" w:hanging="360"/>
      </w:pPr>
    </w:lvl>
    <w:lvl w:ilvl="7" w:tplc="17005749" w:tentative="1">
      <w:start w:val="1"/>
      <w:numFmt w:val="lowerLetter"/>
      <w:lvlText w:val="%8."/>
      <w:lvlJc w:val="left"/>
      <w:pPr>
        <w:ind w:left="5760" w:hanging="360"/>
      </w:pPr>
    </w:lvl>
    <w:lvl w:ilvl="8" w:tplc="17005749" w:tentative="1">
      <w:start w:val="1"/>
      <w:numFmt w:val="lowerRoman"/>
      <w:lvlText w:val="%9."/>
      <w:lvlJc w:val="right"/>
      <w:pPr>
        <w:ind w:left="6480" w:hanging="180"/>
      </w:pPr>
    </w:lvl>
  </w:abstractNum>
  <w:abstractNum w:abstractNumId="8941">
    <w:multiLevelType w:val="hybridMultilevel"/>
    <w:lvl w:ilvl="0" w:tplc="10349866">
      <w:start w:val="1"/>
      <w:numFmt w:val="decimal"/>
      <w:lvlText w:val="%1."/>
      <w:lvlJc w:val="left"/>
      <w:pPr>
        <w:ind w:left="720" w:hanging="360"/>
      </w:pPr>
    </w:lvl>
    <w:lvl w:ilvl="1" w:tplc="10349866" w:tentative="1">
      <w:start w:val="1"/>
      <w:numFmt w:val="lowerLetter"/>
      <w:lvlText w:val="%2."/>
      <w:lvlJc w:val="left"/>
      <w:pPr>
        <w:ind w:left="1440" w:hanging="360"/>
      </w:pPr>
    </w:lvl>
    <w:lvl w:ilvl="2" w:tplc="10349866" w:tentative="1">
      <w:start w:val="1"/>
      <w:numFmt w:val="lowerRoman"/>
      <w:lvlText w:val="%3."/>
      <w:lvlJc w:val="right"/>
      <w:pPr>
        <w:ind w:left="2160" w:hanging="180"/>
      </w:pPr>
    </w:lvl>
    <w:lvl w:ilvl="3" w:tplc="10349866" w:tentative="1">
      <w:start w:val="1"/>
      <w:numFmt w:val="decimal"/>
      <w:lvlText w:val="%4."/>
      <w:lvlJc w:val="left"/>
      <w:pPr>
        <w:ind w:left="2880" w:hanging="360"/>
      </w:pPr>
    </w:lvl>
    <w:lvl w:ilvl="4" w:tplc="10349866" w:tentative="1">
      <w:start w:val="1"/>
      <w:numFmt w:val="lowerLetter"/>
      <w:lvlText w:val="%5."/>
      <w:lvlJc w:val="left"/>
      <w:pPr>
        <w:ind w:left="3600" w:hanging="360"/>
      </w:pPr>
    </w:lvl>
    <w:lvl w:ilvl="5" w:tplc="10349866" w:tentative="1">
      <w:start w:val="1"/>
      <w:numFmt w:val="lowerRoman"/>
      <w:lvlText w:val="%6."/>
      <w:lvlJc w:val="right"/>
      <w:pPr>
        <w:ind w:left="4320" w:hanging="180"/>
      </w:pPr>
    </w:lvl>
    <w:lvl w:ilvl="6" w:tplc="10349866" w:tentative="1">
      <w:start w:val="1"/>
      <w:numFmt w:val="decimal"/>
      <w:lvlText w:val="%7."/>
      <w:lvlJc w:val="left"/>
      <w:pPr>
        <w:ind w:left="5040" w:hanging="360"/>
      </w:pPr>
    </w:lvl>
    <w:lvl w:ilvl="7" w:tplc="10349866" w:tentative="1">
      <w:start w:val="1"/>
      <w:numFmt w:val="lowerLetter"/>
      <w:lvlText w:val="%8."/>
      <w:lvlJc w:val="left"/>
      <w:pPr>
        <w:ind w:left="5760" w:hanging="360"/>
      </w:pPr>
    </w:lvl>
    <w:lvl w:ilvl="8" w:tplc="10349866" w:tentative="1">
      <w:start w:val="1"/>
      <w:numFmt w:val="lowerRoman"/>
      <w:lvlText w:val="%9."/>
      <w:lvlJc w:val="right"/>
      <w:pPr>
        <w:ind w:left="6480" w:hanging="180"/>
      </w:pPr>
    </w:lvl>
  </w:abstractNum>
  <w:abstractNum w:abstractNumId="8940">
    <w:multiLevelType w:val="hybridMultilevel"/>
    <w:lvl w:ilvl="0" w:tplc="58102681">
      <w:start w:val="1"/>
      <w:numFmt w:val="decimal"/>
      <w:lvlText w:val="%1."/>
      <w:lvlJc w:val="left"/>
      <w:pPr>
        <w:ind w:left="720" w:hanging="360"/>
      </w:pPr>
    </w:lvl>
    <w:lvl w:ilvl="1" w:tplc="58102681" w:tentative="1">
      <w:start w:val="1"/>
      <w:numFmt w:val="lowerLetter"/>
      <w:lvlText w:val="%2."/>
      <w:lvlJc w:val="left"/>
      <w:pPr>
        <w:ind w:left="1440" w:hanging="360"/>
      </w:pPr>
    </w:lvl>
    <w:lvl w:ilvl="2" w:tplc="58102681" w:tentative="1">
      <w:start w:val="1"/>
      <w:numFmt w:val="lowerRoman"/>
      <w:lvlText w:val="%3."/>
      <w:lvlJc w:val="right"/>
      <w:pPr>
        <w:ind w:left="2160" w:hanging="180"/>
      </w:pPr>
    </w:lvl>
    <w:lvl w:ilvl="3" w:tplc="58102681" w:tentative="1">
      <w:start w:val="1"/>
      <w:numFmt w:val="decimal"/>
      <w:lvlText w:val="%4."/>
      <w:lvlJc w:val="left"/>
      <w:pPr>
        <w:ind w:left="2880" w:hanging="360"/>
      </w:pPr>
    </w:lvl>
    <w:lvl w:ilvl="4" w:tplc="58102681" w:tentative="1">
      <w:start w:val="1"/>
      <w:numFmt w:val="lowerLetter"/>
      <w:lvlText w:val="%5."/>
      <w:lvlJc w:val="left"/>
      <w:pPr>
        <w:ind w:left="3600" w:hanging="360"/>
      </w:pPr>
    </w:lvl>
    <w:lvl w:ilvl="5" w:tplc="58102681" w:tentative="1">
      <w:start w:val="1"/>
      <w:numFmt w:val="lowerRoman"/>
      <w:lvlText w:val="%6."/>
      <w:lvlJc w:val="right"/>
      <w:pPr>
        <w:ind w:left="4320" w:hanging="180"/>
      </w:pPr>
    </w:lvl>
    <w:lvl w:ilvl="6" w:tplc="58102681" w:tentative="1">
      <w:start w:val="1"/>
      <w:numFmt w:val="decimal"/>
      <w:lvlText w:val="%7."/>
      <w:lvlJc w:val="left"/>
      <w:pPr>
        <w:ind w:left="5040" w:hanging="360"/>
      </w:pPr>
    </w:lvl>
    <w:lvl w:ilvl="7" w:tplc="58102681" w:tentative="1">
      <w:start w:val="1"/>
      <w:numFmt w:val="lowerLetter"/>
      <w:lvlText w:val="%8."/>
      <w:lvlJc w:val="left"/>
      <w:pPr>
        <w:ind w:left="5760" w:hanging="360"/>
      </w:pPr>
    </w:lvl>
    <w:lvl w:ilvl="8" w:tplc="58102681" w:tentative="1">
      <w:start w:val="1"/>
      <w:numFmt w:val="lowerRoman"/>
      <w:lvlText w:val="%9."/>
      <w:lvlJc w:val="right"/>
      <w:pPr>
        <w:ind w:left="6480" w:hanging="180"/>
      </w:pPr>
    </w:lvl>
  </w:abstractNum>
  <w:abstractNum w:abstractNumId="8939">
    <w:multiLevelType w:val="hybridMultilevel"/>
    <w:lvl w:ilvl="0" w:tplc="25487556">
      <w:start w:val="1"/>
      <w:numFmt w:val="decimal"/>
      <w:lvlText w:val="%1."/>
      <w:lvlJc w:val="left"/>
      <w:pPr>
        <w:ind w:left="720" w:hanging="360"/>
      </w:pPr>
    </w:lvl>
    <w:lvl w:ilvl="1" w:tplc="25487556" w:tentative="1">
      <w:start w:val="1"/>
      <w:numFmt w:val="lowerLetter"/>
      <w:lvlText w:val="%2."/>
      <w:lvlJc w:val="left"/>
      <w:pPr>
        <w:ind w:left="1440" w:hanging="360"/>
      </w:pPr>
    </w:lvl>
    <w:lvl w:ilvl="2" w:tplc="25487556" w:tentative="1">
      <w:start w:val="1"/>
      <w:numFmt w:val="lowerRoman"/>
      <w:lvlText w:val="%3."/>
      <w:lvlJc w:val="right"/>
      <w:pPr>
        <w:ind w:left="2160" w:hanging="180"/>
      </w:pPr>
    </w:lvl>
    <w:lvl w:ilvl="3" w:tplc="25487556" w:tentative="1">
      <w:start w:val="1"/>
      <w:numFmt w:val="decimal"/>
      <w:lvlText w:val="%4."/>
      <w:lvlJc w:val="left"/>
      <w:pPr>
        <w:ind w:left="2880" w:hanging="360"/>
      </w:pPr>
    </w:lvl>
    <w:lvl w:ilvl="4" w:tplc="25487556" w:tentative="1">
      <w:start w:val="1"/>
      <w:numFmt w:val="lowerLetter"/>
      <w:lvlText w:val="%5."/>
      <w:lvlJc w:val="left"/>
      <w:pPr>
        <w:ind w:left="3600" w:hanging="360"/>
      </w:pPr>
    </w:lvl>
    <w:lvl w:ilvl="5" w:tplc="25487556" w:tentative="1">
      <w:start w:val="1"/>
      <w:numFmt w:val="lowerRoman"/>
      <w:lvlText w:val="%6."/>
      <w:lvlJc w:val="right"/>
      <w:pPr>
        <w:ind w:left="4320" w:hanging="180"/>
      </w:pPr>
    </w:lvl>
    <w:lvl w:ilvl="6" w:tplc="25487556" w:tentative="1">
      <w:start w:val="1"/>
      <w:numFmt w:val="decimal"/>
      <w:lvlText w:val="%7."/>
      <w:lvlJc w:val="left"/>
      <w:pPr>
        <w:ind w:left="5040" w:hanging="360"/>
      </w:pPr>
    </w:lvl>
    <w:lvl w:ilvl="7" w:tplc="25487556" w:tentative="1">
      <w:start w:val="1"/>
      <w:numFmt w:val="lowerLetter"/>
      <w:lvlText w:val="%8."/>
      <w:lvlJc w:val="left"/>
      <w:pPr>
        <w:ind w:left="5760" w:hanging="360"/>
      </w:pPr>
    </w:lvl>
    <w:lvl w:ilvl="8" w:tplc="25487556" w:tentative="1">
      <w:start w:val="1"/>
      <w:numFmt w:val="lowerRoman"/>
      <w:lvlText w:val="%9."/>
      <w:lvlJc w:val="right"/>
      <w:pPr>
        <w:ind w:left="6480" w:hanging="180"/>
      </w:pPr>
    </w:lvl>
  </w:abstractNum>
  <w:abstractNum w:abstractNumId="8938">
    <w:multiLevelType w:val="hybridMultilevel"/>
    <w:lvl w:ilvl="0" w:tplc="97300519">
      <w:start w:val="1"/>
      <w:numFmt w:val="decimal"/>
      <w:lvlText w:val="%1."/>
      <w:lvlJc w:val="left"/>
      <w:pPr>
        <w:ind w:left="720" w:hanging="360"/>
      </w:pPr>
    </w:lvl>
    <w:lvl w:ilvl="1" w:tplc="97300519" w:tentative="1">
      <w:start w:val="1"/>
      <w:numFmt w:val="lowerLetter"/>
      <w:lvlText w:val="%2."/>
      <w:lvlJc w:val="left"/>
      <w:pPr>
        <w:ind w:left="1440" w:hanging="360"/>
      </w:pPr>
    </w:lvl>
    <w:lvl w:ilvl="2" w:tplc="97300519" w:tentative="1">
      <w:start w:val="1"/>
      <w:numFmt w:val="lowerRoman"/>
      <w:lvlText w:val="%3."/>
      <w:lvlJc w:val="right"/>
      <w:pPr>
        <w:ind w:left="2160" w:hanging="180"/>
      </w:pPr>
    </w:lvl>
    <w:lvl w:ilvl="3" w:tplc="97300519" w:tentative="1">
      <w:start w:val="1"/>
      <w:numFmt w:val="decimal"/>
      <w:lvlText w:val="%4."/>
      <w:lvlJc w:val="left"/>
      <w:pPr>
        <w:ind w:left="2880" w:hanging="360"/>
      </w:pPr>
    </w:lvl>
    <w:lvl w:ilvl="4" w:tplc="97300519" w:tentative="1">
      <w:start w:val="1"/>
      <w:numFmt w:val="lowerLetter"/>
      <w:lvlText w:val="%5."/>
      <w:lvlJc w:val="left"/>
      <w:pPr>
        <w:ind w:left="3600" w:hanging="360"/>
      </w:pPr>
    </w:lvl>
    <w:lvl w:ilvl="5" w:tplc="97300519" w:tentative="1">
      <w:start w:val="1"/>
      <w:numFmt w:val="lowerRoman"/>
      <w:lvlText w:val="%6."/>
      <w:lvlJc w:val="right"/>
      <w:pPr>
        <w:ind w:left="4320" w:hanging="180"/>
      </w:pPr>
    </w:lvl>
    <w:lvl w:ilvl="6" w:tplc="97300519" w:tentative="1">
      <w:start w:val="1"/>
      <w:numFmt w:val="decimal"/>
      <w:lvlText w:val="%7."/>
      <w:lvlJc w:val="left"/>
      <w:pPr>
        <w:ind w:left="5040" w:hanging="360"/>
      </w:pPr>
    </w:lvl>
    <w:lvl w:ilvl="7" w:tplc="97300519" w:tentative="1">
      <w:start w:val="1"/>
      <w:numFmt w:val="lowerLetter"/>
      <w:lvlText w:val="%8."/>
      <w:lvlJc w:val="left"/>
      <w:pPr>
        <w:ind w:left="5760" w:hanging="360"/>
      </w:pPr>
    </w:lvl>
    <w:lvl w:ilvl="8" w:tplc="97300519" w:tentative="1">
      <w:start w:val="1"/>
      <w:numFmt w:val="lowerRoman"/>
      <w:lvlText w:val="%9."/>
      <w:lvlJc w:val="right"/>
      <w:pPr>
        <w:ind w:left="6480" w:hanging="180"/>
      </w:pPr>
    </w:lvl>
  </w:abstractNum>
  <w:abstractNum w:abstractNumId="8937">
    <w:multiLevelType w:val="hybridMultilevel"/>
    <w:lvl w:ilvl="0" w:tplc="11821899">
      <w:start w:val="1"/>
      <w:numFmt w:val="decimal"/>
      <w:lvlText w:val="%1."/>
      <w:lvlJc w:val="left"/>
      <w:pPr>
        <w:ind w:left="720" w:hanging="360"/>
      </w:pPr>
    </w:lvl>
    <w:lvl w:ilvl="1" w:tplc="11821899" w:tentative="1">
      <w:start w:val="1"/>
      <w:numFmt w:val="lowerLetter"/>
      <w:lvlText w:val="%2."/>
      <w:lvlJc w:val="left"/>
      <w:pPr>
        <w:ind w:left="1440" w:hanging="360"/>
      </w:pPr>
    </w:lvl>
    <w:lvl w:ilvl="2" w:tplc="11821899" w:tentative="1">
      <w:start w:val="1"/>
      <w:numFmt w:val="lowerRoman"/>
      <w:lvlText w:val="%3."/>
      <w:lvlJc w:val="right"/>
      <w:pPr>
        <w:ind w:left="2160" w:hanging="180"/>
      </w:pPr>
    </w:lvl>
    <w:lvl w:ilvl="3" w:tplc="11821899" w:tentative="1">
      <w:start w:val="1"/>
      <w:numFmt w:val="decimal"/>
      <w:lvlText w:val="%4."/>
      <w:lvlJc w:val="left"/>
      <w:pPr>
        <w:ind w:left="2880" w:hanging="360"/>
      </w:pPr>
    </w:lvl>
    <w:lvl w:ilvl="4" w:tplc="11821899" w:tentative="1">
      <w:start w:val="1"/>
      <w:numFmt w:val="lowerLetter"/>
      <w:lvlText w:val="%5."/>
      <w:lvlJc w:val="left"/>
      <w:pPr>
        <w:ind w:left="3600" w:hanging="360"/>
      </w:pPr>
    </w:lvl>
    <w:lvl w:ilvl="5" w:tplc="11821899" w:tentative="1">
      <w:start w:val="1"/>
      <w:numFmt w:val="lowerRoman"/>
      <w:lvlText w:val="%6."/>
      <w:lvlJc w:val="right"/>
      <w:pPr>
        <w:ind w:left="4320" w:hanging="180"/>
      </w:pPr>
    </w:lvl>
    <w:lvl w:ilvl="6" w:tplc="11821899" w:tentative="1">
      <w:start w:val="1"/>
      <w:numFmt w:val="decimal"/>
      <w:lvlText w:val="%7."/>
      <w:lvlJc w:val="left"/>
      <w:pPr>
        <w:ind w:left="5040" w:hanging="360"/>
      </w:pPr>
    </w:lvl>
    <w:lvl w:ilvl="7" w:tplc="11821899" w:tentative="1">
      <w:start w:val="1"/>
      <w:numFmt w:val="lowerLetter"/>
      <w:lvlText w:val="%8."/>
      <w:lvlJc w:val="left"/>
      <w:pPr>
        <w:ind w:left="5760" w:hanging="360"/>
      </w:pPr>
    </w:lvl>
    <w:lvl w:ilvl="8" w:tplc="11821899" w:tentative="1">
      <w:start w:val="1"/>
      <w:numFmt w:val="lowerRoman"/>
      <w:lvlText w:val="%9."/>
      <w:lvlJc w:val="right"/>
      <w:pPr>
        <w:ind w:left="6480" w:hanging="180"/>
      </w:pPr>
    </w:lvl>
  </w:abstractNum>
  <w:abstractNum w:abstractNumId="8936">
    <w:multiLevelType w:val="hybridMultilevel"/>
    <w:lvl w:ilvl="0" w:tplc="46357283">
      <w:start w:val="1"/>
      <w:numFmt w:val="decimal"/>
      <w:lvlText w:val="%1."/>
      <w:lvlJc w:val="left"/>
      <w:pPr>
        <w:ind w:left="720" w:hanging="360"/>
      </w:pPr>
    </w:lvl>
    <w:lvl w:ilvl="1" w:tplc="46357283" w:tentative="1">
      <w:start w:val="1"/>
      <w:numFmt w:val="lowerLetter"/>
      <w:lvlText w:val="%2."/>
      <w:lvlJc w:val="left"/>
      <w:pPr>
        <w:ind w:left="1440" w:hanging="360"/>
      </w:pPr>
    </w:lvl>
    <w:lvl w:ilvl="2" w:tplc="46357283" w:tentative="1">
      <w:start w:val="1"/>
      <w:numFmt w:val="lowerRoman"/>
      <w:lvlText w:val="%3."/>
      <w:lvlJc w:val="right"/>
      <w:pPr>
        <w:ind w:left="2160" w:hanging="180"/>
      </w:pPr>
    </w:lvl>
    <w:lvl w:ilvl="3" w:tplc="46357283" w:tentative="1">
      <w:start w:val="1"/>
      <w:numFmt w:val="decimal"/>
      <w:lvlText w:val="%4."/>
      <w:lvlJc w:val="left"/>
      <w:pPr>
        <w:ind w:left="2880" w:hanging="360"/>
      </w:pPr>
    </w:lvl>
    <w:lvl w:ilvl="4" w:tplc="46357283" w:tentative="1">
      <w:start w:val="1"/>
      <w:numFmt w:val="lowerLetter"/>
      <w:lvlText w:val="%5."/>
      <w:lvlJc w:val="left"/>
      <w:pPr>
        <w:ind w:left="3600" w:hanging="360"/>
      </w:pPr>
    </w:lvl>
    <w:lvl w:ilvl="5" w:tplc="46357283" w:tentative="1">
      <w:start w:val="1"/>
      <w:numFmt w:val="lowerRoman"/>
      <w:lvlText w:val="%6."/>
      <w:lvlJc w:val="right"/>
      <w:pPr>
        <w:ind w:left="4320" w:hanging="180"/>
      </w:pPr>
    </w:lvl>
    <w:lvl w:ilvl="6" w:tplc="46357283" w:tentative="1">
      <w:start w:val="1"/>
      <w:numFmt w:val="decimal"/>
      <w:lvlText w:val="%7."/>
      <w:lvlJc w:val="left"/>
      <w:pPr>
        <w:ind w:left="5040" w:hanging="360"/>
      </w:pPr>
    </w:lvl>
    <w:lvl w:ilvl="7" w:tplc="46357283" w:tentative="1">
      <w:start w:val="1"/>
      <w:numFmt w:val="lowerLetter"/>
      <w:lvlText w:val="%8."/>
      <w:lvlJc w:val="left"/>
      <w:pPr>
        <w:ind w:left="5760" w:hanging="360"/>
      </w:pPr>
    </w:lvl>
    <w:lvl w:ilvl="8" w:tplc="46357283" w:tentative="1">
      <w:start w:val="1"/>
      <w:numFmt w:val="lowerRoman"/>
      <w:lvlText w:val="%9."/>
      <w:lvlJc w:val="right"/>
      <w:pPr>
        <w:ind w:left="6480" w:hanging="180"/>
      </w:pPr>
    </w:lvl>
  </w:abstractNum>
  <w:abstractNum w:abstractNumId="8935">
    <w:multiLevelType w:val="hybridMultilevel"/>
    <w:lvl w:ilvl="0" w:tplc="11508101">
      <w:start w:val="1"/>
      <w:numFmt w:val="decimal"/>
      <w:lvlText w:val="%1."/>
      <w:lvlJc w:val="left"/>
      <w:pPr>
        <w:ind w:left="720" w:hanging="360"/>
      </w:pPr>
    </w:lvl>
    <w:lvl w:ilvl="1" w:tplc="11508101" w:tentative="1">
      <w:start w:val="1"/>
      <w:numFmt w:val="lowerLetter"/>
      <w:lvlText w:val="%2."/>
      <w:lvlJc w:val="left"/>
      <w:pPr>
        <w:ind w:left="1440" w:hanging="360"/>
      </w:pPr>
    </w:lvl>
    <w:lvl w:ilvl="2" w:tplc="11508101" w:tentative="1">
      <w:start w:val="1"/>
      <w:numFmt w:val="lowerRoman"/>
      <w:lvlText w:val="%3."/>
      <w:lvlJc w:val="right"/>
      <w:pPr>
        <w:ind w:left="2160" w:hanging="180"/>
      </w:pPr>
    </w:lvl>
    <w:lvl w:ilvl="3" w:tplc="11508101" w:tentative="1">
      <w:start w:val="1"/>
      <w:numFmt w:val="decimal"/>
      <w:lvlText w:val="%4."/>
      <w:lvlJc w:val="left"/>
      <w:pPr>
        <w:ind w:left="2880" w:hanging="360"/>
      </w:pPr>
    </w:lvl>
    <w:lvl w:ilvl="4" w:tplc="11508101" w:tentative="1">
      <w:start w:val="1"/>
      <w:numFmt w:val="lowerLetter"/>
      <w:lvlText w:val="%5."/>
      <w:lvlJc w:val="left"/>
      <w:pPr>
        <w:ind w:left="3600" w:hanging="360"/>
      </w:pPr>
    </w:lvl>
    <w:lvl w:ilvl="5" w:tplc="11508101" w:tentative="1">
      <w:start w:val="1"/>
      <w:numFmt w:val="lowerRoman"/>
      <w:lvlText w:val="%6."/>
      <w:lvlJc w:val="right"/>
      <w:pPr>
        <w:ind w:left="4320" w:hanging="180"/>
      </w:pPr>
    </w:lvl>
    <w:lvl w:ilvl="6" w:tplc="11508101" w:tentative="1">
      <w:start w:val="1"/>
      <w:numFmt w:val="decimal"/>
      <w:lvlText w:val="%7."/>
      <w:lvlJc w:val="left"/>
      <w:pPr>
        <w:ind w:left="5040" w:hanging="360"/>
      </w:pPr>
    </w:lvl>
    <w:lvl w:ilvl="7" w:tplc="11508101" w:tentative="1">
      <w:start w:val="1"/>
      <w:numFmt w:val="lowerLetter"/>
      <w:lvlText w:val="%8."/>
      <w:lvlJc w:val="left"/>
      <w:pPr>
        <w:ind w:left="5760" w:hanging="360"/>
      </w:pPr>
    </w:lvl>
    <w:lvl w:ilvl="8" w:tplc="11508101" w:tentative="1">
      <w:start w:val="1"/>
      <w:numFmt w:val="lowerRoman"/>
      <w:lvlText w:val="%9."/>
      <w:lvlJc w:val="right"/>
      <w:pPr>
        <w:ind w:left="6480" w:hanging="180"/>
      </w:pPr>
    </w:lvl>
  </w:abstractNum>
  <w:abstractNum w:abstractNumId="8934">
    <w:multiLevelType w:val="hybridMultilevel"/>
    <w:lvl w:ilvl="0" w:tplc="58461316">
      <w:start w:val="1"/>
      <w:numFmt w:val="decimal"/>
      <w:lvlText w:val="%1."/>
      <w:lvlJc w:val="left"/>
      <w:pPr>
        <w:ind w:left="720" w:hanging="360"/>
      </w:pPr>
    </w:lvl>
    <w:lvl w:ilvl="1" w:tplc="58461316" w:tentative="1">
      <w:start w:val="1"/>
      <w:numFmt w:val="lowerLetter"/>
      <w:lvlText w:val="%2."/>
      <w:lvlJc w:val="left"/>
      <w:pPr>
        <w:ind w:left="1440" w:hanging="360"/>
      </w:pPr>
    </w:lvl>
    <w:lvl w:ilvl="2" w:tplc="58461316" w:tentative="1">
      <w:start w:val="1"/>
      <w:numFmt w:val="lowerRoman"/>
      <w:lvlText w:val="%3."/>
      <w:lvlJc w:val="right"/>
      <w:pPr>
        <w:ind w:left="2160" w:hanging="180"/>
      </w:pPr>
    </w:lvl>
    <w:lvl w:ilvl="3" w:tplc="58461316" w:tentative="1">
      <w:start w:val="1"/>
      <w:numFmt w:val="decimal"/>
      <w:lvlText w:val="%4."/>
      <w:lvlJc w:val="left"/>
      <w:pPr>
        <w:ind w:left="2880" w:hanging="360"/>
      </w:pPr>
    </w:lvl>
    <w:lvl w:ilvl="4" w:tplc="58461316" w:tentative="1">
      <w:start w:val="1"/>
      <w:numFmt w:val="lowerLetter"/>
      <w:lvlText w:val="%5."/>
      <w:lvlJc w:val="left"/>
      <w:pPr>
        <w:ind w:left="3600" w:hanging="360"/>
      </w:pPr>
    </w:lvl>
    <w:lvl w:ilvl="5" w:tplc="58461316" w:tentative="1">
      <w:start w:val="1"/>
      <w:numFmt w:val="lowerRoman"/>
      <w:lvlText w:val="%6."/>
      <w:lvlJc w:val="right"/>
      <w:pPr>
        <w:ind w:left="4320" w:hanging="180"/>
      </w:pPr>
    </w:lvl>
    <w:lvl w:ilvl="6" w:tplc="58461316" w:tentative="1">
      <w:start w:val="1"/>
      <w:numFmt w:val="decimal"/>
      <w:lvlText w:val="%7."/>
      <w:lvlJc w:val="left"/>
      <w:pPr>
        <w:ind w:left="5040" w:hanging="360"/>
      </w:pPr>
    </w:lvl>
    <w:lvl w:ilvl="7" w:tplc="58461316" w:tentative="1">
      <w:start w:val="1"/>
      <w:numFmt w:val="lowerLetter"/>
      <w:lvlText w:val="%8."/>
      <w:lvlJc w:val="left"/>
      <w:pPr>
        <w:ind w:left="5760" w:hanging="360"/>
      </w:pPr>
    </w:lvl>
    <w:lvl w:ilvl="8" w:tplc="58461316" w:tentative="1">
      <w:start w:val="1"/>
      <w:numFmt w:val="lowerRoman"/>
      <w:lvlText w:val="%9."/>
      <w:lvlJc w:val="right"/>
      <w:pPr>
        <w:ind w:left="6480" w:hanging="180"/>
      </w:pPr>
    </w:lvl>
  </w:abstractNum>
  <w:abstractNum w:abstractNumId="8933">
    <w:multiLevelType w:val="hybridMultilevel"/>
    <w:lvl w:ilvl="0" w:tplc="46385304">
      <w:start w:val="1"/>
      <w:numFmt w:val="decimal"/>
      <w:lvlText w:val="%1."/>
      <w:lvlJc w:val="left"/>
      <w:pPr>
        <w:ind w:left="720" w:hanging="360"/>
      </w:pPr>
    </w:lvl>
    <w:lvl w:ilvl="1" w:tplc="46385304" w:tentative="1">
      <w:start w:val="1"/>
      <w:numFmt w:val="lowerLetter"/>
      <w:lvlText w:val="%2."/>
      <w:lvlJc w:val="left"/>
      <w:pPr>
        <w:ind w:left="1440" w:hanging="360"/>
      </w:pPr>
    </w:lvl>
    <w:lvl w:ilvl="2" w:tplc="46385304" w:tentative="1">
      <w:start w:val="1"/>
      <w:numFmt w:val="lowerRoman"/>
      <w:lvlText w:val="%3."/>
      <w:lvlJc w:val="right"/>
      <w:pPr>
        <w:ind w:left="2160" w:hanging="180"/>
      </w:pPr>
    </w:lvl>
    <w:lvl w:ilvl="3" w:tplc="46385304" w:tentative="1">
      <w:start w:val="1"/>
      <w:numFmt w:val="decimal"/>
      <w:lvlText w:val="%4."/>
      <w:lvlJc w:val="left"/>
      <w:pPr>
        <w:ind w:left="2880" w:hanging="360"/>
      </w:pPr>
    </w:lvl>
    <w:lvl w:ilvl="4" w:tplc="46385304" w:tentative="1">
      <w:start w:val="1"/>
      <w:numFmt w:val="lowerLetter"/>
      <w:lvlText w:val="%5."/>
      <w:lvlJc w:val="left"/>
      <w:pPr>
        <w:ind w:left="3600" w:hanging="360"/>
      </w:pPr>
    </w:lvl>
    <w:lvl w:ilvl="5" w:tplc="46385304" w:tentative="1">
      <w:start w:val="1"/>
      <w:numFmt w:val="lowerRoman"/>
      <w:lvlText w:val="%6."/>
      <w:lvlJc w:val="right"/>
      <w:pPr>
        <w:ind w:left="4320" w:hanging="180"/>
      </w:pPr>
    </w:lvl>
    <w:lvl w:ilvl="6" w:tplc="46385304" w:tentative="1">
      <w:start w:val="1"/>
      <w:numFmt w:val="decimal"/>
      <w:lvlText w:val="%7."/>
      <w:lvlJc w:val="left"/>
      <w:pPr>
        <w:ind w:left="5040" w:hanging="360"/>
      </w:pPr>
    </w:lvl>
    <w:lvl w:ilvl="7" w:tplc="46385304" w:tentative="1">
      <w:start w:val="1"/>
      <w:numFmt w:val="lowerLetter"/>
      <w:lvlText w:val="%8."/>
      <w:lvlJc w:val="left"/>
      <w:pPr>
        <w:ind w:left="5760" w:hanging="360"/>
      </w:pPr>
    </w:lvl>
    <w:lvl w:ilvl="8" w:tplc="46385304" w:tentative="1">
      <w:start w:val="1"/>
      <w:numFmt w:val="lowerRoman"/>
      <w:lvlText w:val="%9."/>
      <w:lvlJc w:val="right"/>
      <w:pPr>
        <w:ind w:left="6480" w:hanging="180"/>
      </w:pPr>
    </w:lvl>
  </w:abstractNum>
  <w:abstractNum w:abstractNumId="8932">
    <w:multiLevelType w:val="hybridMultilevel"/>
    <w:lvl w:ilvl="0" w:tplc="12237269">
      <w:start w:val="1"/>
      <w:numFmt w:val="decimal"/>
      <w:lvlText w:val="%1."/>
      <w:lvlJc w:val="left"/>
      <w:pPr>
        <w:ind w:left="720" w:hanging="360"/>
      </w:pPr>
    </w:lvl>
    <w:lvl w:ilvl="1" w:tplc="12237269" w:tentative="1">
      <w:start w:val="1"/>
      <w:numFmt w:val="lowerLetter"/>
      <w:lvlText w:val="%2."/>
      <w:lvlJc w:val="left"/>
      <w:pPr>
        <w:ind w:left="1440" w:hanging="360"/>
      </w:pPr>
    </w:lvl>
    <w:lvl w:ilvl="2" w:tplc="12237269" w:tentative="1">
      <w:start w:val="1"/>
      <w:numFmt w:val="lowerRoman"/>
      <w:lvlText w:val="%3."/>
      <w:lvlJc w:val="right"/>
      <w:pPr>
        <w:ind w:left="2160" w:hanging="180"/>
      </w:pPr>
    </w:lvl>
    <w:lvl w:ilvl="3" w:tplc="12237269" w:tentative="1">
      <w:start w:val="1"/>
      <w:numFmt w:val="decimal"/>
      <w:lvlText w:val="%4."/>
      <w:lvlJc w:val="left"/>
      <w:pPr>
        <w:ind w:left="2880" w:hanging="360"/>
      </w:pPr>
    </w:lvl>
    <w:lvl w:ilvl="4" w:tplc="12237269" w:tentative="1">
      <w:start w:val="1"/>
      <w:numFmt w:val="lowerLetter"/>
      <w:lvlText w:val="%5."/>
      <w:lvlJc w:val="left"/>
      <w:pPr>
        <w:ind w:left="3600" w:hanging="360"/>
      </w:pPr>
    </w:lvl>
    <w:lvl w:ilvl="5" w:tplc="12237269" w:tentative="1">
      <w:start w:val="1"/>
      <w:numFmt w:val="lowerRoman"/>
      <w:lvlText w:val="%6."/>
      <w:lvlJc w:val="right"/>
      <w:pPr>
        <w:ind w:left="4320" w:hanging="180"/>
      </w:pPr>
    </w:lvl>
    <w:lvl w:ilvl="6" w:tplc="12237269" w:tentative="1">
      <w:start w:val="1"/>
      <w:numFmt w:val="decimal"/>
      <w:lvlText w:val="%7."/>
      <w:lvlJc w:val="left"/>
      <w:pPr>
        <w:ind w:left="5040" w:hanging="360"/>
      </w:pPr>
    </w:lvl>
    <w:lvl w:ilvl="7" w:tplc="12237269" w:tentative="1">
      <w:start w:val="1"/>
      <w:numFmt w:val="lowerLetter"/>
      <w:lvlText w:val="%8."/>
      <w:lvlJc w:val="left"/>
      <w:pPr>
        <w:ind w:left="5760" w:hanging="360"/>
      </w:pPr>
    </w:lvl>
    <w:lvl w:ilvl="8" w:tplc="12237269" w:tentative="1">
      <w:start w:val="1"/>
      <w:numFmt w:val="lowerRoman"/>
      <w:lvlText w:val="%9."/>
      <w:lvlJc w:val="right"/>
      <w:pPr>
        <w:ind w:left="6480" w:hanging="180"/>
      </w:pPr>
    </w:lvl>
  </w:abstractNum>
  <w:abstractNum w:abstractNumId="8931">
    <w:multiLevelType w:val="hybridMultilevel"/>
    <w:lvl w:ilvl="0" w:tplc="75872601">
      <w:start w:val="1"/>
      <w:numFmt w:val="decimal"/>
      <w:lvlText w:val="%1."/>
      <w:lvlJc w:val="left"/>
      <w:pPr>
        <w:ind w:left="720" w:hanging="360"/>
      </w:pPr>
    </w:lvl>
    <w:lvl w:ilvl="1" w:tplc="75872601" w:tentative="1">
      <w:start w:val="1"/>
      <w:numFmt w:val="lowerLetter"/>
      <w:lvlText w:val="%2."/>
      <w:lvlJc w:val="left"/>
      <w:pPr>
        <w:ind w:left="1440" w:hanging="360"/>
      </w:pPr>
    </w:lvl>
    <w:lvl w:ilvl="2" w:tplc="75872601" w:tentative="1">
      <w:start w:val="1"/>
      <w:numFmt w:val="lowerRoman"/>
      <w:lvlText w:val="%3."/>
      <w:lvlJc w:val="right"/>
      <w:pPr>
        <w:ind w:left="2160" w:hanging="180"/>
      </w:pPr>
    </w:lvl>
    <w:lvl w:ilvl="3" w:tplc="75872601" w:tentative="1">
      <w:start w:val="1"/>
      <w:numFmt w:val="decimal"/>
      <w:lvlText w:val="%4."/>
      <w:lvlJc w:val="left"/>
      <w:pPr>
        <w:ind w:left="2880" w:hanging="360"/>
      </w:pPr>
    </w:lvl>
    <w:lvl w:ilvl="4" w:tplc="75872601" w:tentative="1">
      <w:start w:val="1"/>
      <w:numFmt w:val="lowerLetter"/>
      <w:lvlText w:val="%5."/>
      <w:lvlJc w:val="left"/>
      <w:pPr>
        <w:ind w:left="3600" w:hanging="360"/>
      </w:pPr>
    </w:lvl>
    <w:lvl w:ilvl="5" w:tplc="75872601" w:tentative="1">
      <w:start w:val="1"/>
      <w:numFmt w:val="lowerRoman"/>
      <w:lvlText w:val="%6."/>
      <w:lvlJc w:val="right"/>
      <w:pPr>
        <w:ind w:left="4320" w:hanging="180"/>
      </w:pPr>
    </w:lvl>
    <w:lvl w:ilvl="6" w:tplc="75872601" w:tentative="1">
      <w:start w:val="1"/>
      <w:numFmt w:val="decimal"/>
      <w:lvlText w:val="%7."/>
      <w:lvlJc w:val="left"/>
      <w:pPr>
        <w:ind w:left="5040" w:hanging="360"/>
      </w:pPr>
    </w:lvl>
    <w:lvl w:ilvl="7" w:tplc="75872601" w:tentative="1">
      <w:start w:val="1"/>
      <w:numFmt w:val="lowerLetter"/>
      <w:lvlText w:val="%8."/>
      <w:lvlJc w:val="left"/>
      <w:pPr>
        <w:ind w:left="5760" w:hanging="360"/>
      </w:pPr>
    </w:lvl>
    <w:lvl w:ilvl="8" w:tplc="75872601" w:tentative="1">
      <w:start w:val="1"/>
      <w:numFmt w:val="lowerRoman"/>
      <w:lvlText w:val="%9."/>
      <w:lvlJc w:val="right"/>
      <w:pPr>
        <w:ind w:left="6480" w:hanging="180"/>
      </w:pPr>
    </w:lvl>
  </w:abstractNum>
  <w:abstractNum w:abstractNumId="8930">
    <w:multiLevelType w:val="hybridMultilevel"/>
    <w:lvl w:ilvl="0" w:tplc="46355631">
      <w:start w:val="1"/>
      <w:numFmt w:val="decimal"/>
      <w:lvlText w:val="%1."/>
      <w:lvlJc w:val="left"/>
      <w:pPr>
        <w:ind w:left="720" w:hanging="360"/>
      </w:pPr>
    </w:lvl>
    <w:lvl w:ilvl="1" w:tplc="46355631" w:tentative="1">
      <w:start w:val="1"/>
      <w:numFmt w:val="lowerLetter"/>
      <w:lvlText w:val="%2."/>
      <w:lvlJc w:val="left"/>
      <w:pPr>
        <w:ind w:left="1440" w:hanging="360"/>
      </w:pPr>
    </w:lvl>
    <w:lvl w:ilvl="2" w:tplc="46355631" w:tentative="1">
      <w:start w:val="1"/>
      <w:numFmt w:val="lowerRoman"/>
      <w:lvlText w:val="%3."/>
      <w:lvlJc w:val="right"/>
      <w:pPr>
        <w:ind w:left="2160" w:hanging="180"/>
      </w:pPr>
    </w:lvl>
    <w:lvl w:ilvl="3" w:tplc="46355631" w:tentative="1">
      <w:start w:val="1"/>
      <w:numFmt w:val="decimal"/>
      <w:lvlText w:val="%4."/>
      <w:lvlJc w:val="left"/>
      <w:pPr>
        <w:ind w:left="2880" w:hanging="360"/>
      </w:pPr>
    </w:lvl>
    <w:lvl w:ilvl="4" w:tplc="46355631" w:tentative="1">
      <w:start w:val="1"/>
      <w:numFmt w:val="lowerLetter"/>
      <w:lvlText w:val="%5."/>
      <w:lvlJc w:val="left"/>
      <w:pPr>
        <w:ind w:left="3600" w:hanging="360"/>
      </w:pPr>
    </w:lvl>
    <w:lvl w:ilvl="5" w:tplc="46355631" w:tentative="1">
      <w:start w:val="1"/>
      <w:numFmt w:val="lowerRoman"/>
      <w:lvlText w:val="%6."/>
      <w:lvlJc w:val="right"/>
      <w:pPr>
        <w:ind w:left="4320" w:hanging="180"/>
      </w:pPr>
    </w:lvl>
    <w:lvl w:ilvl="6" w:tplc="46355631" w:tentative="1">
      <w:start w:val="1"/>
      <w:numFmt w:val="decimal"/>
      <w:lvlText w:val="%7."/>
      <w:lvlJc w:val="left"/>
      <w:pPr>
        <w:ind w:left="5040" w:hanging="360"/>
      </w:pPr>
    </w:lvl>
    <w:lvl w:ilvl="7" w:tplc="46355631" w:tentative="1">
      <w:start w:val="1"/>
      <w:numFmt w:val="lowerLetter"/>
      <w:lvlText w:val="%8."/>
      <w:lvlJc w:val="left"/>
      <w:pPr>
        <w:ind w:left="5760" w:hanging="360"/>
      </w:pPr>
    </w:lvl>
    <w:lvl w:ilvl="8" w:tplc="46355631" w:tentative="1">
      <w:start w:val="1"/>
      <w:numFmt w:val="lowerRoman"/>
      <w:lvlText w:val="%9."/>
      <w:lvlJc w:val="right"/>
      <w:pPr>
        <w:ind w:left="6480" w:hanging="180"/>
      </w:pPr>
    </w:lvl>
  </w:abstractNum>
  <w:abstractNum w:abstractNumId="8929">
    <w:multiLevelType w:val="hybridMultilevel"/>
    <w:lvl w:ilvl="0" w:tplc="485015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929">
    <w:abstractNumId w:val="8929"/>
  </w:num>
  <w:num w:numId="8930">
    <w:abstractNumId w:val="8930"/>
  </w:num>
  <w:num w:numId="8931">
    <w:abstractNumId w:val="8931"/>
  </w:num>
  <w:num w:numId="8932">
    <w:abstractNumId w:val="8932"/>
  </w:num>
  <w:num w:numId="8933">
    <w:abstractNumId w:val="8933"/>
  </w:num>
  <w:num w:numId="8934">
    <w:abstractNumId w:val="8934"/>
  </w:num>
  <w:num w:numId="8935">
    <w:abstractNumId w:val="8935"/>
  </w:num>
  <w:num w:numId="8936">
    <w:abstractNumId w:val="8936"/>
  </w:num>
  <w:num w:numId="8937">
    <w:abstractNumId w:val="8937"/>
  </w:num>
  <w:num w:numId="8938">
    <w:abstractNumId w:val="8938"/>
  </w:num>
  <w:num w:numId="8939">
    <w:abstractNumId w:val="8939"/>
  </w:num>
  <w:num w:numId="8940">
    <w:abstractNumId w:val="8940"/>
  </w:num>
  <w:num w:numId="8941">
    <w:abstractNumId w:val="8941"/>
  </w:num>
  <w:num w:numId="8942">
    <w:abstractNumId w:val="8942"/>
  </w:num>
  <w:num w:numId="8943">
    <w:abstractNumId w:val="8943"/>
  </w:num>
  <w:num w:numId="8944">
    <w:abstractNumId w:val="8944"/>
  </w:num>
  <w:num w:numId="8945">
    <w:abstractNumId w:val="8945"/>
  </w:num>
  <w:num w:numId="8946">
    <w:abstractNumId w:val="8946"/>
  </w:num>
  <w:num w:numId="8947">
    <w:abstractNumId w:val="8947"/>
  </w:num>
  <w:num w:numId="8948">
    <w:abstractNumId w:val="8948"/>
  </w:num>
  <w:num w:numId="8949">
    <w:abstractNumId w:val="8949"/>
  </w:num>
  <w:num w:numId="8950">
    <w:abstractNumId w:val="8950"/>
  </w:num>
  <w:num w:numId="8951">
    <w:abstractNumId w:val="8951"/>
  </w:num>
  <w:num w:numId="8952">
    <w:abstractNumId w:val="89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3718256" Type="http://schemas.openxmlformats.org/officeDocument/2006/relationships/comments" Target="comments.xml"/><Relationship Id="rId694326282" Type="http://schemas.microsoft.com/office/2011/relationships/commentsExtended" Target="commentsExtended.xml"/><Relationship Id="rId39671167" Type="http://schemas.openxmlformats.org/officeDocument/2006/relationships/image" Target="media/imgrId39671167.jpg"/><Relationship Id="rId334765a6835ad10ab" Type="http://schemas.openxmlformats.org/officeDocument/2006/relationships/image" Target="media/imgrId334765a6835ad10ab.jpg"/><Relationship Id="rId235465a6835adcc89" Type="http://schemas.openxmlformats.org/officeDocument/2006/relationships/image" Target="media/imgrId235465a6835adcc89.jpg"/><Relationship Id="rId193765a6835b1085f" Type="http://schemas.openxmlformats.org/officeDocument/2006/relationships/image" Target="media/imgrId193765a6835b1085f.png"/><Relationship Id="rId885565a6835b1cd2a" Type="http://schemas.openxmlformats.org/officeDocument/2006/relationships/image" Target="media/imgrId885565a6835b1cd2a.jpg"/><Relationship Id="rId559365a6835b28b5c" Type="http://schemas.openxmlformats.org/officeDocument/2006/relationships/image" Target="media/imgrId559365a6835b28b5c.jpg"/><Relationship Id="rId199865a6835b2e714" Type="http://schemas.openxmlformats.org/officeDocument/2006/relationships/image" Target="media/imgrId199865a6835b2e714.jpg"/><Relationship Id="rId615965a6835b37b99" Type="http://schemas.openxmlformats.org/officeDocument/2006/relationships/image" Target="media/imgrId615965a6835b37b99.jpg"/><Relationship Id="rId543165a6835b44833" Type="http://schemas.openxmlformats.org/officeDocument/2006/relationships/image" Target="media/imgrId543165a6835b44833.jpg"/><Relationship Id="rId281965a6835b4e929" Type="http://schemas.openxmlformats.org/officeDocument/2006/relationships/image" Target="media/imgrId281965a6835b4e929.jpg"/><Relationship Id="rId469565a6835b535ab" Type="http://schemas.openxmlformats.org/officeDocument/2006/relationships/image" Target="media/imgrId469565a6835b535ab.jpg"/><Relationship Id="rId732665a6835b603df" Type="http://schemas.openxmlformats.org/officeDocument/2006/relationships/image" Target="media/imgrId732665a6835b603df.png"/><Relationship Id="rId344765a6835b6bbc1" Type="http://schemas.openxmlformats.org/officeDocument/2006/relationships/image" Target="media/imgrId344765a6835b6bbc1.png"/><Relationship Id="rId124865a6835b76dc8" Type="http://schemas.openxmlformats.org/officeDocument/2006/relationships/image" Target="media/imgrId124865a6835b76dc8.png"/><Relationship Id="rId639465a6835b7b899" Type="http://schemas.openxmlformats.org/officeDocument/2006/relationships/image" Target="media/imgrId639465a6835b7b899.png"/><Relationship Id="rId721765a6835b84503" Type="http://schemas.openxmlformats.org/officeDocument/2006/relationships/image" Target="media/imgrId721765a6835b84503.png"/><Relationship Id="rId364065a6835b8f569" Type="http://schemas.openxmlformats.org/officeDocument/2006/relationships/image" Target="media/imgrId364065a6835b8f569.png"/><Relationship Id="rId896565a6835b97e8d" Type="http://schemas.openxmlformats.org/officeDocument/2006/relationships/image" Target="media/imgrId896565a6835b97e8d.png"/><Relationship Id="rId208265a6835ba9273" Type="http://schemas.openxmlformats.org/officeDocument/2006/relationships/image" Target="media/imgrId208265a6835ba9273.png"/><Relationship Id="rId453865a6835baf1f4" Type="http://schemas.openxmlformats.org/officeDocument/2006/relationships/image" Target="media/imgrId453865a6835baf1f4.png"/><Relationship Id="rId636565a6835bb6eda" Type="http://schemas.openxmlformats.org/officeDocument/2006/relationships/image" Target="media/imgrId636565a6835bb6eda.png"/><Relationship Id="rId294865a6835bbc643" Type="http://schemas.openxmlformats.org/officeDocument/2006/relationships/image" Target="media/imgrId294865a6835bbc643.png"/><Relationship Id="rId845065a6835bcab05" Type="http://schemas.openxmlformats.org/officeDocument/2006/relationships/image" Target="media/imgrId845065a6835bcab05.png"/><Relationship Id="rId927265a6835bd0e67" Type="http://schemas.openxmlformats.org/officeDocument/2006/relationships/image" Target="media/imgrId927265a6835bd0e67.png"/><Relationship Id="rId339765a6835bd541f" Type="http://schemas.openxmlformats.org/officeDocument/2006/relationships/image" Target="media/imgrId339765a6835bd541f.png"/><Relationship Id="rId159065a6835bdef39" Type="http://schemas.openxmlformats.org/officeDocument/2006/relationships/image" Target="media/imgrId159065a6835bdef39.jpg"/><Relationship Id="rId724465a6835be6218" Type="http://schemas.openxmlformats.org/officeDocument/2006/relationships/image" Target="media/imgrId724465a6835be6218.jpg"/><Relationship Id="rId199965a6835bee3dd" Type="http://schemas.openxmlformats.org/officeDocument/2006/relationships/image" Target="media/imgrId199965a6835bee3dd.jpg"/><Relationship Id="rId595565a6835c06fc0" Type="http://schemas.openxmlformats.org/officeDocument/2006/relationships/image" Target="media/imgrId595565a6835c06fc0.png"/><Relationship Id="rId331365a6835c0fd29" Type="http://schemas.openxmlformats.org/officeDocument/2006/relationships/image" Target="media/imgrId331365a6835c0fd29.png"/><Relationship Id="rId978765a6835c1a7c9" Type="http://schemas.openxmlformats.org/officeDocument/2006/relationships/image" Target="media/imgrId978765a6835c1a7c9.jpg"/><Relationship Id="rId866265a6835cb9ba6" Type="http://schemas.openxmlformats.org/officeDocument/2006/relationships/image" Target="media/imgrId866265a6835cb9ba6.png"/><Relationship Id="rId709365a6835cc7693" Type="http://schemas.openxmlformats.org/officeDocument/2006/relationships/image" Target="media/imgrId709365a6835cc7693.png"/><Relationship Id="rId115365a6835d073f3" Type="http://schemas.openxmlformats.org/officeDocument/2006/relationships/image" Target="media/imgrId115365a6835d073f3.png"/><Relationship Id="rId813665a6835d29c72" Type="http://schemas.openxmlformats.org/officeDocument/2006/relationships/image" Target="media/imgrId813665a6835d29c72.png"/><Relationship Id="rId364265a6835d36ddb" Type="http://schemas.openxmlformats.org/officeDocument/2006/relationships/image" Target="media/imgrId364265a6835d36ddb.png"/><Relationship Id="rId815365a6835d3e339" Type="http://schemas.openxmlformats.org/officeDocument/2006/relationships/image" Target="media/imgrId815365a6835d3e339.jpg"/><Relationship Id="rId555565a6835d4cc02" Type="http://schemas.openxmlformats.org/officeDocument/2006/relationships/image" Target="media/imgrId555565a6835d4cc02.png"/><Relationship Id="rId197165a6835d6db09" Type="http://schemas.openxmlformats.org/officeDocument/2006/relationships/image" Target="media/imgrId197165a6835d6db09.png"/><Relationship Id="rId517365a6835d743ed" Type="http://schemas.openxmlformats.org/officeDocument/2006/relationships/image" Target="media/imgrId517365a6835d743ed.jpg"/><Relationship Id="rId458165a6835d7c9a2" Type="http://schemas.openxmlformats.org/officeDocument/2006/relationships/image" Target="media/imgrId458165a6835d7c9a2.jpg"/><Relationship Id="rId161965a6835d84a44" Type="http://schemas.openxmlformats.org/officeDocument/2006/relationships/image" Target="media/imgrId161965a6835d84a44.png"/><Relationship Id="rId471465a6835d8a78a" Type="http://schemas.openxmlformats.org/officeDocument/2006/relationships/image" Target="media/imgrId471465a6835d8a78a.jpg"/><Relationship Id="rId764665a6835d92be9" Type="http://schemas.openxmlformats.org/officeDocument/2006/relationships/image" Target="media/imgrId764665a6835d92be9.png"/><Relationship Id="rId633065a6835d9a0b0" Type="http://schemas.openxmlformats.org/officeDocument/2006/relationships/image" Target="media/imgrId633065a6835d9a0b0.png"/><Relationship Id="rId919865a6835da1a4f" Type="http://schemas.openxmlformats.org/officeDocument/2006/relationships/image" Target="media/imgrId919865a6835da1a4f.png"/><Relationship Id="rId693065a6835daade7" Type="http://schemas.openxmlformats.org/officeDocument/2006/relationships/image" Target="media/imgrId693065a6835daade7.png"/><Relationship Id="rId837865a6835db3102" Type="http://schemas.openxmlformats.org/officeDocument/2006/relationships/image" Target="media/imgrId837865a6835db3102.png"/><Relationship Id="rId718165a6835db9d5f" Type="http://schemas.openxmlformats.org/officeDocument/2006/relationships/image" Target="media/imgrId718165a6835db9d5f.jpg"/><Relationship Id="rId850465a6835dc2316" Type="http://schemas.openxmlformats.org/officeDocument/2006/relationships/image" Target="media/imgrId850465a6835dc2316.jpg"/><Relationship Id="rId472465a6835dccb17" Type="http://schemas.openxmlformats.org/officeDocument/2006/relationships/image" Target="media/imgrId472465a6835dccb17.png"/><Relationship Id="rId353165a6835dd76c5" Type="http://schemas.openxmlformats.org/officeDocument/2006/relationships/image" Target="media/imgrId353165a6835dd76c5.png"/><Relationship Id="rId669965a6835de373f" Type="http://schemas.openxmlformats.org/officeDocument/2006/relationships/image" Target="media/imgrId669965a6835de373f.png"/><Relationship Id="rId958765a6835ded37b" Type="http://schemas.openxmlformats.org/officeDocument/2006/relationships/image" Target="media/imgrId958765a6835ded37b.png"/><Relationship Id="rId430265a6835e03ddc" Type="http://schemas.openxmlformats.org/officeDocument/2006/relationships/image" Target="media/imgrId430265a6835e03ddc.png"/><Relationship Id="rId877765a6835e0deab" Type="http://schemas.openxmlformats.org/officeDocument/2006/relationships/image" Target="media/imgrId877765a6835e0deab.jpg"/><Relationship Id="rId884165a6835e1cdcc" Type="http://schemas.openxmlformats.org/officeDocument/2006/relationships/image" Target="media/imgrId884165a6835e1cdcc.png"/><Relationship Id="rId963465a6835e25d6b" Type="http://schemas.openxmlformats.org/officeDocument/2006/relationships/image" Target="media/imgrId963465a6835e25d6b.png"/><Relationship Id="rId298565a6835e2fdba" Type="http://schemas.openxmlformats.org/officeDocument/2006/relationships/image" Target="media/imgrId298565a6835e2fdba.png"/><Relationship Id="rId332265a6835e38769" Type="http://schemas.openxmlformats.org/officeDocument/2006/relationships/image" Target="media/imgrId332265a6835e38769.png"/><Relationship Id="rId145765a6835e429a5" Type="http://schemas.openxmlformats.org/officeDocument/2006/relationships/image" Target="media/imgrId145765a6835e429a5.png"/><Relationship Id="rId977465a6835e4e512" Type="http://schemas.openxmlformats.org/officeDocument/2006/relationships/image" Target="media/imgrId977465a6835e4e512.png"/><Relationship Id="rId297365a6835e61732" Type="http://schemas.openxmlformats.org/officeDocument/2006/relationships/image" Target="media/imgrId297365a6835e6173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671167" Type="http://schemas.openxmlformats.org/officeDocument/2006/relationships/image" Target="media/imgrId396711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671167" Type="http://schemas.openxmlformats.org/officeDocument/2006/relationships/image" Target="media/imgrId396711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671167" Type="http://schemas.openxmlformats.org/officeDocument/2006/relationships/image" Target="media/imgrId396711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671167" Type="http://schemas.openxmlformats.org/officeDocument/2006/relationships/image" Target="media/imgrId396711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671167" Type="http://schemas.openxmlformats.org/officeDocument/2006/relationships/image" Target="media/imgrId396711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671167" Type="http://schemas.openxmlformats.org/officeDocument/2006/relationships/image" Target="media/imgrId396711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