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l'entretien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KDW 502 | 702 | 1003 | 1404 - K-HEM 1003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441460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169860"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6848482" w:name="ctxt"/>
    <w:bookmarkEnd w:id="86848482"/>
    <w:p>
      <w:pPr>
        <w:widowControl w:val="on"/>
        <w:pBdr/>
        <w:spacing w:before="75" w:after="75" w:line="240" w:lineRule="auto"/>
        <w:ind w:left="75" w:right="75"/>
        <w:jc w:val="left"/>
      </w:pPr>
    </w:p>
    <w:p>
      <w:pPr>
        <w:pStyle w:val="Titolo1"/>
      </w:pPr>
      <w:r>
        <w:rPr/>
        <w:t xml:space="preserve">Informations sur l'entretien</w:t>
      </w:r>
    </w:p>
    <w:p>
      <w:pPr>
        <w:widowControl w:val="on"/>
        <w:pBdr/>
        <w:spacing w:before="0" w:after="0" w:line="240" w:lineRule="auto"/>
        <w:ind w:left="0" w:right="0"/>
        <w:jc w:val="left"/>
      </w:pPr>
    </w:p>
    <w:p>
      <w:pPr>
        <w:pStyle w:val="Titolo2"/>
      </w:pPr>
      <w:r>
        <w:rPr/>
        <w:t xml:space="preserve">Avant le démarrage</w:t>
      </w:r>
    </w:p>
    <w:p>
      <w:pPr>
        <w:numPr>
          <w:ilvl w:val="0"/>
          <w:numId w:val="9836"/>
        </w:numPr>
        <w:spacing w:before="0" w:after="0" w:line="240" w:lineRule="auto"/>
        <w:jc w:val="left"/>
        <w:rPr>
          <w:color w:val="00274C"/>
          <w:sz w:val="20"/>
          <w:szCs w:val="20"/>
        </w:rPr>
      </w:pPr>
      <w:r>
        <w:rPr>
          <w:color w:val="00274C"/>
          <w:sz w:val="20"/>
          <w:szCs w:val="20"/>
          <w:u w:val="none"/>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28983" name="name714765a6837e5b2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6665a6837e5b25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836"/>
        </w:numPr>
        <w:spacing w:before="0" w:after="0" w:line="240" w:lineRule="auto"/>
        <w:jc w:val="left"/>
        <w:rPr>
          <w:color w:val="00274C"/>
          <w:sz w:val="20"/>
          <w:szCs w:val="20"/>
        </w:rPr>
      </w:pPr>
      <w:r>
        <w:rPr>
          <w:color w:val="00274C"/>
          <w:sz w:val="20"/>
          <w:szCs w:val="20"/>
          <w:u w:val="none"/>
        </w:rPr>
        <w:t xml:space="preserve">Le non-respect des opérations décrites dans les pages suivantes est susceptibles d'entrainer un risquer de dommage du moteur, de l'application où il est installé et des personnes et/ou des choses.</w:t>
      </w:r>
    </w:p>
    <w:p>
      <w:pPr>
        <w:numPr>
          <w:ilvl w:val="0"/>
          <w:numId w:val="9836"/>
        </w:numPr>
        <w:spacing w:before="0" w:after="0" w:line="240" w:lineRule="auto"/>
        <w:jc w:val="left"/>
        <w:rPr>
          <w:color w:val="00274C"/>
          <w:sz w:val="20"/>
          <w:szCs w:val="20"/>
        </w:rPr>
      </w:pPr>
      <w:r>
        <w:rPr>
          <w:color w:val="00274C"/>
          <w:sz w:val="20"/>
          <w:szCs w:val="20"/>
          <w:u w:val="none"/>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Démarrage</w:t>
            </w:r>
          </w:p>
          <w:p/>
          <w:p/>
          <w:p>
            <w:pPr>
              <w:numPr>
                <w:ilvl w:val="0"/>
                <w:numId w:val="9838"/>
              </w:numPr>
              <w:spacing w:before="0" w:after="0" w:line="262" w:lineRule="auto"/>
              <w:jc w:val="left"/>
              <w:rPr>
                <w:color w:val="00274C"/>
                <w:sz w:val="20"/>
                <w:szCs w:val="20"/>
              </w:rPr>
            </w:pPr>
            <w:r>
              <w:rPr>
                <w:color w:val="00274C"/>
                <w:position w:val="-2"/>
                <w:sz w:val="20"/>
                <w:szCs w:val="20"/>
                <w:u w:val="none"/>
              </w:rPr>
              <w:t xml:space="preserve">Contrôler le niveau d'huile du moteur, du carburant et du refrigerant et ravitailler si nécessaire ( </w:t>
            </w:r>
            <w:r>
              <w:rPr>
                <w:b/>
                <w:bCs/>
                <w:color w:val="00274C"/>
                <w:position w:val="-2"/>
                <w:sz w:val="20"/>
                <w:szCs w:val="20"/>
                <w:u w:val="none"/>
              </w:rPr>
              <w:t xml:space="preserve">Par.</w:t>
            </w:r>
            <w:r>
              <w:rPr>
                <w:color w:val="00274C"/>
                <w:position w:val="-2"/>
                <w:sz w:val="20"/>
                <w:szCs w:val="20"/>
                <w:u w:val="none"/>
              </w:rPr>
              <w:t xml:space="preserve"> </w:t>
            </w:r>
            <w:r>
              <w:rPr>
                <w:b/>
                <w:bCs/>
                <w:color w:val="00274C"/>
                <w:position w:val="-2"/>
                <w:sz w:val="20"/>
                <w:szCs w:val="20"/>
                <w:u w:val="none"/>
              </w:rPr>
              <w:t xml:space="preserve">4.5 - 4.6 - 4.7</w:t>
            </w:r>
            <w:r>
              <w:rPr>
                <w:color w:val="00274C"/>
                <w:position w:val="-2"/>
                <w:sz w:val="20"/>
                <w:szCs w:val="20"/>
                <w:u w:val="none"/>
              </w:rPr>
              <w:t xml:space="preserve"> ).</w:t>
            </w:r>
          </w:p>
          <w:p>
            <w:pPr>
              <w:numPr>
                <w:ilvl w:val="0"/>
                <w:numId w:val="9838"/>
              </w:numPr>
              <w:spacing w:before="0" w:after="0" w:line="262" w:lineRule="auto"/>
              <w:jc w:val="left"/>
              <w:rPr>
                <w:color w:val="00274C"/>
                <w:sz w:val="20"/>
                <w:szCs w:val="20"/>
              </w:rPr>
            </w:pPr>
            <w:r>
              <w:rPr>
                <w:color w:val="00274C"/>
                <w:position w:val="-2"/>
                <w:sz w:val="20"/>
                <w:szCs w:val="20"/>
                <w:u w:val="none"/>
              </w:rPr>
              <w:t xml:space="preserve">Introduire la clé de contact sur le tableau de bord (si fourni).</w:t>
            </w:r>
          </w:p>
          <w:p>
            <w:pPr>
              <w:numPr>
                <w:ilvl w:val="0"/>
                <w:numId w:val="9838"/>
              </w:numPr>
              <w:spacing w:before="0" w:after="0" w:line="262" w:lineRule="auto"/>
              <w:jc w:val="left"/>
              <w:rPr>
                <w:color w:val="00274C"/>
                <w:sz w:val="20"/>
                <w:szCs w:val="20"/>
              </w:rPr>
            </w:pPr>
            <w:r>
              <w:rPr>
                <w:color w:val="00274C"/>
                <w:position w:val="-2"/>
                <w:sz w:val="20"/>
                <w:szCs w:val="20"/>
                <w:u w:val="none"/>
              </w:rPr>
              <w:t xml:space="preserve">Tourner la clé sur  </w:t>
            </w:r>
            <w:r>
              <w:rPr>
                <w:b/>
                <w:bCs/>
                <w:color w:val="00274C"/>
                <w:position w:val="-2"/>
                <w:sz w:val="20"/>
                <w:szCs w:val="20"/>
                <w:u w:val="none"/>
              </w:rPr>
              <w:t xml:space="preserve">ON</w:t>
            </w:r>
            <w:r>
              <w:rPr>
                <w:color w:val="00274C"/>
                <w:position w:val="-2"/>
                <w:sz w:val="20"/>
                <w:szCs w:val="20"/>
                <w:u w:val="none"/>
              </w:rPr>
              <w:t xml:space="preserve"> .</w:t>
            </w:r>
          </w:p>
          <w:p>
            <w:pPr>
              <w:numPr>
                <w:ilvl w:val="0"/>
                <w:numId w:val="9838"/>
              </w:numPr>
              <w:spacing w:before="0" w:after="0" w:line="262" w:lineRule="auto"/>
              <w:jc w:val="left"/>
              <w:rPr>
                <w:color w:val="00274C"/>
                <w:sz w:val="20"/>
                <w:szCs w:val="20"/>
              </w:rPr>
            </w:pPr>
            <w:r>
              <w:rPr>
                <w:color w:val="00274C"/>
                <w:position w:val="-2"/>
                <w:sz w:val="20"/>
                <w:szCs w:val="20"/>
                <w:u w:val="none"/>
              </w:rPr>
              <w:t xml:space="preserve">Tourner la clé au-delà de la position  </w:t>
            </w:r>
            <w:r>
              <w:rPr>
                <w:b/>
                <w:bCs/>
                <w:color w:val="00274C"/>
                <w:position w:val="-2"/>
                <w:sz w:val="20"/>
                <w:szCs w:val="20"/>
                <w:u w:val="none"/>
              </w:rPr>
              <w:t xml:space="preserve">ON</w:t>
            </w:r>
            <w:r>
              <w:rPr>
                <w:color w:val="00274C"/>
                <w:position w:val="-2"/>
                <w:sz w:val="20"/>
                <w:szCs w:val="20"/>
                <w:u w:val="none"/>
              </w:rPr>
              <w:t xml:space="preserve">  et la relâcher lorsque le moteur démarre (la clé reviendra automatiquement sur 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30534" name="name638265a6837e60c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8565a6837e60c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Lors du premier ravitaillement ou si le réservoir est vide, remplir le circuit du carburant ( </w:t>
            </w:r>
            <w:r>
              <w:rPr>
                <w:b/>
                <w:bCs/>
                <w:color w:val="00274C"/>
                <w:position w:val="-2"/>
                <w:sz w:val="20"/>
                <w:szCs w:val="20"/>
                <w:u w:val="none"/>
              </w:rPr>
              <w:t xml:space="preserve">Par. 4.9 </w:t>
            </w:r>
            <w:r>
              <w:rPr>
                <w:color w:val="00274C"/>
                <w:position w:val="-2"/>
                <w:sz w:val="20"/>
                <w:szCs w:val="20"/>
                <w:u w:val="none"/>
              </w:rPr>
              <w:t xml:space="preserve"> du point 4 au point 6).</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Ne pas actionner le démarreur plus de 15 secondes consécutives: si le moteur ne démarre pas, pour ne pas endommager le démarreur, attendre une minute avant de répéter l'opération de démarrage.</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Si le moteur ne démarre pas au bout de deux tentatives, consulter le  </w:t>
            </w:r>
            <w:r>
              <w:rPr>
                <w:b/>
                <w:bCs/>
                <w:color w:val="00274C"/>
                <w:position w:val="-2"/>
                <w:sz w:val="20"/>
                <w:szCs w:val="20"/>
                <w:u w:val="none"/>
              </w:rPr>
              <w:t xml:space="preserve">Tab. 5.2</w:t>
            </w:r>
            <w:r>
              <w:rPr>
                <w:color w:val="00274C"/>
                <w:position w:val="-2"/>
                <w:sz w:val="20"/>
                <w:szCs w:val="20"/>
                <w:u w:val="none"/>
              </w:rPr>
              <w:t xml:space="preserve">  per individuare la causa.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0977750" name="name568165a6837e6eb67"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49465a6837e6eb62"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tableau </w:t>
            </w:r>
            <w:r>
              <w:rPr>
                <w:b/>
                <w:bCs/>
                <w:color w:val="00274C"/>
                <w:position w:val="-2"/>
                <w:sz w:val="20"/>
                <w:szCs w:val="20"/>
                <w:u w:val="none"/>
              </w:rPr>
              <w:t xml:space="preserve">P</w:t>
            </w:r>
            <w:r>
              <w:rPr>
                <w:color w:val="00274C"/>
                <w:position w:val="-2"/>
                <w:sz w:val="20"/>
                <w:szCs w:val="20"/>
                <w:u w:val="none"/>
              </w:rPr>
              <w:t xml:space="preserve"> peut être monté sur le moteur ou sur la machine. Le  </w:t>
            </w:r>
            <w:r>
              <w:rPr>
                <w:b/>
                <w:bCs/>
                <w:color w:val="00274C"/>
                <w:position w:val="-2"/>
                <w:sz w:val="20"/>
                <w:szCs w:val="20"/>
                <w:u w:val="none"/>
              </w:rPr>
              <w:t xml:space="preserve">Tab. 4.1</w:t>
            </w:r>
            <w:r>
              <w:rPr>
                <w:color w:val="00274C"/>
                <w:position w:val="-2"/>
                <w:sz w:val="20"/>
                <w:szCs w:val="20"/>
                <w:u w:val="none"/>
              </w:rPr>
              <w:t xml:space="preserve">  illustre ses fonctions principales.</w:t>
            </w:r>
          </w:p>
          <w:p/>
          <w:p/>
          <w:p>
            <w:pPr>
              <w:widowControl w:val="on"/>
              <w:pBdr/>
              <w:spacing w:before="0" w:after="0" w:line="262" w:lineRule="auto"/>
              <w:ind w:left="0" w:right="0"/>
              <w:jc w:val="left"/>
              <w:textAlignment w:val="center"/>
            </w:pPr>
            <w:r>
              <w:rPr>
                <w:b/>
                <w:bCs/>
                <w:color w:val="00274C"/>
                <w:position w:val="-2"/>
                <w:sz w:val="20"/>
                <w:szCs w:val="20"/>
                <w:u w:val="none"/>
              </w:rPr>
              <w:t xml:space="preserve">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de régime moteur (RPM)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carburant au-dessous du niveau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d’absence de panne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d’alarme machine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allumage des bougies de préchauffage/heater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filtre à air colmaté</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44959" name="name878765a6837e77ab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3265a6837e77a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S'assurer que tous les témoins de contrôle soient éteints sur le tableau de bord lorsque le moteur est en marche.</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Laisser au régime minimum pendant quelques minutes, comme sur le tableau (sauf pour les moteurs à vitesse constante).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à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secondes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4.3.3 Arrêt</w:t>
            </w:r>
          </w:p>
          <w:p>
            <w:pPr>
              <w:numPr>
                <w:ilvl w:val="0"/>
                <w:numId w:val="9839"/>
              </w:numPr>
              <w:spacing w:before="0" w:after="0" w:line="262" w:lineRule="auto"/>
              <w:jc w:val="left"/>
              <w:rPr>
                <w:color w:val="00274C"/>
                <w:sz w:val="20"/>
                <w:szCs w:val="20"/>
              </w:rPr>
            </w:pPr>
            <w:r>
              <w:rPr>
                <w:color w:val="00274C"/>
                <w:position w:val="-2"/>
                <w:sz w:val="20"/>
                <w:szCs w:val="20"/>
                <w:u w:val="none"/>
              </w:rPr>
              <w:br/>
              <w:br/>
              <w:t xml:space="preserve">Ne pas éteindre le moteur en conditions de pleine charge ou avec une vitesse de rotation élevée (sauf pour les moteurs à vitesse constante).</w:t>
            </w:r>
          </w:p>
          <w:p>
            <w:pPr>
              <w:numPr>
                <w:ilvl w:val="0"/>
                <w:numId w:val="9839"/>
              </w:numPr>
              <w:spacing w:before="0" w:after="0" w:line="262" w:lineRule="auto"/>
              <w:jc w:val="left"/>
              <w:rPr>
                <w:color w:val="00274C"/>
                <w:sz w:val="20"/>
                <w:szCs w:val="20"/>
              </w:rPr>
            </w:pPr>
            <w:r>
              <w:rPr>
                <w:color w:val="00274C"/>
                <w:position w:val="-2"/>
                <w:sz w:val="20"/>
                <w:szCs w:val="20"/>
                <w:u w:val="none"/>
              </w:rPr>
              <w:t xml:space="preserve">Avant de l'éteindre, le laisser fonctionner au régime minimum et sans charge pendant environ 1 minute.</w:t>
            </w:r>
          </w:p>
          <w:p>
            <w:pPr>
              <w:numPr>
                <w:ilvl w:val="0"/>
                <w:numId w:val="9839"/>
              </w:numPr>
              <w:spacing w:before="0" w:after="0" w:line="262" w:lineRule="auto"/>
              <w:jc w:val="left"/>
              <w:rPr>
                <w:color w:val="00274C"/>
                <w:sz w:val="20"/>
                <w:szCs w:val="20"/>
              </w:rPr>
            </w:pPr>
            <w:r>
              <w:rPr>
                <w:color w:val="00274C"/>
                <w:position w:val="-2"/>
                <w:sz w:val="20"/>
                <w:szCs w:val="20"/>
                <w:u w:val="none"/>
              </w:rPr>
              <w:t xml:space="preserve">Tourner la clef sur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numPr>
          <w:ilvl w:val="0"/>
          <w:numId w:val="9836"/>
        </w:numPr>
        <w:spacing w:before="0" w:after="0" w:line="240" w:lineRule="auto"/>
        <w:jc w:val="left"/>
        <w:rPr>
          <w:color w:val="00274C"/>
          <w:sz w:val="20"/>
          <w:szCs w:val="20"/>
        </w:rPr>
      </w:pPr>
      <w:r>
        <w:rPr>
          <w:color w:val="00274C"/>
          <w:sz w:val="20"/>
          <w:szCs w:val="20"/>
          <w:u w:val="none"/>
        </w:rPr>
        <w:t xml:space="preserve">être effectuées directement par l'utilisateur s'il possède les compétences appropriées, décrites dans les  </w:t>
      </w:r>
      <w:r>
        <w:rPr>
          <w:b/>
          <w:bCs/>
          <w:color w:val="00274C"/>
          <w:sz w:val="20"/>
          <w:szCs w:val="20"/>
          <w:u w:val="none"/>
        </w:rPr>
        <w:t xml:space="preserve">Tab.</w:t>
      </w:r>
      <w:r>
        <w:rPr>
          <w:color w:val="00274C"/>
          <w:sz w:val="20"/>
          <w:szCs w:val="20"/>
          <w:u w:val="none"/>
        </w:rPr>
        <w:t xml:space="preserve"> </w:t>
      </w:r>
      <w:r>
        <w:rPr>
          <w:b/>
          <w:bCs/>
          <w:color w:val="00274C"/>
          <w:sz w:val="20"/>
          <w:szCs w:val="20"/>
          <w:u w:val="none"/>
        </w:rPr>
        <w:t xml:space="preserve">4.2</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w:t>
      </w:r>
    </w:p>
    <w:p>
      <w:pPr>
        <w:numPr>
          <w:ilvl w:val="0"/>
          <w:numId w:val="9836"/>
        </w:numPr>
        <w:spacing w:before="0" w:after="0" w:line="240" w:lineRule="auto"/>
        <w:jc w:val="left"/>
        <w:rPr>
          <w:color w:val="00274C"/>
          <w:sz w:val="20"/>
          <w:szCs w:val="20"/>
        </w:rPr>
      </w:pPr>
      <w:r>
        <w:rPr>
          <w:color w:val="00274C"/>
          <w:sz w:val="20"/>
          <w:szCs w:val="20"/>
          <w:u w:val="none"/>
        </w:rPr>
        <w:t xml:space="preserve">Les contrôles périodiques et les opérations d'entretien doivent être effectués conformément aux échéances et aux modalités indiquées dans ce manuel, et sont à la charge de l'utilisateur.</w:t>
      </w:r>
    </w:p>
    <w:p>
      <w:pPr>
        <w:numPr>
          <w:ilvl w:val="0"/>
          <w:numId w:val="9836"/>
        </w:numPr>
        <w:spacing w:before="0" w:after="0" w:line="240" w:lineRule="auto"/>
        <w:jc w:val="left"/>
        <w:rPr>
          <w:color w:val="00274C"/>
          <w:sz w:val="20"/>
          <w:szCs w:val="20"/>
        </w:rPr>
      </w:pPr>
      <w:r>
        <w:rPr>
          <w:color w:val="00274C"/>
          <w:sz w:val="20"/>
          <w:szCs w:val="20"/>
          <w:u w:val="none"/>
        </w:rPr>
        <w:t xml:space="preserve">Le non-respect des normes et des échéances d'entretien compromet le bon fonctionnement du moteur et sa durée, et fait par conséquent déchoir la garantie.</w:t>
      </w:r>
    </w:p>
    <w:p>
      <w:pPr>
        <w:numPr>
          <w:ilvl w:val="0"/>
          <w:numId w:val="9836"/>
        </w:numPr>
        <w:spacing w:before="0" w:after="0" w:line="240" w:lineRule="auto"/>
        <w:jc w:val="left"/>
        <w:rPr>
          <w:color w:val="00274C"/>
          <w:sz w:val="20"/>
          <w:szCs w:val="20"/>
        </w:rPr>
      </w:pPr>
      <w:r>
        <w:rPr>
          <w:color w:val="00274C"/>
          <w:sz w:val="20"/>
          <w:szCs w:val="20"/>
          <w:u w:val="none"/>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25407" name="name899465a6837e83a8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4565a6837e83a8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836"/>
        </w:numPr>
        <w:spacing w:before="0" w:after="0" w:line="240" w:lineRule="auto"/>
        <w:jc w:val="left"/>
        <w:rPr>
          <w:color w:val="00274C"/>
          <w:sz w:val="20"/>
          <w:szCs w:val="20"/>
        </w:rPr>
      </w:pPr>
      <w:r>
        <w:rPr>
          <w:color w:val="00274C"/>
          <w:sz w:val="20"/>
          <w:szCs w:val="20"/>
          <w:u w:val="none"/>
        </w:rPr>
        <w:t xml:space="preserve">Effectuer toutes les opérations avec le moteur éteint et à température ambiante.</w:t>
      </w:r>
    </w:p>
    <w:p>
      <w:pPr>
        <w:numPr>
          <w:ilvl w:val="0"/>
          <w:numId w:val="9836"/>
        </w:numPr>
        <w:spacing w:before="0" w:after="0" w:line="240" w:lineRule="auto"/>
        <w:jc w:val="left"/>
        <w:rPr>
          <w:color w:val="00274C"/>
          <w:sz w:val="20"/>
          <w:szCs w:val="20"/>
        </w:rPr>
      </w:pPr>
      <w:r>
        <w:rPr>
          <w:color w:val="00274C"/>
          <w:sz w:val="20"/>
          <w:szCs w:val="20"/>
          <w:u w:val="none"/>
        </w:rPr>
        <w:t xml:space="preserve">Le ravitaillement et le contrôle du niveau d'huile doivent être effectués avec le moteur en position horizontale.</w:t>
      </w:r>
    </w:p>
    <w:p>
      <w:pPr>
        <w:numPr>
          <w:ilvl w:val="0"/>
          <w:numId w:val="9836"/>
        </w:numPr>
        <w:spacing w:before="0" w:after="0" w:line="240" w:lineRule="auto"/>
        <w:jc w:val="left"/>
        <w:rPr>
          <w:color w:val="00274C"/>
          <w:sz w:val="20"/>
          <w:szCs w:val="20"/>
        </w:rPr>
      </w:pPr>
      <w:r>
        <w:rPr>
          <w:color w:val="00274C"/>
          <w:sz w:val="20"/>
          <w:szCs w:val="20"/>
          <w:u w:val="none"/>
        </w:rPr>
        <w:t xml:space="preserve">Avant chaque démarrage, pour éviter des fuites d'huile, s'assurer que:</w:t>
      </w:r>
      <w:r>
        <w:rPr>
          <w:color w:val="00274C"/>
          <w:sz w:val="20"/>
          <w:szCs w:val="20"/>
          <w:u w:val="none"/>
        </w:rPr>
        <w:br/>
        <w:t xml:space="preserve">- la jauge du niveau d'huile soit correctement insérée;</w:t>
      </w:r>
    </w:p>
    <w:p>
      <w:pPr>
        <w:numPr>
          <w:ilvl w:val="0"/>
          <w:numId w:val="9836"/>
        </w:numPr>
        <w:spacing w:before="0" w:after="0" w:line="240" w:lineRule="auto"/>
        <w:jc w:val="left"/>
        <w:rPr>
          <w:color w:val="00274C"/>
          <w:sz w:val="20"/>
          <w:szCs w:val="20"/>
        </w:rPr>
      </w:pPr>
      <w:r>
        <w:rPr>
          <w:color w:val="00274C"/>
          <w:sz w:val="20"/>
          <w:szCs w:val="20"/>
          <w:u w:val="none"/>
        </w:rPr>
        <w:t xml:space="preserve">les éléments suivants soient correctement serrés: - le bouchon de vidange de l'huile;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le bouchon de ravitaillement d'huile.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953421" name="name196465a6837e89a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8665a6837e89a0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836"/>
        </w:numPr>
        <w:spacing w:before="0" w:after="0" w:line="240" w:lineRule="auto"/>
        <w:jc w:val="left"/>
        <w:rPr>
          <w:color w:val="00274C"/>
          <w:sz w:val="20"/>
          <w:szCs w:val="20"/>
        </w:rPr>
      </w:pPr>
      <w:r>
        <w:rPr>
          <w:color w:val="00274C"/>
          <w:sz w:val="20"/>
          <w:szCs w:val="20"/>
          <w:u w:val="none"/>
        </w:rPr>
        <w:t xml:space="preserve">Avant de procéder à cette opération, lire le  </w:t>
      </w:r>
      <w:r>
        <w:rPr>
          <w:b/>
          <w:bCs/>
          <w:color w:val="00274C"/>
          <w:sz w:val="20"/>
          <w:szCs w:val="20"/>
          <w:u w:val="none"/>
        </w:rPr>
        <w:t xml:space="preserve">Par. 3.2.2</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96961" name="name661465a6837e9203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1165a6837e9203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836"/>
        </w:numPr>
        <w:spacing w:before="0" w:after="0" w:line="240" w:lineRule="auto"/>
        <w:jc w:val="left"/>
        <w:rPr>
          <w:color w:val="00274C"/>
          <w:sz w:val="20"/>
          <w:szCs w:val="20"/>
        </w:rPr>
      </w:pPr>
      <w:r>
        <w:rPr>
          <w:color w:val="00274C"/>
          <w:sz w:val="20"/>
          <w:szCs w:val="20"/>
          <w:u w:val="none"/>
        </w:rPr>
        <w:t xml:space="preserve">Pour les mises en garde de sécurité, voir le  </w:t>
      </w:r>
      <w:r>
        <w:rPr>
          <w:b/>
          <w:bCs/>
          <w:color w:val="00274C"/>
          <w:sz w:val="20"/>
          <w:szCs w:val="20"/>
          <w:u w:val="none"/>
        </w:rPr>
        <w:t xml:space="preserve">Cap.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w:t>
      </w:r>
      <w:r>
        <w:rPr>
          <w:color w:val="00274C"/>
          <w:sz w:val="20"/>
          <w:szCs w:val="20"/>
          <w:u w:val="none"/>
        </w:rPr>
        <w:t xml:space="preserve"> </w:t>
      </w:r>
      <w:r>
        <w:rPr>
          <w:b/>
          <w:bCs/>
          <w:color w:val="00274C"/>
          <w:sz w:val="20"/>
          <w:szCs w:val="20"/>
          <w:u w:val="none"/>
        </w:rPr>
        <w:t xml:space="preserve">4.2</w:t>
      </w:r>
      <w:r>
        <w:rPr>
          <w:color w:val="00274C"/>
          <w:sz w:val="20"/>
          <w:szCs w:val="20"/>
          <w:u w:val="none"/>
        </w:rPr>
        <w:t xml:space="preserve"> et  </w:t>
      </w:r>
      <w:r>
        <w:rPr>
          <w:b/>
          <w:bCs/>
          <w:color w:val="00274C"/>
          <w:sz w:val="20"/>
          <w:szCs w:val="20"/>
          <w:u w:val="none"/>
        </w:rPr>
        <w:t xml:space="preserve">Tableau</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et se rapportent à une exploitation du moteur dans des conditions de fonctionnement normales avec un carburant et une huile conformes aux spécifications approuvé.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moteur</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a huile</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a carburant</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 </w:t>
            </w:r>
            <w:r>
              <w:rPr>
                <w:color w:val="00274C"/>
                <w:position w:val="3"/>
                <w:sz w:val="17"/>
                <w:szCs w:val="17"/>
                <w:u w:val="none"/>
                <w:shd w:val="clear" w:color="auto" w:fill="E1E2E0"/>
                <w:vertAlign w:val="superscript"/>
                <w:vertAlign w:val="superscript"/>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(2) - En cas de faible consommation : 24 mois.</w:t>
      </w:r>
    </w:p>
    <w:p>
      <w:pPr>
        <w:widowControl w:val="on"/>
        <w:pBdr/>
        <w:spacing w:before="0" w:after="0" w:line="262" w:lineRule="auto"/>
        <w:ind w:left="0" w:right="0"/>
        <w:jc w:val="left"/>
      </w:pPr>
      <w:r>
        <w:rPr>
          <w:color w:val="00274C"/>
          <w:sz w:val="20"/>
          <w:szCs w:val="20"/>
          <w:u w:val="none"/>
        </w:rPr>
        <w:t xml:space="preserve">(3) - L’intervalle de temps qui doit s’écouler avant de contrôler l’élément filtrant, dépend de l’environnement d’exploitation du moteur.</w:t>
      </w:r>
    </w:p>
    <w:p>
      <w:pPr>
        <w:widowControl w:val="on"/>
        <w:pBdr/>
        <w:spacing w:before="0" w:after="0" w:line="262" w:lineRule="auto"/>
        <w:ind w:left="0" w:right="0"/>
        <w:jc w:val="left"/>
      </w:pPr>
      <w:r>
        <w:rPr>
          <w:color w:val="00274C"/>
          <w:sz w:val="20"/>
          <w:szCs w:val="20"/>
          <w:u w:val="none"/>
        </w:rPr>
        <w:t xml:space="preserve">(4) - S'adresser aux ateliers autorisés  </w:t>
      </w:r>
      <w:r>
        <w:rPr>
          <w:b/>
          <w:bCs/>
          <w:color w:val="00274C"/>
          <w:sz w:val="20"/>
          <w:szCs w:val="20"/>
          <w:u w:val="none"/>
        </w:rPr>
        <w:t xml:space="preserve">KOHLER</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920926" name="name229565a6837ea14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1965a6837ea143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836"/>
        </w:numPr>
        <w:spacing w:before="0" w:after="0" w:line="240" w:lineRule="auto"/>
        <w:jc w:val="left"/>
        <w:rPr>
          <w:color w:val="00274C"/>
          <w:sz w:val="20"/>
          <w:szCs w:val="20"/>
        </w:rPr>
      </w:pPr>
      <w:r>
        <w:rPr>
          <w:color w:val="00274C"/>
          <w:sz w:val="20"/>
          <w:szCs w:val="20"/>
          <w:u w:val="none"/>
        </w:rPr>
        <w:t xml:space="preserve">Avant de procéder à cette opération, lire le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74867" name="name745165a6837ea8d9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7865a6837ea8d9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836"/>
        </w:numPr>
        <w:spacing w:before="0" w:after="0" w:line="240" w:lineRule="auto"/>
        <w:jc w:val="left"/>
        <w:rPr>
          <w:color w:val="00274C"/>
          <w:sz w:val="20"/>
          <w:szCs w:val="20"/>
        </w:rPr>
      </w:pPr>
      <w:r>
        <w:rPr>
          <w:color w:val="00274C"/>
          <w:sz w:val="20"/>
          <w:szCs w:val="20"/>
          <w:u w:val="none"/>
        </w:rPr>
        <w:t xml:space="preserve">Ravitailler impérativement avec le moteur éteint.</w:t>
      </w:r>
    </w:p>
    <w:p>
      <w:pPr>
        <w:numPr>
          <w:ilvl w:val="0"/>
          <w:numId w:val="9836"/>
        </w:numPr>
        <w:spacing w:before="0" w:after="0" w:line="240" w:lineRule="auto"/>
        <w:jc w:val="left"/>
        <w:rPr>
          <w:color w:val="00274C"/>
          <w:sz w:val="20"/>
          <w:szCs w:val="20"/>
        </w:rPr>
      </w:pPr>
      <w:r>
        <w:rPr>
          <w:color w:val="00274C"/>
          <w:sz w:val="20"/>
          <w:szCs w:val="20"/>
          <w:u w:val="none"/>
        </w:rPr>
        <w:t xml:space="preserve">Les seuls carburants admis sont ceux indiqués dans le  </w:t>
      </w:r>
      <w:r>
        <w:rPr>
          <w:b/>
          <w:bCs/>
          <w:color w:val="00274C"/>
          <w:sz w:val="20"/>
          <w:szCs w:val="20"/>
          <w:u w:val="none"/>
        </w:rPr>
        <w:t xml:space="preserve">Tab. 2.3</w:t>
      </w:r>
      <w:r>
        <w:rPr>
          <w:color w:val="00274C"/>
          <w:sz w:val="20"/>
          <w:szCs w:val="20"/>
          <w:u w:val="none"/>
        </w:rPr>
        <w:t xml:space="preserve"> .</w:t>
      </w:r>
    </w:p>
    <w:p>
      <w:pPr>
        <w:numPr>
          <w:ilvl w:val="0"/>
          <w:numId w:val="9836"/>
        </w:numPr>
        <w:spacing w:before="0" w:after="0" w:line="240" w:lineRule="auto"/>
        <w:jc w:val="left"/>
        <w:rPr>
          <w:color w:val="00274C"/>
          <w:sz w:val="20"/>
          <w:szCs w:val="20"/>
        </w:rPr>
      </w:pPr>
      <w:r>
        <w:rPr>
          <w:color w:val="00274C"/>
          <w:sz w:val="20"/>
          <w:szCs w:val="20"/>
          <w:u w:val="none"/>
        </w:rPr>
        <w:t xml:space="preserve">Dans les pays où on ne trouve que du carburant avec une forte teneur en soufre, il est conseillé d'introduire une huile lubrifiante très alcaline dans le moteur ou de vidanger plus souvent l'huile lubrifiante approuvé par  </w:t>
      </w:r>
      <w:r>
        <w:rPr>
          <w:b/>
          <w:bCs/>
          <w:color w:val="00274C"/>
          <w:sz w:val="20"/>
          <w:szCs w:val="20"/>
          <w:u w:val="none"/>
        </w:rPr>
        <w:t xml:space="preserve">KOHLER</w:t>
      </w:r>
      <w:r>
        <w:rPr>
          <w:color w:val="00274C"/>
          <w:sz w:val="20"/>
          <w:szCs w:val="20"/>
          <w:u w:val="none"/>
        </w:rPr>
        <w:t xml:space="preserve"> .</w:t>
      </w:r>
    </w:p>
    <w:p>
      <w:pPr>
        <w:numPr>
          <w:ilvl w:val="0"/>
          <w:numId w:val="9836"/>
        </w:numPr>
        <w:spacing w:before="0" w:after="0" w:line="240" w:lineRule="auto"/>
        <w:jc w:val="left"/>
        <w:rPr>
          <w:color w:val="00274C"/>
          <w:sz w:val="20"/>
          <w:szCs w:val="20"/>
        </w:rPr>
      </w:pPr>
      <w:r>
        <w:rPr>
          <w:color w:val="00274C"/>
          <w:sz w:val="20"/>
          <w:szCs w:val="20"/>
          <w:u w:val="none"/>
        </w:rPr>
        <w:t xml:space="preserve">Ne pas fumer ou utiliser de flammes nues pendant les opérations afin d'éviter des explosions ou des incendies.</w:t>
      </w:r>
    </w:p>
    <w:p>
      <w:pPr>
        <w:numPr>
          <w:ilvl w:val="0"/>
          <w:numId w:val="9836"/>
        </w:numPr>
        <w:spacing w:before="0" w:after="0" w:line="240" w:lineRule="auto"/>
        <w:jc w:val="left"/>
        <w:rPr>
          <w:color w:val="00274C"/>
          <w:sz w:val="20"/>
          <w:szCs w:val="20"/>
        </w:rPr>
      </w:pPr>
      <w:r>
        <w:rPr>
          <w:color w:val="00274C"/>
          <w:sz w:val="20"/>
          <w:szCs w:val="20"/>
          <w:u w:val="none"/>
        </w:rPr>
        <w:t xml:space="preserve">Les vapeurs générées par le carburant sont très toxiques, effectuer les opérations uniquement en plein air ou dans des endroits bien ventilés.</w:t>
      </w:r>
    </w:p>
    <w:p>
      <w:pPr>
        <w:numPr>
          <w:ilvl w:val="0"/>
          <w:numId w:val="9836"/>
        </w:numPr>
        <w:spacing w:before="0" w:after="0" w:line="240" w:lineRule="auto"/>
        <w:jc w:val="left"/>
        <w:rPr>
          <w:color w:val="00274C"/>
          <w:sz w:val="20"/>
          <w:szCs w:val="20"/>
        </w:rPr>
      </w:pPr>
      <w:r>
        <w:rPr>
          <w:color w:val="00274C"/>
          <w:sz w:val="20"/>
          <w:szCs w:val="20"/>
          <w:u w:val="none"/>
        </w:rPr>
        <w:t xml:space="preserve">Ne pas trop approcher le bouchon du visage pour ne pas inhaler de vapeurs nocives.</w:t>
      </w:r>
    </w:p>
    <w:p>
      <w:pPr>
        <w:numPr>
          <w:ilvl w:val="0"/>
          <w:numId w:val="9836"/>
        </w:numPr>
        <w:spacing w:before="0" w:after="0" w:line="240" w:lineRule="auto"/>
        <w:jc w:val="left"/>
        <w:rPr>
          <w:color w:val="00274C"/>
          <w:sz w:val="20"/>
          <w:szCs w:val="20"/>
        </w:rPr>
      </w:pPr>
      <w:r>
        <w:rPr>
          <w:color w:val="00274C"/>
          <w:sz w:val="20"/>
          <w:szCs w:val="20"/>
          <w:u w:val="none"/>
        </w:rPr>
        <w:t xml:space="preserve">Ne pas disperser le carburant dans l'environnement car il est très polluant.</w:t>
      </w:r>
    </w:p>
    <w:p>
      <w:pPr>
        <w:numPr>
          <w:ilvl w:val="0"/>
          <w:numId w:val="9836"/>
        </w:numPr>
        <w:spacing w:before="0" w:after="0" w:line="240" w:lineRule="auto"/>
        <w:jc w:val="left"/>
        <w:rPr>
          <w:color w:val="00274C"/>
          <w:sz w:val="20"/>
          <w:szCs w:val="20"/>
        </w:rPr>
      </w:pPr>
      <w:r>
        <w:rPr>
          <w:color w:val="00274C"/>
          <w:sz w:val="20"/>
          <w:szCs w:val="20"/>
          <w:u w:val="none"/>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u w:val="none"/>
        </w:rPr>
        <w:br/>
        <w:t xml:space="preserve">Ne pas remplir complètement le réservoir du carburant pour permettre l'expansion du carburant.</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 moteur et filtre à huile - ravitaillement/contrôle/remplacement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354033" name="name289565a6837eb0b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0365a6837eb0b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Par. 2.4</w:t>
            </w:r>
            <w:r>
              <w:rPr>
                <w:b/>
                <w:bCs/>
                <w:color w:val="00274C"/>
                <w:position w:val="-2"/>
                <w:sz w:val="20"/>
                <w:szCs w:val="20"/>
                <w:u w:val="none"/>
              </w:rPr>
              <w:t xml:space="preserve"> .</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 </w:t>
            </w:r>
            <w:r>
              <w:rPr>
                <w:b/>
                <w:bCs/>
                <w:color w:val="00274C"/>
                <w:position w:val="-2"/>
                <w:sz w:val="20"/>
                <w:szCs w:val="20"/>
                <w:u w:val="none"/>
              </w:rPr>
              <w:t xml:space="preserve">.</w:t>
            </w:r>
            <w:r>
              <w:rPr>
                <w:color w:val="00274C"/>
                <w:position w:val="-2"/>
                <w:sz w:val="20"/>
                <w:szCs w:val="20"/>
                <w:u w:val="none"/>
              </w:rPr>
              <w:t xml:space="preserve">  </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w:t>
            </w:r>
            <w:r>
              <w:rPr>
                <w:b/>
                <w:bCs/>
                <w:color w:val="00274C"/>
                <w:position w:val="-2"/>
                <w:sz w:val="20"/>
                <w:szCs w:val="20"/>
                <w:u w:val="none"/>
              </w:rPr>
              <w:t xml:space="preserve">MIN</w:t>
            </w:r>
            <w:r>
              <w:rPr>
                <w:color w:val="00274C"/>
                <w:position w:val="-2"/>
                <w:sz w:val="20"/>
                <w:szCs w:val="20"/>
                <w:u w:val="none"/>
              </w:rPr>
              <w:t xml:space="preserve"> .</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Ne pas dépasser le niveau </w:t>
            </w:r>
            <w:r>
              <w:rPr>
                <w:b/>
                <w:bCs/>
                <w:color w:val="00274C"/>
                <w:position w:val="-2"/>
                <w:sz w:val="20"/>
                <w:szCs w:val="20"/>
                <w:u w:val="none"/>
              </w:rPr>
              <w:t xml:space="preserve">MAX</w:t>
            </w:r>
            <w:r>
              <w:rPr>
                <w:color w:val="00274C"/>
                <w:position w:val="-2"/>
                <w:sz w:val="20"/>
                <w:szCs w:val="20"/>
                <w:u w:val="none"/>
              </w:rPr>
              <w:t xml:space="preserve"> de la jauge de niveau d'huile.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Ravitaillement</w:t>
            </w:r>
          </w:p>
          <w:p>
            <w:pPr>
              <w:numPr>
                <w:ilvl w:val="0"/>
                <w:numId w:val="9840"/>
              </w:numPr>
              <w:spacing w:before="0" w:after="0" w:line="262" w:lineRule="auto"/>
              <w:jc w:val="left"/>
              <w:rPr>
                <w:color w:val="00274C"/>
                <w:sz w:val="20"/>
                <w:szCs w:val="20"/>
              </w:rPr>
            </w:pPr>
            <w:r>
              <w:rPr>
                <w:color w:val="00274C"/>
                <w:position w:val="-2"/>
                <w:sz w:val="20"/>
                <w:szCs w:val="20"/>
                <w:u w:val="none"/>
              </w:rPr>
              <w:br/>
              <w:b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w:t>
            </w:r>
          </w:p>
          <w:p>
            <w:pPr>
              <w:numPr>
                <w:ilvl w:val="0"/>
                <w:numId w:val="9840"/>
              </w:numPr>
              <w:spacing w:before="0" w:after="0" w:line="262" w:lineRule="auto"/>
              <w:jc w:val="left"/>
              <w:rPr>
                <w:color w:val="00274C"/>
                <w:sz w:val="20"/>
                <w:szCs w:val="20"/>
              </w:rPr>
            </w:pPr>
            <w:r>
              <w:rPr>
                <w:color w:val="00274C"/>
                <w:position w:val="-2"/>
                <w:sz w:val="20"/>
                <w:szCs w:val="20"/>
                <w:u w:val="none"/>
              </w:rPr>
              <w:t xml:space="preserve">Ravitailler avec de l'huile du type prescrits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7188140" name="name488765a6837ebc2d3"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558265a6837ebc2cf" cstate="print"/>
                          <a:stretch>
                            <a:fillRect/>
                          </a:stretch>
                        </pic:blipFill>
                        <pic:spPr>
                          <a:xfrm>
                            <a:off x="0" y="0"/>
                            <a:ext cx="2239200" cy="1684800"/>
                          </a:xfrm>
                          <a:prstGeom prst="rect">
                            <a:avLst/>
                          </a:prstGeom>
                          <a:ln w="0">
                            <a:noFill/>
                          </a:ln>
                        </pic:spPr>
                      </pic:pic>
                    </a:graphicData>
                  </a:graphic>
                </wp:inline>
              </w:drawing>
            </w:r>
          </w:p>
          <w:p>
            <w:r>
              <w:rPr>
                <w:position w:val="-258"/>
              </w:rPr>
              <w:drawing>
                <wp:inline distT="0" distB="0" distL="0" distR="0">
                  <wp:extent cx="2239200" cy="1684800"/>
                  <wp:effectExtent b="0" l="0" r="0" t="0"/>
                  <wp:docPr id="53677354" name="name353665a6837ec7fad"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975365a6837ec7fa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9841"/>
              </w:numPr>
              <w:spacing w:before="0" w:after="0" w:line="262" w:lineRule="auto"/>
              <w:jc w:val="left"/>
              <w:rPr>
                <w:color w:val="00274C"/>
                <w:sz w:val="20"/>
                <w:szCs w:val="20"/>
              </w:rPr>
            </w:pPr>
            <w:r>
              <w:rPr>
                <w:color w:val="00274C"/>
                <w:position w:val="-2"/>
                <w:sz w:val="20"/>
                <w:szCs w:val="20"/>
                <w:u w:val="none"/>
              </w:rPr>
              <w:t xml:space="preserve">Avant de contrôler le niveau d'huile moteur, s'assurer que la machine soit sur un terrain plat.</w:t>
            </w:r>
          </w:p>
          <w:p>
            <w:pPr>
              <w:numPr>
                <w:ilvl w:val="0"/>
                <w:numId w:val="9841"/>
              </w:numPr>
              <w:spacing w:before="0" w:after="0" w:line="262" w:lineRule="auto"/>
              <w:jc w:val="left"/>
              <w:rPr>
                <w:color w:val="00274C"/>
                <w:sz w:val="20"/>
                <w:szCs w:val="20"/>
              </w:rPr>
            </w:pPr>
            <w:r>
              <w:rPr>
                <w:color w:val="00274C"/>
                <w:position w:val="-2"/>
                <w:sz w:val="20"/>
                <w:szCs w:val="20"/>
                <w:u w:val="none"/>
              </w:rPr>
              <w:t xml:space="preserve">Retirer la jauge de niveau d'huile </w:t>
            </w:r>
            <w:r>
              <w:rPr>
                <w:b/>
                <w:bCs/>
                <w:color w:val="00274C"/>
                <w:position w:val="-2"/>
                <w:sz w:val="20"/>
                <w:szCs w:val="20"/>
                <w:u w:val="none"/>
              </w:rPr>
              <w:t xml:space="preserve">B</w:t>
            </w:r>
            <w:r>
              <w:rPr>
                <w:color w:val="00274C"/>
                <w:position w:val="-2"/>
                <w:sz w:val="20"/>
                <w:szCs w:val="20"/>
                <w:u w:val="none"/>
              </w:rPr>
              <w:t xml:space="preserve"> et contrôler que le niveau soit proche, mais pas au-dessus, de </w:t>
            </w:r>
            <w:r>
              <w:rPr>
                <w:b/>
                <w:bCs/>
                <w:color w:val="00274C"/>
                <w:position w:val="-2"/>
                <w:sz w:val="20"/>
                <w:szCs w:val="20"/>
                <w:u w:val="none"/>
              </w:rPr>
              <w:t xml:space="preserve">MAX</w:t>
            </w:r>
            <w:r>
              <w:rPr>
                <w:color w:val="00274C"/>
                <w:position w:val="-2"/>
                <w:sz w:val="20"/>
                <w:szCs w:val="20"/>
                <w:u w:val="none"/>
              </w:rPr>
              <w:t xml:space="preserve"> .</w:t>
            </w:r>
          </w:p>
          <w:p>
            <w:pPr>
              <w:numPr>
                <w:ilvl w:val="0"/>
                <w:numId w:val="9841"/>
              </w:numPr>
              <w:spacing w:before="0" w:after="0" w:line="262" w:lineRule="auto"/>
              <w:jc w:val="left"/>
              <w:rPr>
                <w:color w:val="00274C"/>
                <w:sz w:val="20"/>
                <w:szCs w:val="20"/>
              </w:rPr>
            </w:pPr>
            <w:r>
              <w:rPr>
                <w:color w:val="00274C"/>
                <w:position w:val="-2"/>
                <w:sz w:val="20"/>
                <w:szCs w:val="20"/>
                <w:u w:val="none"/>
              </w:rP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et réinsérer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9841"/>
              </w:numPr>
              <w:spacing w:before="0" w:after="0" w:line="262" w:lineRule="auto"/>
              <w:jc w:val="left"/>
              <w:rPr>
                <w:color w:val="00274C"/>
                <w:sz w:val="20"/>
                <w:szCs w:val="20"/>
              </w:rPr>
            </w:pPr>
            <w:r>
              <w:rPr>
                <w:color w:val="00274C"/>
                <w:position w:val="-2"/>
                <w:sz w:val="20"/>
                <w:szCs w:val="20"/>
                <w:u w:val="none"/>
              </w:rPr>
              <w:t xml:space="preserve">Revisser le bouchon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28027971" name="name869665a6837ed16cf"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941465a6837ed16ca"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4995502" name="name659765a6837ed805e" descr="Cap_4_04b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b_Tavola_disegno_1.png"/>
                          <pic:cNvPicPr/>
                        </pic:nvPicPr>
                        <pic:blipFill>
                          <a:blip r:embed="rId950965a6837ed805a"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Contrôle du niveau d'huile du moteur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Exécuter les opérations des points 3 à 6.</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Remplacement de l'huile moteur</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42"/>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7452392" name="name155265a6837ee191d"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701465a6837ee191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9843"/>
              </w:numPr>
              <w:spacing w:before="0" w:after="0" w:line="262" w:lineRule="auto"/>
              <w:jc w:val="left"/>
              <w:rPr>
                <w:color w:val="00274C"/>
                <w:sz w:val="20"/>
                <w:szCs w:val="20"/>
              </w:rPr>
            </w:pPr>
            <w:r>
              <w:rPr>
                <w:color w:val="00274C"/>
                <w:position w:val="-2"/>
                <w:sz w:val="20"/>
                <w:szCs w:val="20"/>
                <w:u w:val="none"/>
              </w:rPr>
              <w:t xml:space="preserve">Dévisser la cartouche du filtre à huile </w:t>
            </w:r>
            <w:r>
              <w:rPr>
                <w:b/>
                <w:bCs/>
                <w:color w:val="00274C"/>
                <w:position w:val="-2"/>
                <w:sz w:val="20"/>
                <w:szCs w:val="20"/>
                <w:u w:val="none"/>
              </w:rPr>
              <w:t xml:space="preserve">F</w:t>
            </w:r>
            <w:r>
              <w:rPr>
                <w:color w:val="00274C"/>
                <w:position w:val="-2"/>
                <w:sz w:val="20"/>
                <w:szCs w:val="20"/>
                <w:u w:val="none"/>
              </w:rPr>
              <w:t xml:space="preserve"> avec la clé prévue à cet effet.</w:t>
            </w:r>
          </w:p>
          <w:p>
            <w:pPr>
              <w:numPr>
                <w:ilvl w:val="0"/>
                <w:numId w:val="9843"/>
              </w:numPr>
              <w:spacing w:before="0" w:after="0" w:line="262" w:lineRule="auto"/>
              <w:jc w:val="left"/>
              <w:rPr>
                <w:color w:val="00274C"/>
                <w:sz w:val="20"/>
                <w:szCs w:val="20"/>
              </w:rPr>
            </w:pPr>
            <w:r>
              <w:rPr>
                <w:color w:val="00274C"/>
                <w:position w:val="-2"/>
                <w:sz w:val="20"/>
                <w:szCs w:val="20"/>
                <w:u w:val="none"/>
              </w:rPr>
              <w:t xml:space="preserve">Insérer et visser la cartouche neuve du filtre à huile </w:t>
            </w:r>
            <w:r>
              <w:rPr>
                <w:b/>
                <w:bCs/>
                <w:color w:val="00274C"/>
                <w:position w:val="-2"/>
                <w:sz w:val="20"/>
                <w:szCs w:val="20"/>
                <w:u w:val="none"/>
              </w:rPr>
              <w:t xml:space="preserve">A</w:t>
            </w:r>
            <w:r>
              <w:rPr>
                <w:color w:val="00274C"/>
                <w:position w:val="-2"/>
                <w:sz w:val="20"/>
                <w:szCs w:val="20"/>
                <w:u w:val="none"/>
              </w:rPr>
              <w:t xml:space="preserve"> en la serrant (coppia di serraggio a </w:t>
            </w:r>
            <w:r>
              <w:rPr>
                <w:b/>
                <w:bCs/>
                <w:color w:val="00274C"/>
                <w:position w:val="-2"/>
                <w:sz w:val="20"/>
                <w:szCs w:val="20"/>
                <w:u w:val="none"/>
              </w:rPr>
              <w:t xml:space="preserve">15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220893" name="name314465a6837eea89c"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655065a6837eea89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7159528" name="name935465a6837f02b4b"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905765a6837f02b4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9844"/>
              </w:numPr>
              <w:spacing w:before="0" w:after="0" w:line="262" w:lineRule="auto"/>
              <w:jc w:val="left"/>
              <w:rPr>
                <w:color w:val="00274C"/>
                <w:sz w:val="20"/>
                <w:szCs w:val="20"/>
              </w:rPr>
            </w:pPr>
            <w:r>
              <w:rPr>
                <w:color w:val="00274C"/>
                <w:position w:val="-2"/>
                <w:sz w:val="20"/>
                <w:szCs w:val="20"/>
                <w:u w:val="none"/>
              </w:rPr>
              <w:t xml:space="preserve">Extraire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9844"/>
              </w:numPr>
              <w:spacing w:before="0" w:after="0" w:line="262" w:lineRule="auto"/>
              <w:jc w:val="left"/>
              <w:rPr>
                <w:color w:val="00274C"/>
                <w:sz w:val="20"/>
                <w:szCs w:val="20"/>
              </w:rPr>
            </w:pPr>
            <w:r>
              <w:rPr>
                <w:color w:val="00274C"/>
                <w:position w:val="-2"/>
                <w:sz w:val="20"/>
                <w:szCs w:val="20"/>
                <w:u w:val="none"/>
              </w:rPr>
              <w:t xml:space="preserve">Enlever le bouchon de vidange </w:t>
            </w:r>
            <w:r>
              <w:rPr>
                <w:b/>
                <w:bCs/>
                <w:color w:val="00274C"/>
                <w:position w:val="-2"/>
                <w:sz w:val="20"/>
                <w:szCs w:val="20"/>
                <w:u w:val="none"/>
              </w:rPr>
              <w:t xml:space="preserve">D</w:t>
            </w:r>
            <w:r>
              <w:rPr>
                <w:color w:val="00274C"/>
                <w:position w:val="-2"/>
                <w:sz w:val="20"/>
                <w:szCs w:val="20"/>
                <w:u w:val="none"/>
              </w:rPr>
              <w:t xml:space="preserve"> et le joint </w:t>
            </w:r>
            <w:r>
              <w:rPr>
                <w:b/>
                <w:bCs/>
                <w:color w:val="00274C"/>
                <w:position w:val="-2"/>
                <w:sz w:val="20"/>
                <w:szCs w:val="20"/>
                <w:u w:val="none"/>
              </w:rPr>
              <w:t xml:space="preserve">E</w:t>
            </w:r>
            <w:r>
              <w:rPr>
                <w:color w:val="00274C"/>
                <w:position w:val="-2"/>
                <w:sz w:val="20"/>
                <w:szCs w:val="20"/>
                <w:u w:val="none"/>
              </w:rPr>
              <w:t xml:space="preserve"> (le bouchon de vidange est présent sur les deux côtés du bac à huile).</w:t>
            </w:r>
          </w:p>
          <w:p>
            <w:pPr>
              <w:numPr>
                <w:ilvl w:val="0"/>
                <w:numId w:val="9844"/>
              </w:numPr>
              <w:spacing w:before="0" w:after="0" w:line="262" w:lineRule="auto"/>
              <w:jc w:val="left"/>
              <w:rPr>
                <w:color w:val="00274C"/>
                <w:sz w:val="20"/>
                <w:szCs w:val="20"/>
              </w:rPr>
            </w:pPr>
            <w:r>
              <w:rPr>
                <w:color w:val="00274C"/>
                <w:position w:val="-2"/>
                <w:sz w:val="20"/>
                <w:szCs w:val="20"/>
                <w:u w:val="none"/>
              </w:rPr>
              <w:t xml:space="preserve">Vider l'huile dans un récipient approprié.</w:t>
            </w:r>
          </w:p>
          <w:p>
            <w:pPr>
              <w:numPr>
                <w:ilvl w:val="0"/>
                <w:numId w:val="9844"/>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E</w:t>
            </w:r>
            <w:r>
              <w:rPr>
                <w:color w:val="00274C"/>
                <w:position w:val="-2"/>
                <w:sz w:val="20"/>
                <w:szCs w:val="20"/>
                <w:u w:val="none"/>
              </w:rPr>
              <w:t xml:space="preserve"> .</w:t>
            </w:r>
          </w:p>
          <w:p>
            <w:pPr>
              <w:numPr>
                <w:ilvl w:val="0"/>
                <w:numId w:val="9844"/>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D</w:t>
            </w:r>
            <w:r>
              <w:rPr>
                <w:color w:val="00274C"/>
                <w:position w:val="-2"/>
                <w:sz w:val="20"/>
                <w:szCs w:val="20"/>
                <w:u w:val="none"/>
              </w:rPr>
              <w:t xml:space="preserve"> (couple de serrage de </w:t>
            </w:r>
            <w:r>
              <w:rPr>
                <w:b/>
                <w:bCs/>
                <w:color w:val="00274C"/>
                <w:position w:val="-2"/>
                <w:sz w:val="20"/>
                <w:szCs w:val="20"/>
                <w:u w:val="none"/>
              </w:rPr>
              <w:t xml:space="preserve">35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11953758" name="name117965a6837f0a87e"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515565a6837f0a879"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7374760" name="name349365a6837f0fbd5" descr="Cap_4_07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_disegno_1.png"/>
                          <pic:cNvPicPr/>
                        </pic:nvPicPr>
                        <pic:blipFill>
                          <a:blip r:embed="rId467165a6837f0fbd1"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7527779" name="name819665a6837f15026" descr="Cap_4_08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_Tavola_disegno_1.png"/>
                          <pic:cNvPicPr/>
                        </pic:nvPicPr>
                        <pic:blipFill>
                          <a:blip r:embed="rId240265a6837f15021"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86733780" name="name901965a6837f1aca3" descr="Cap_4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_Tavola_disegno_1.png"/>
                          <pic:cNvPicPr/>
                        </pic:nvPicPr>
                        <pic:blipFill>
                          <a:blip r:embed="rId545365a6837f1ac9c"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9845"/>
              </w:numPr>
              <w:spacing w:before="0" w:after="0" w:line="262" w:lineRule="auto"/>
              <w:jc w:val="left"/>
              <w:rPr>
                <w:color w:val="00274C"/>
                <w:sz w:val="20"/>
                <w:szCs w:val="20"/>
              </w:rPr>
            </w:pPr>
            <w:r>
              <w:rPr>
                <w:color w:val="00274C"/>
                <w:position w:val="-2"/>
                <w:sz w:val="20"/>
                <w:szCs w:val="20"/>
                <w:u w:val="none"/>
              </w:rPr>
              <w:t xml:space="preserve">Ravitailler avec de l'huile du type prescrits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9845"/>
              </w:numPr>
              <w:spacing w:before="0" w:after="0" w:line="262" w:lineRule="auto"/>
              <w:jc w:val="left"/>
              <w:rPr>
                <w:color w:val="00274C"/>
                <w:sz w:val="20"/>
                <w:szCs w:val="20"/>
              </w:rPr>
            </w:pPr>
            <w:r>
              <w:rPr>
                <w:color w:val="00274C"/>
                <w:position w:val="-2"/>
                <w:sz w:val="20"/>
                <w:szCs w:val="20"/>
                <w:u w:val="none"/>
              </w:rPr>
              <w:t xml:space="preserve">Introduire et retirer la jauge de niveau d'huile </w:t>
            </w:r>
            <w:r>
              <w:rPr>
                <w:b/>
                <w:bCs/>
                <w:color w:val="00274C"/>
                <w:position w:val="-2"/>
                <w:sz w:val="20"/>
                <w:szCs w:val="20"/>
                <w:u w:val="none"/>
              </w:rPr>
              <w:t xml:space="preserve">B</w:t>
            </w:r>
            <w:r>
              <w:rPr>
                <w:color w:val="00274C"/>
                <w:position w:val="-2"/>
                <w:sz w:val="20"/>
                <w:szCs w:val="20"/>
                <w:u w:val="none"/>
              </w:rPr>
              <w:t xml:space="preserve"> pour contrôler le niveau.</w:t>
            </w:r>
            <w:r>
              <w:rPr>
                <w:color w:val="00274C"/>
                <w:position w:val="-2"/>
                <w:sz w:val="20"/>
                <w:szCs w:val="20"/>
                <w:u w:val="none"/>
              </w:rPr>
              <w:b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9845"/>
              </w:numPr>
              <w:spacing w:before="0" w:after="0" w:line="262" w:lineRule="auto"/>
              <w:jc w:val="left"/>
              <w:rPr>
                <w:color w:val="00274C"/>
                <w:sz w:val="20"/>
                <w:szCs w:val="20"/>
              </w:rPr>
            </w:pPr>
            <w:r>
              <w:rPr>
                <w:color w:val="00274C"/>
                <w:position w:val="-2"/>
                <w:sz w:val="20"/>
                <w:szCs w:val="20"/>
                <w:u w:val="none"/>
              </w:rPr>
              <w:t xml:space="preserve">Une fois l'opération terminée, réintroduire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9845"/>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1564129" name="name531265a6837f2264b"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497265a6837f2264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76949886" name="name388665a6837f2bf5b"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534565a6837f2bf57"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4672735" name="name661865a6837f31ffc" descr="Cap_4_04b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b_Tavola_disegno_1.png"/>
                          <pic:cNvPicPr/>
                        </pic:nvPicPr>
                        <pic:blipFill>
                          <a:blip r:embed="rId272365a6837f31ff8"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Liquide réfrigérant - Ravitaillement / Contrôle /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66998" name="name701965a6837f390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6665a6837f390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Attendre que le moteur atteigne la température ambiante.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72805" name="name414365a6837f4145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8865a6837f414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Présence de vapeur et de liquide réfrigérant sous pression. Danger de brûlures.</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Le point de congélation du mélange réfrigérant varie selon la concentration du produit en eau.</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En plus de baisser le point de gel, le liquide permanent permet également d'augmenter le point d'ébullition.</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textAlignment w:val="center"/>
            </w:pPr>
            <w:r>
              <w:rPr>
                <w:b/>
                <w:bCs/>
                <w:color w:val="00274C"/>
                <w:position w:val="-2"/>
                <w:sz w:val="20"/>
                <w:szCs w:val="20"/>
                <w:u w:val="none"/>
              </w:rPr>
              <w:t xml:space="preserve">REMARQUE : </w:t>
            </w:r>
            <w:r>
              <w:rPr>
                <w:color w:val="00274C"/>
                <w:position w:val="-2"/>
                <w:sz w:val="20"/>
                <w:szCs w:val="20"/>
                <w:u w:val="none"/>
              </w:rPr>
              <w:t xml:space="preserve"> Composant non nécessairement fourni par  </w:t>
            </w:r>
            <w:r>
              <w:rPr>
                <w:b/>
                <w:bCs/>
                <w:color w:val="00274C"/>
                <w:position w:val="-2"/>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RAVITAILLEMENT</w:t>
            </w:r>
          </w:p>
          <w:p>
            <w:pPr>
              <w:numPr>
                <w:ilvl w:val="0"/>
                <w:numId w:val="9846"/>
              </w:numPr>
              <w:spacing w:before="0" w:after="0" w:line="262" w:lineRule="auto"/>
              <w:jc w:val="left"/>
              <w:rPr>
                <w:color w:val="00274C"/>
                <w:sz w:val="20"/>
                <w:szCs w:val="20"/>
              </w:rPr>
            </w:pPr>
            <w:r>
              <w:rPr>
                <w:color w:val="00274C"/>
                <w:position w:val="-2"/>
                <w:sz w:val="20"/>
                <w:szCs w:val="20"/>
                <w:u w:val="none"/>
              </w:rPr>
              <w:br/>
              <w:br/>
              <w:t xml:space="preserve">Dévisser le bouchon  </w:t>
            </w:r>
            <w:r>
              <w:rPr>
                <w:b/>
                <w:bCs/>
                <w:color w:val="00274C"/>
                <w:position w:val="-2"/>
                <w:sz w:val="20"/>
                <w:szCs w:val="20"/>
                <w:u w:val="none"/>
              </w:rPr>
              <w:t xml:space="preserve">A</w:t>
            </w:r>
            <w:r>
              <w:rPr>
                <w:color w:val="00274C"/>
                <w:position w:val="-2"/>
                <w:sz w:val="20"/>
                <w:szCs w:val="20"/>
                <w:u w:val="none"/>
              </w:rPr>
              <w:t xml:space="preserve">  et ravitailler le radiateur avec le  </w:t>
            </w:r>
            <w:bookmarkStart w:id="31185014" w:name="result_box"/>
            <w:bookmarkEnd w:id="31185014"/>
            <w:r>
              <w:rPr>
                <w:color w:val="00274C"/>
                <w:position w:val="-2"/>
                <w:sz w:val="20"/>
                <w:szCs w:val="20"/>
                <w:u w:val="none"/>
              </w:rPr>
              <w:t xml:space="preserve">réfrigérant</w:t>
            </w:r>
            <w:r>
              <w:rPr>
                <w:color w:val="00274C"/>
                <w:position w:val="-2"/>
                <w:sz w:val="20"/>
                <w:szCs w:val="20"/>
                <w:u w:val="none"/>
              </w:rPr>
              <w:t xml:space="preserve">  composé de: 50 % ANTIGEL et 50 % d'eau décalcifiée.</w:t>
            </w:r>
          </w:p>
          <w:p>
            <w:pPr>
              <w:numPr>
                <w:ilvl w:val="0"/>
                <w:numId w:val="9846"/>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r>
              <w:rPr>
                <w:color w:val="00274C"/>
                <w:position w:val="-2"/>
                <w:sz w:val="20"/>
                <w:szCs w:val="20"/>
                <w:u w:val="none"/>
              </w:rPr>
              <w:br/>
              <w:t xml:space="preserve">Ne pas remplir complètement le radiateur mais laisser un volume libre adéquat pour l'expansion du liquide réfrigérant.</w:t>
            </w:r>
          </w:p>
          <w:p>
            <w:pPr>
              <w:numPr>
                <w:ilvl w:val="0"/>
                <w:numId w:val="9846"/>
              </w:numPr>
              <w:spacing w:before="0" w:after="0" w:line="262" w:lineRule="auto"/>
              <w:jc w:val="left"/>
              <w:rPr>
                <w:color w:val="00274C"/>
                <w:sz w:val="20"/>
                <w:szCs w:val="20"/>
              </w:rPr>
            </w:pPr>
            <w:r>
              <w:rPr>
                <w:color w:val="00274C"/>
                <w:position w:val="-2"/>
                <w:sz w:val="20"/>
                <w:szCs w:val="20"/>
                <w:u w:val="none"/>
              </w:rPr>
              <w:t xml:space="preserve">Pour les moteurs pourvus d'une cuve d'expansion, introduire le liquide jusqu'au repère de niveau maximum.</w:t>
            </w:r>
          </w:p>
          <w:p>
            <w:pPr>
              <w:numPr>
                <w:ilvl w:val="0"/>
                <w:numId w:val="9846"/>
              </w:numPr>
              <w:spacing w:before="0" w:after="0" w:line="262" w:lineRule="auto"/>
              <w:jc w:val="left"/>
              <w:rPr>
                <w:color w:val="00274C"/>
                <w:sz w:val="20"/>
                <w:szCs w:val="20"/>
              </w:rPr>
            </w:pPr>
            <w:r>
              <w:rPr>
                <w:color w:val="00274C"/>
                <w:position w:val="-2"/>
                <w:sz w:val="20"/>
                <w:szCs w:val="20"/>
                <w:u w:val="none"/>
              </w:rPr>
              <w:t xml:space="preserve">Revisser à fond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9846"/>
              </w:numPr>
              <w:spacing w:before="0" w:after="0" w:line="262" w:lineRule="auto"/>
              <w:jc w:val="left"/>
              <w:rPr>
                <w:color w:val="00274C"/>
                <w:sz w:val="20"/>
                <w:szCs w:val="20"/>
              </w:rPr>
            </w:pPr>
            <w:r>
              <w:rPr>
                <w:color w:val="00274C"/>
                <w:position w:val="-2"/>
                <w:sz w:val="20"/>
                <w:szCs w:val="20"/>
                <w:u w:val="none"/>
              </w:rPr>
              <w:t xml:space="preserve">Maintenir le régime minimum de rotation jusqu'à ce que le niveau du liquide réfrigérant baisse et se stabilise (le temps d'attente varie selon la température ambiante).</w:t>
            </w:r>
          </w:p>
          <w:p>
            <w:pPr>
              <w:numPr>
                <w:ilvl w:val="0"/>
                <w:numId w:val="9846"/>
              </w:numPr>
              <w:spacing w:before="0" w:after="0" w:line="262" w:lineRule="auto"/>
              <w:jc w:val="left"/>
              <w:rPr>
                <w:color w:val="00274C"/>
                <w:sz w:val="20"/>
                <w:szCs w:val="20"/>
              </w:rPr>
            </w:pPr>
            <w:r>
              <w:rPr>
                <w:color w:val="00274C"/>
                <w:position w:val="-2"/>
                <w:sz w:val="20"/>
                <w:szCs w:val="20"/>
                <w:u w:val="none"/>
              </w:rPr>
              <w:t xml:space="preserve">Arrêter le moteur et attendre qu'il atteigne la température ambiante.</w:t>
            </w:r>
          </w:p>
          <w:p>
            <w:pPr>
              <w:numPr>
                <w:ilvl w:val="0"/>
                <w:numId w:val="9846"/>
              </w:numPr>
              <w:spacing w:before="0" w:after="0" w:line="262" w:lineRule="auto"/>
              <w:jc w:val="left"/>
              <w:rPr>
                <w:color w:val="00274C"/>
                <w:sz w:val="20"/>
                <w:szCs w:val="20"/>
              </w:rPr>
            </w:pPr>
            <w:r>
              <w:rPr>
                <w:color w:val="00274C"/>
                <w:position w:val="-2"/>
                <w:sz w:val="20"/>
                <w:szCs w:val="20"/>
                <w:u w:val="none"/>
              </w:rPr>
              <w:t xml:space="preserve">Remplir jusqu'au repère du niveau  </w:t>
            </w:r>
            <w:r>
              <w:rPr>
                <w:b/>
                <w:bCs/>
                <w:color w:val="00274C"/>
                <w:position w:val="-2"/>
                <w:sz w:val="20"/>
                <w:szCs w:val="20"/>
                <w:u w:val="none"/>
              </w:rPr>
              <w:t xml:space="preserve">MAX</w:t>
            </w:r>
            <w:r>
              <w:rPr>
                <w:color w:val="00274C"/>
                <w:position w:val="-2"/>
                <w:sz w:val="20"/>
                <w:szCs w:val="20"/>
                <w:u w:val="none"/>
              </w:rPr>
              <w:t xml:space="preserve"> . s'il y a une cuve d'expansion </w:t>
            </w:r>
            <w:r>
              <w:rPr>
                <w:b/>
                <w:bCs/>
                <w:color w:val="00274C"/>
                <w:position w:val="-2"/>
                <w:sz w:val="20"/>
                <w:szCs w:val="20"/>
                <w:u w:val="none"/>
              </w:rPr>
              <w:t xml:space="preserve"> C</w:t>
            </w:r>
            <w:r>
              <w:rPr>
                <w:color w:val="00274C"/>
                <w:position w:val="-2"/>
                <w:sz w:val="20"/>
                <w:szCs w:val="20"/>
                <w:u w:val="none"/>
              </w:rPr>
              <w:t xml:space="preserve"> .</w:t>
            </w:r>
          </w:p>
          <w:p>
            <w:pPr>
              <w:numPr>
                <w:ilvl w:val="0"/>
                <w:numId w:val="9846"/>
              </w:numPr>
              <w:spacing w:before="0" w:after="0" w:line="262" w:lineRule="auto"/>
              <w:jc w:val="left"/>
              <w:rPr>
                <w:color w:val="00274C"/>
                <w:sz w:val="20"/>
                <w:szCs w:val="20"/>
              </w:rPr>
            </w:pPr>
            <w:r>
              <w:rPr>
                <w:color w:val="00274C"/>
                <w:position w:val="-2"/>
                <w:sz w:val="20"/>
                <w:szCs w:val="20"/>
                <w:u w:val="none"/>
              </w:rPr>
              <w:t xml:space="preserve">Sans cuve d'expansion, le liquide doit recouvrir les tuyaux à l'intérieur du radiateur d'environ 5 mm.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 pas remplir complètement le radiateur mais laisser un volume libre adéquat pour l'expansion du liquide réfrigérant.</w:t>
            </w:r>
          </w:p>
          <w:p>
            <w:pPr>
              <w:numPr>
                <w:ilvl w:val="0"/>
                <w:numId w:val="9846"/>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du radiateur ou  </w:t>
            </w:r>
            <w:r>
              <w:rPr>
                <w:b/>
                <w:bCs/>
                <w:color w:val="00274C"/>
                <w:position w:val="-2"/>
                <w:sz w:val="20"/>
                <w:szCs w:val="20"/>
                <w:u w:val="none"/>
              </w:rPr>
              <w:t xml:space="preserve">B</w:t>
            </w:r>
            <w:r>
              <w:rPr>
                <w:color w:val="00274C"/>
                <w:position w:val="-2"/>
                <w:sz w:val="20"/>
                <w:szCs w:val="20"/>
                <w:u w:val="none"/>
              </w:rPr>
              <w:t xml:space="preserve">  de la cuve d'expansion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2741" name="name804165a6837f48af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7465a6837f48a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Avant de redémarrer, s'assurer que les bouchons sur le radiateur et sur la cuve d'expansion, si présente, soient correctement montés, afin d'éviter des fuites de liquide ou de vapeur à températures élevées.</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Au bout de quelques heures de fonctionnement, arrêter le moteur et attendre qu'il atteigne la température ambiante. Vérifier et rétablir le niveau du liquide réfrigérant.</w:t>
            </w:r>
          </w:p>
          <w:p/>
          <w:p/>
          <w:p>
            <w:pPr>
              <w:widowControl w:val="on"/>
              <w:pBdr/>
              <w:spacing w:before="0" w:after="0" w:line="262" w:lineRule="auto"/>
              <w:ind w:left="0" w:right="0"/>
              <w:jc w:val="left"/>
              <w:textAlignment w:val="center"/>
            </w:pPr>
            <w:r>
              <w:rPr>
                <w:b/>
                <w:bCs/>
                <w:color w:val="00274C"/>
                <w:position w:val="-2"/>
                <w:sz w:val="20"/>
                <w:szCs w:val="20"/>
                <w:u w:val="none"/>
              </w:rPr>
              <w:t xml:space="preserve">CONTRÔLE</w:t>
            </w:r>
          </w:p>
          <w:p>
            <w:pPr>
              <w:widowControl w:val="on"/>
              <w:pBdr/>
              <w:spacing w:before="0" w:after="0" w:line="262" w:lineRule="auto"/>
              <w:ind w:left="0" w:right="0"/>
              <w:jc w:val="left"/>
              <w:textAlignment w:val="center"/>
            </w:pPr>
          </w:p>
          <w:p>
            <w:pPr>
              <w:numPr>
                <w:ilvl w:val="0"/>
                <w:numId w:val="9847"/>
              </w:numPr>
              <w:spacing w:before="0" w:after="0" w:line="262" w:lineRule="auto"/>
              <w:jc w:val="left"/>
              <w:rPr>
                <w:color w:val="00274C"/>
                <w:sz w:val="20"/>
                <w:szCs w:val="20"/>
              </w:rPr>
            </w:pPr>
            <w:r>
              <w:rPr>
                <w:color w:val="00274C"/>
                <w:position w:val="-2"/>
                <w:sz w:val="20"/>
                <w:szCs w:val="20"/>
                <w:u w:val="none"/>
              </w:rPr>
              <w:t xml:space="preserve">Exécuter les opérations des points 2 à 9.</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1874836" name="name433965a6837f522f3" descr="Cap_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0.png"/>
                          <pic:cNvPicPr/>
                        </pic:nvPicPr>
                        <pic:blipFill>
                          <a:blip r:embed="rId198165a6837f522e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609593" name="name941065a6837f5aa68" descr="Cap_4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1.png"/>
                          <pic:cNvPicPr/>
                        </pic:nvPicPr>
                        <pic:blipFill>
                          <a:blip r:embed="rId182265a6837f5aa6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24390154" name="name832165a6837f61eab"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84265a6837f61ea6"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9848"/>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avec précaution (circuit sous pression).</w:t>
            </w:r>
          </w:p>
          <w:p>
            <w:pPr>
              <w:numPr>
                <w:ilvl w:val="0"/>
                <w:numId w:val="9848"/>
              </w:numPr>
              <w:spacing w:before="0" w:after="0" w:line="262" w:lineRule="auto"/>
              <w:jc w:val="left"/>
              <w:rPr>
                <w:color w:val="00274C"/>
                <w:sz w:val="20"/>
                <w:szCs w:val="20"/>
              </w:rPr>
            </w:pPr>
            <w:r>
              <w:rPr>
                <w:color w:val="00274C"/>
                <w:position w:val="-2"/>
                <w:sz w:val="20"/>
                <w:szCs w:val="20"/>
                <w:u w:val="none"/>
              </w:rPr>
              <w:t xml:space="preserve">Desserrer le collier </w:t>
            </w:r>
            <w:r>
              <w:rPr>
                <w:b/>
                <w:bCs/>
                <w:color w:val="00274C"/>
                <w:position w:val="-2"/>
                <w:sz w:val="20"/>
                <w:szCs w:val="20"/>
                <w:u w:val="none"/>
              </w:rPr>
              <w:t xml:space="preserve">D</w:t>
            </w:r>
            <w:r>
              <w:rPr>
                <w:color w:val="00274C"/>
                <w:position w:val="-2"/>
                <w:sz w:val="20"/>
                <w:szCs w:val="20"/>
                <w:u w:val="none"/>
              </w:rPr>
              <w:t xml:space="preserve"> et débrancher le tuyau </w:t>
            </w:r>
            <w:r>
              <w:rPr>
                <w:b/>
                <w:bCs/>
                <w:color w:val="00274C"/>
                <w:position w:val="-2"/>
                <w:sz w:val="20"/>
                <w:szCs w:val="20"/>
                <w:u w:val="none"/>
              </w:rPr>
              <w:t xml:space="preserve">E</w:t>
            </w:r>
            <w:r>
              <w:rPr>
                <w:color w:val="00274C"/>
                <w:position w:val="-2"/>
                <w:sz w:val="20"/>
                <w:szCs w:val="20"/>
                <w:u w:val="none"/>
              </w:rPr>
              <w:t xml:space="preserve"> du radiateur, vider tout le liquide contenu à l'intérieur du radiateur  </w:t>
            </w:r>
            <w:r>
              <w:rPr>
                <w:b/>
                <w:bCs/>
                <w:color w:val="00274C"/>
                <w:position w:val="-2"/>
                <w:sz w:val="20"/>
                <w:szCs w:val="20"/>
                <w:u w:val="none"/>
              </w:rPr>
              <w:t xml:space="preserve">G</w:t>
            </w:r>
            <w:r>
              <w:rPr>
                <w:color w:val="00274C"/>
                <w:position w:val="-2"/>
                <w:sz w:val="20"/>
                <w:szCs w:val="20"/>
                <w:u w:val="none"/>
              </w:rPr>
              <w:t xml:space="preserve">  dans un récipient approprié et consulter le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Par. 3.6</w:t>
            </w:r>
            <w:r>
              <w:rPr>
                <w:color w:val="00274C"/>
                <w:position w:val="-2"/>
                <w:sz w:val="20"/>
                <w:szCs w:val="20"/>
                <w:u w:val="none"/>
              </w:rPr>
              <w:t xml:space="preserve"> .</w:t>
            </w:r>
          </w:p>
          <w:p>
            <w:pPr>
              <w:numPr>
                <w:ilvl w:val="0"/>
                <w:numId w:val="9848"/>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F</w:t>
            </w:r>
            <w:r>
              <w:rPr>
                <w:color w:val="00274C"/>
                <w:position w:val="-2"/>
                <w:sz w:val="20"/>
                <w:szCs w:val="20"/>
                <w:u w:val="none"/>
              </w:rPr>
              <w:t xml:space="preserve"> , enlever le joint  </w:t>
            </w:r>
            <w:r>
              <w:rPr>
                <w:b/>
                <w:bCs/>
                <w:color w:val="00274C"/>
                <w:position w:val="-2"/>
                <w:sz w:val="20"/>
                <w:szCs w:val="20"/>
                <w:u w:val="none"/>
              </w:rPr>
              <w:t xml:space="preserve">H</w:t>
            </w:r>
            <w:r>
              <w:rPr>
                <w:color w:val="00274C"/>
                <w:position w:val="-2"/>
                <w:sz w:val="20"/>
                <w:szCs w:val="20"/>
                <w:u w:val="none"/>
              </w:rPr>
              <w:t xml:space="preserve"> , pour permettre la vidange totale du liquide du circuit contenu dans les conduits du carter moteur dans un récipient approprié ( </w:t>
            </w:r>
            <w:r>
              <w:rPr>
                <w:b/>
                <w:bCs/>
                <w:color w:val="00274C"/>
                <w:position w:val="-2"/>
                <w:sz w:val="20"/>
                <w:szCs w:val="20"/>
                <w:u w:val="none"/>
              </w:rPr>
              <w:t xml:space="preserve">Par. 3.6</w:t>
            </w:r>
            <w:r>
              <w:rPr>
                <w:color w:val="00274C"/>
                <w:position w:val="-2"/>
                <w:sz w:val="20"/>
                <w:szCs w:val="20"/>
                <w:u w:val="none"/>
              </w:rPr>
              <w:t xml:space="preserve"> ).</w:t>
            </w:r>
          </w:p>
          <w:p>
            <w:pPr>
              <w:numPr>
                <w:ilvl w:val="0"/>
                <w:numId w:val="9848"/>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H</w:t>
            </w:r>
            <w:r>
              <w:rPr>
                <w:color w:val="00274C"/>
                <w:position w:val="-2"/>
                <w:sz w:val="20"/>
                <w:szCs w:val="20"/>
                <w:u w:val="none"/>
              </w:rPr>
              <w:t xml:space="preserve"> .</w:t>
            </w:r>
          </w:p>
          <w:p>
            <w:pPr>
              <w:numPr>
                <w:ilvl w:val="0"/>
                <w:numId w:val="9848"/>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F.</w:t>
            </w:r>
          </w:p>
          <w:p>
            <w:pPr>
              <w:numPr>
                <w:ilvl w:val="0"/>
                <w:numId w:val="9848"/>
              </w:numPr>
              <w:spacing w:before="0" w:after="0" w:line="262" w:lineRule="auto"/>
              <w:jc w:val="left"/>
              <w:rPr>
                <w:color w:val="00274C"/>
                <w:sz w:val="20"/>
                <w:szCs w:val="20"/>
              </w:rPr>
            </w:pPr>
            <w:r>
              <w:rPr>
                <w:color w:val="00274C"/>
                <w:position w:val="-2"/>
                <w:sz w:val="20"/>
                <w:szCs w:val="20"/>
                <w:u w:val="none"/>
              </w:rPr>
              <w:t xml:space="preserve">Fixer le tuyau </w:t>
            </w:r>
            <w:r>
              <w:rPr>
                <w:b/>
                <w:bCs/>
                <w:color w:val="00274C"/>
                <w:position w:val="-2"/>
                <w:sz w:val="20"/>
                <w:szCs w:val="20"/>
                <w:u w:val="none"/>
              </w:rPr>
              <w:t xml:space="preserve">E</w:t>
            </w:r>
            <w:r>
              <w:rPr>
                <w:color w:val="00274C"/>
                <w:position w:val="-2"/>
                <w:sz w:val="20"/>
                <w:szCs w:val="20"/>
                <w:u w:val="none"/>
              </w:rPr>
              <w:t xml:space="preserve"> sur le radiateur au moyen du collier </w:t>
            </w:r>
            <w:r>
              <w:rPr>
                <w:b/>
                <w:bCs/>
                <w:color w:val="00274C"/>
                <w:position w:val="-2"/>
                <w:sz w:val="20"/>
                <w:szCs w:val="20"/>
                <w:u w:val="none"/>
              </w:rPr>
              <w:t xml:space="preserve">D</w:t>
            </w:r>
            <w:r>
              <w:rPr>
                <w:color w:val="00274C"/>
                <w:position w:val="-2"/>
                <w:sz w:val="20"/>
                <w:szCs w:val="20"/>
                <w:u w:val="none"/>
              </w:rPr>
              <w:t xml:space="preserve"> .</w:t>
            </w:r>
          </w:p>
          <w:p>
            <w:pPr>
              <w:numPr>
                <w:ilvl w:val="0"/>
                <w:numId w:val="9848"/>
              </w:numPr>
              <w:spacing w:before="0" w:after="0" w:line="262" w:lineRule="auto"/>
              <w:jc w:val="left"/>
              <w:rPr>
                <w:color w:val="00274C"/>
                <w:sz w:val="20"/>
                <w:szCs w:val="20"/>
              </w:rPr>
            </w:pPr>
            <w:r>
              <w:rPr>
                <w:color w:val="00274C"/>
                <w:position w:val="-2"/>
                <w:sz w:val="20"/>
                <w:szCs w:val="20"/>
                <w:u w:val="none"/>
              </w:rPr>
              <w:t xml:space="preserve">Ravitailler avec le liquide réfrigérant.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5702867" name="name112765a6837f6cb90" descr="Cap_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0.png"/>
                          <pic:cNvPicPr/>
                        </pic:nvPicPr>
                        <pic:blipFill>
                          <a:blip r:embed="rId254665a6837f6cb8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3175107" name="name713165a6837f734ba"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321965a6837f734b6"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75391050" name="name141065a6837f81a93"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737565a6837f81a8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3616105" name="name896865a6837f8a33f"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643965a6837f8a33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9660673" name="name999165a6837f94864"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546465a6837f9485f"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Cartouche du filtre à air - remplacement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29851" name="name162265a6837f996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1365a6837f996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Composants pas nécessairement fournis par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REMPLACEMENT</w:t>
            </w:r>
          </w:p>
          <w:p/>
          <w:p/>
          <w:p>
            <w:pPr>
              <w:numPr>
                <w:ilvl w:val="0"/>
                <w:numId w:val="9849"/>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F</w:t>
            </w:r>
            <w:r>
              <w:rPr>
                <w:color w:val="00274C"/>
                <w:position w:val="-2"/>
                <w:sz w:val="20"/>
                <w:szCs w:val="20"/>
                <w:u w:val="none"/>
              </w:rPr>
              <w:t xml:space="preserve">  du couvercle  </w:t>
            </w:r>
            <w:r>
              <w:rPr>
                <w:b/>
                <w:bCs/>
                <w:color w:val="00274C"/>
                <w:position w:val="-2"/>
                <w:sz w:val="20"/>
                <w:szCs w:val="20"/>
                <w:u w:val="none"/>
              </w:rPr>
              <w:t xml:space="preserve">A</w:t>
            </w:r>
            <w:r>
              <w:rPr>
                <w:color w:val="00274C"/>
                <w:position w:val="-2"/>
                <w:sz w:val="20"/>
                <w:szCs w:val="20"/>
                <w:u w:val="none"/>
              </w:rPr>
              <w:t xml:space="preserve"> .</w:t>
            </w:r>
          </w:p>
          <w:p>
            <w:pPr>
              <w:numPr>
                <w:ilvl w:val="0"/>
                <w:numId w:val="9849"/>
              </w:numPr>
              <w:spacing w:before="0" w:after="0" w:line="262" w:lineRule="auto"/>
              <w:jc w:val="left"/>
              <w:rPr>
                <w:color w:val="00274C"/>
                <w:sz w:val="20"/>
                <w:szCs w:val="20"/>
              </w:rPr>
            </w:pPr>
            <w:r>
              <w:rPr>
                <w:color w:val="00274C"/>
                <w:position w:val="-2"/>
                <w:sz w:val="20"/>
                <w:szCs w:val="20"/>
                <w:u w:val="none"/>
              </w:rPr>
              <w:t xml:space="preserve">Extraire le cartouche  </w:t>
            </w:r>
            <w:r>
              <w:rPr>
                <w:b/>
                <w:bCs/>
                <w:color w:val="00274C"/>
                <w:position w:val="-2"/>
                <w:sz w:val="20"/>
                <w:szCs w:val="20"/>
                <w:u w:val="none"/>
              </w:rPr>
              <w:t xml:space="preserve">B</w:t>
            </w:r>
            <w:r>
              <w:rPr>
                <w:color w:val="00274C"/>
                <w:position w:val="-2"/>
                <w:sz w:val="20"/>
                <w:szCs w:val="20"/>
                <w:u w:val="none"/>
              </w:rPr>
              <w:t xml:space="preserve"> .</w:t>
            </w:r>
          </w:p>
          <w:p>
            <w:pPr>
              <w:numPr>
                <w:ilvl w:val="0"/>
                <w:numId w:val="9849"/>
              </w:numPr>
              <w:spacing w:before="0" w:after="0" w:line="262" w:lineRule="auto"/>
              <w:jc w:val="left"/>
              <w:rPr>
                <w:color w:val="00274C"/>
                <w:sz w:val="20"/>
                <w:szCs w:val="20"/>
              </w:rPr>
            </w:pPr>
            <w:r>
              <w:rPr>
                <w:color w:val="00274C"/>
                <w:position w:val="-2"/>
                <w:sz w:val="20"/>
                <w:szCs w:val="20"/>
                <w:u w:val="none"/>
              </w:rPr>
              <w:t xml:space="preserve">Nettoyer entièrement les composants  </w:t>
            </w:r>
            <w:r>
              <w:rPr>
                <w:b/>
                <w:bCs/>
                <w:color w:val="00274C"/>
                <w:position w:val="-2"/>
                <w:sz w:val="20"/>
                <w:szCs w:val="20"/>
                <w:u w:val="none"/>
              </w:rPr>
              <w:t xml:space="preserve">A </w:t>
            </w:r>
            <w:r>
              <w:rPr>
                <w:color w:val="00274C"/>
                <w:position w:val="-2"/>
                <w:sz w:val="20"/>
                <w:szCs w:val="20"/>
                <w:u w:val="none"/>
              </w:rPr>
              <w:t xml:space="preserve"> et </w:t>
            </w:r>
            <w:r>
              <w:rPr>
                <w:b/>
                <w:bCs/>
                <w:color w:val="00274C"/>
                <w:position w:val="-2"/>
                <w:sz w:val="20"/>
                <w:szCs w:val="20"/>
                <w:u w:val="none"/>
              </w:rPr>
              <w:t xml:space="preserve"> D</w:t>
            </w:r>
            <w:r>
              <w:rPr>
                <w:color w:val="00274C"/>
                <w:position w:val="-2"/>
                <w:sz w:val="20"/>
                <w:szCs w:val="20"/>
                <w:u w:val="none"/>
              </w:rPr>
              <w:t xml:space="preserve">  à l'aide d'un chiffon humide.</w:t>
            </w:r>
          </w:p>
          <w:p>
            <w:pPr>
              <w:numPr>
                <w:ilvl w:val="0"/>
                <w:numId w:val="9849"/>
              </w:numPr>
              <w:spacing w:before="0" w:after="0" w:line="262" w:lineRule="auto"/>
              <w:jc w:val="left"/>
              <w:rPr>
                <w:color w:val="00274C"/>
                <w:sz w:val="20"/>
                <w:szCs w:val="20"/>
              </w:rPr>
            </w:pPr>
            <w:r>
              <w:rPr>
                <w:color w:val="00274C"/>
                <w:position w:val="-2"/>
                <w:sz w:val="20"/>
                <w:szCs w:val="20"/>
                <w:u w:val="none"/>
              </w:rPr>
              <w:t xml:space="preserve">Remonter:</w:t>
            </w:r>
            <w:r>
              <w:rPr>
                <w:color w:val="00274C"/>
                <w:position w:val="-2"/>
                <w:sz w:val="20"/>
                <w:szCs w:val="20"/>
                <w:u w:val="none"/>
              </w:rPr>
              <w:br/>
              <w:t xml:space="preserve">- le cartouche neuve </w:t>
            </w:r>
            <w:r>
              <w:rPr>
                <w:b/>
                <w:bCs/>
                <w:color w:val="00274C"/>
                <w:position w:val="-2"/>
                <w:sz w:val="20"/>
                <w:szCs w:val="20"/>
                <w:u w:val="none"/>
              </w:rPr>
              <w:t xml:space="preserve"> B</w:t>
            </w:r>
            <w:r>
              <w:rPr>
                <w:color w:val="00274C"/>
                <w:position w:val="-2"/>
                <w:sz w:val="20"/>
                <w:szCs w:val="20"/>
                <w:u w:val="none"/>
              </w:rPr>
              <w:t xml:space="preserve"> .</w:t>
            </w:r>
            <w:r>
              <w:rPr>
                <w:color w:val="00274C"/>
                <w:position w:val="-2"/>
                <w:sz w:val="20"/>
                <w:szCs w:val="20"/>
                <w:u w:val="none"/>
              </w:rPr>
              <w:br/>
              <w:t xml:space="preserve">- le couvercle  </w:t>
            </w:r>
            <w:r>
              <w:rPr>
                <w:b/>
                <w:bCs/>
                <w:color w:val="00274C"/>
                <w:position w:val="-2"/>
                <w:sz w:val="20"/>
                <w:szCs w:val="20"/>
                <w:u w:val="none"/>
              </w:rPr>
              <w:t xml:space="preserve">A</w:t>
            </w:r>
            <w:r>
              <w:rPr>
                <w:color w:val="00274C"/>
                <w:position w:val="-2"/>
                <w:sz w:val="20"/>
                <w:szCs w:val="20"/>
                <w:u w:val="none"/>
              </w:rPr>
              <w:t xml:space="preserve">  en vérifiant l'étanchéité correcte des crochets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6696477" name="name609465a6837fa22d2"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621765a6837fa22c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8017677" name="name587265a6837faaf68"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270965a6837faaf64"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Cartouche du filtre du carburant - contrôle/ravitaillement/remplacement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Contrôler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47989" name="name968565a6837fb00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5165a6837fb00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23587" name="name252565a6837fb77a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4665a6837fb77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Risque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Cap. 3.</w:t>
            </w:r>
          </w:p>
          <w:p/>
          <w:p/>
          <w:p>
            <w:pPr>
              <w:numPr>
                <w:ilvl w:val="0"/>
                <w:numId w:val="9850"/>
              </w:numPr>
              <w:spacing w:before="0" w:after="0" w:line="262" w:lineRule="auto"/>
              <w:jc w:val="left"/>
              <w:rPr>
                <w:color w:val="00274C"/>
                <w:sz w:val="20"/>
                <w:szCs w:val="20"/>
              </w:rPr>
            </w:pPr>
            <w:r>
              <w:rPr>
                <w:color w:val="00274C"/>
                <w:position w:val="-2"/>
                <w:sz w:val="20"/>
                <w:szCs w:val="20"/>
                <w:u w:val="none"/>
              </w:rPr>
              <w:t xml:space="preserve">Dévisser légèrement le bouchon de drainage de l’eau </w:t>
            </w:r>
            <w:r>
              <w:rPr>
                <w:b/>
                <w:bCs/>
                <w:color w:val="00274C"/>
                <w:position w:val="-2"/>
                <w:sz w:val="20"/>
                <w:szCs w:val="20"/>
                <w:u w:val="none"/>
              </w:rPr>
              <w:t xml:space="preserve">A</w:t>
            </w:r>
            <w:r>
              <w:rPr>
                <w:color w:val="00274C"/>
                <w:position w:val="-2"/>
                <w:sz w:val="20"/>
                <w:szCs w:val="20"/>
                <w:u w:val="none"/>
              </w:rPr>
              <w:br/>
              <w:t xml:space="preserve">sans le démonter.</w:t>
            </w:r>
          </w:p>
          <w:p>
            <w:pPr>
              <w:numPr>
                <w:ilvl w:val="0"/>
                <w:numId w:val="9850"/>
              </w:numPr>
              <w:spacing w:before="0" w:after="0" w:line="262" w:lineRule="auto"/>
              <w:jc w:val="left"/>
              <w:rPr>
                <w:color w:val="00274C"/>
                <w:sz w:val="20"/>
                <w:szCs w:val="20"/>
              </w:rPr>
            </w:pPr>
            <w:r>
              <w:rPr>
                <w:color w:val="00274C"/>
                <w:position w:val="-2"/>
                <w:sz w:val="20"/>
                <w:szCs w:val="20"/>
                <w:u w:val="none"/>
              </w:rPr>
              <w:t xml:space="preserve">Faire sortir l'eau s’il y en a.</w:t>
            </w:r>
          </w:p>
          <w:p>
            <w:pPr>
              <w:numPr>
                <w:ilvl w:val="0"/>
                <w:numId w:val="9850"/>
              </w:numPr>
              <w:spacing w:before="0" w:after="0" w:line="262" w:lineRule="auto"/>
              <w:jc w:val="left"/>
              <w:rPr>
                <w:color w:val="00274C"/>
                <w:sz w:val="20"/>
                <w:szCs w:val="20"/>
              </w:rPr>
            </w:pPr>
            <w:r>
              <w:rPr>
                <w:color w:val="00274C"/>
                <w:position w:val="-2"/>
                <w:sz w:val="20"/>
                <w:szCs w:val="20"/>
                <w:u w:val="none"/>
              </w:rPr>
              <w:t xml:space="preserve">Revisser le bouchon de drainage de l’eau </w:t>
            </w:r>
            <w:r>
              <w:rPr>
                <w:b/>
                <w:bCs/>
                <w:color w:val="00274C"/>
                <w:position w:val="-2"/>
                <w:sz w:val="20"/>
                <w:szCs w:val="20"/>
                <w:u w:val="none"/>
              </w:rPr>
              <w:t xml:space="preserve">A</w:t>
            </w:r>
            <w:r>
              <w:rPr>
                <w:color w:val="00274C"/>
                <w:position w:val="-2"/>
                <w:sz w:val="20"/>
                <w:szCs w:val="20"/>
                <w:u w:val="none"/>
              </w:rPr>
              <w:t xml:space="preserve"> , dès que le</w:t>
            </w:r>
            <w:r>
              <w:rPr>
                <w:color w:val="00274C"/>
                <w:position w:val="-2"/>
                <w:sz w:val="20"/>
                <w:szCs w:val="20"/>
                <w:u w:val="none"/>
              </w:rPr>
              <w:br/>
              <w:t xml:space="preserve">carburant s'écoule au dehors.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9431370" name="name761865a6837fc0471"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869965a6837fc046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30144" name="name474265a6837fc74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7465a6837fc74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9836"/>
              </w:numPr>
              <w:spacing w:before="0" w:after="0" w:line="262" w:lineRule="auto"/>
              <w:jc w:val="left"/>
              <w:rPr>
                <w:color w:val="00274C"/>
                <w:sz w:val="20"/>
                <w:szCs w:val="20"/>
              </w:rPr>
            </w:pPr>
            <w:r>
              <w:rPr>
                <w:color w:val="00274C"/>
                <w:position w:val="-2"/>
                <w:sz w:val="20"/>
                <w:szCs w:val="20"/>
                <w:u w:val="none"/>
              </w:rPr>
              <w:t xml:space="preserve">Ne pas remplir la cartouche neuve </w:t>
            </w:r>
            <w:r>
              <w:rPr>
                <w:b/>
                <w:bCs/>
                <w:color w:val="00274C"/>
                <w:position w:val="-2"/>
                <w:sz w:val="20"/>
                <w:szCs w:val="20"/>
                <w:u w:val="none"/>
              </w:rPr>
              <w:t xml:space="preserve">B</w:t>
            </w:r>
            <w:r>
              <w:rPr>
                <w:color w:val="00274C"/>
                <w:position w:val="-2"/>
                <w:sz w:val="20"/>
                <w:szCs w:val="20"/>
                <w:u w:val="none"/>
              </w:rPr>
              <w:t xml:space="preserve"> avec le carburant.</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Se procurer un récipient adapté pour récupérer le carburant.</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Dévisser et déposer la cartouche </w:t>
            </w:r>
            <w:r>
              <w:rPr>
                <w:b/>
                <w:bCs/>
                <w:color w:val="00274C"/>
                <w:position w:val="-2"/>
                <w:sz w:val="20"/>
                <w:szCs w:val="20"/>
                <w:u w:val="none"/>
              </w:rPr>
              <w:t xml:space="preserve">B</w:t>
            </w:r>
            <w:r>
              <w:rPr>
                <w:color w:val="00274C"/>
                <w:position w:val="-2"/>
                <w:sz w:val="20"/>
                <w:szCs w:val="20"/>
                <w:u w:val="none"/>
              </w:rPr>
              <w:t xml:space="preserve"> .</w:t>
            </w:r>
          </w:p>
          <w:p>
            <w:pPr>
              <w:numPr>
                <w:ilvl w:val="0"/>
                <w:numId w:val="9851"/>
              </w:numPr>
              <w:spacing w:before="0" w:after="0" w:line="262" w:lineRule="auto"/>
              <w:jc w:val="left"/>
              <w:rPr>
                <w:color w:val="00274C"/>
                <w:sz w:val="20"/>
                <w:szCs w:val="20"/>
              </w:rPr>
            </w:pPr>
            <w:r>
              <w:rPr>
                <w:color w:val="00274C"/>
                <w:position w:val="-2"/>
                <w:sz w:val="20"/>
                <w:szCs w:val="20"/>
                <w:u w:val="none"/>
              </w:rPr>
              <w:t xml:space="preserve">Graisser le joint </w:t>
            </w:r>
            <w:r>
              <w:rPr>
                <w:b/>
                <w:bCs/>
                <w:color w:val="00274C"/>
                <w:position w:val="-2"/>
                <w:sz w:val="20"/>
                <w:szCs w:val="20"/>
                <w:u w:val="none"/>
              </w:rPr>
              <w:t xml:space="preserve">C</w:t>
            </w:r>
            <w:r>
              <w:rPr>
                <w:color w:val="00274C"/>
                <w:position w:val="-2"/>
                <w:sz w:val="20"/>
                <w:szCs w:val="20"/>
                <w:u w:val="none"/>
              </w:rPr>
              <w:t xml:space="preserve"> de la nouvelle cartouche.</w:t>
            </w:r>
            <w:r>
              <w:rPr>
                <w:color w:val="00274C"/>
                <w:position w:val="-2"/>
                <w:sz w:val="20"/>
                <w:szCs w:val="20"/>
                <w:u w:val="none"/>
              </w:rPr>
              <w:br/>
              <w:t xml:space="preserve">Visser la nouvelle cartouche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D</w:t>
            </w:r>
            <w:r>
              <w:rPr>
                <w:color w:val="00274C"/>
                <w:position w:val="-2"/>
                <w:sz w:val="20"/>
                <w:szCs w:val="20"/>
                <w:u w:val="none"/>
              </w:rPr>
              <w:t xml:space="preserve"> (serrer manuellement).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2920778" name="name113765a6837fcf9aa"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242365a6837fcf9a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4582862" name="name817265a6837fd4a43"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539265a6837fd4a3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Sostituire il prefiltro </w:t>
            </w:r>
            <w:r>
              <w:rPr>
                <w:b/>
                <w:bCs/>
                <w:color w:val="00274C"/>
                <w:position w:val="-2"/>
                <w:sz w:val="20"/>
                <w:szCs w:val="20"/>
                <w:u w:val="none"/>
              </w:rPr>
              <w:t xml:space="preserve">H</w:t>
            </w:r>
            <w:r>
              <w:rPr>
                <w:color w:val="00274C"/>
                <w:position w:val="-2"/>
                <w:sz w:val="20"/>
                <w:szCs w:val="20"/>
                <w:u w:val="none"/>
              </w:rPr>
              <w:t xml:space="preserve"> se presente.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347910" name="name871265a6837fdb51f"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124665a6837fdb51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Se il motore è provvisto di pompa elettrica del carburante </w:t>
            </w:r>
            <w:r>
              <w:rPr>
                <w:b/>
                <w:bCs/>
                <w:color w:val="00274C"/>
                <w:position w:val="-2"/>
                <w:sz w:val="20"/>
                <w:szCs w:val="20"/>
                <w:u w:val="none"/>
              </w:rPr>
              <w:t xml:space="preserve">G</w:t>
            </w:r>
            <w:r>
              <w:rPr>
                <w:color w:val="00274C"/>
                <w:position w:val="-2"/>
                <w:sz w:val="20"/>
                <w:szCs w:val="20"/>
                <w:u w:val="none"/>
              </w:rPr>
              <w:t xml:space="preserve"> :</w:t>
            </w:r>
          </w:p>
          <w:p/>
          <w:p/>
          <w:p>
            <w:pPr>
              <w:numPr>
                <w:ilvl w:val="0"/>
                <w:numId w:val="9852"/>
              </w:numPr>
              <w:spacing w:before="0" w:after="0" w:line="262" w:lineRule="auto"/>
              <w:jc w:val="left"/>
              <w:rPr>
                <w:color w:val="00274C"/>
                <w:sz w:val="20"/>
                <w:szCs w:val="20"/>
              </w:rPr>
            </w:pPr>
            <w:r>
              <w:rPr>
                <w:color w:val="00274C"/>
                <w:position w:val="-2"/>
                <w:sz w:val="20"/>
                <w:szCs w:val="20"/>
                <w:u w:val="none"/>
              </w:rPr>
              <w:t xml:space="preserve">Tourner la clé sur le tableau de commandes sur </w:t>
            </w:r>
            <w:r>
              <w:rPr>
                <w:b/>
                <w:bCs/>
                <w:color w:val="00274C"/>
                <w:position w:val="-2"/>
                <w:sz w:val="20"/>
                <w:szCs w:val="20"/>
                <w:u w:val="none"/>
              </w:rPr>
              <w:t xml:space="preserve">ON</w:t>
            </w:r>
            <w:r>
              <w:rPr>
                <w:color w:val="00274C"/>
                <w:position w:val="-2"/>
                <w:sz w:val="20"/>
                <w:szCs w:val="20"/>
                <w:u w:val="none"/>
              </w:rPr>
              <w:t xml:space="preserve"> .</w:t>
            </w:r>
            <w:r>
              <w:rPr>
                <w:color w:val="00274C"/>
                <w:position w:val="-2"/>
                <w:sz w:val="20"/>
                <w:szCs w:val="20"/>
                <w:u w:val="none"/>
              </w:rPr>
              <w:br/>
              <w:t xml:space="preserve">La pompe électrique </w:t>
            </w:r>
            <w:r>
              <w:rPr>
                <w:b/>
                <w:bCs/>
                <w:color w:val="00274C"/>
                <w:position w:val="-2"/>
                <w:sz w:val="20"/>
                <w:szCs w:val="20"/>
                <w:u w:val="none"/>
              </w:rPr>
              <w:t xml:space="preserve">G</w:t>
            </w:r>
            <w:r>
              <w:rPr>
                <w:color w:val="00274C"/>
                <w:position w:val="-2"/>
                <w:sz w:val="20"/>
                <w:szCs w:val="20"/>
                <w:u w:val="none"/>
              </w:rPr>
              <w:t xml:space="preserve"> envoie le carburant vers le filtre </w:t>
            </w:r>
            <w:r>
              <w:rPr>
                <w:b/>
                <w:bCs/>
                <w:color w:val="00274C"/>
                <w:position w:val="-2"/>
                <w:sz w:val="20"/>
                <w:szCs w:val="20"/>
                <w:u w:val="none"/>
              </w:rPr>
              <w:t xml:space="preserve">B</w:t>
            </w:r>
            <w:r>
              <w:rPr>
                <w:color w:val="00274C"/>
                <w:position w:val="-2"/>
                <w:sz w:val="20"/>
                <w:szCs w:val="20"/>
                <w:u w:val="none"/>
              </w:rPr>
              <w:t xml:space="preserve"> puis vers la pompe d'injection.</w:t>
            </w:r>
          </w:p>
          <w:p>
            <w:pPr>
              <w:numPr>
                <w:ilvl w:val="0"/>
                <w:numId w:val="9852"/>
              </w:numPr>
              <w:spacing w:before="0" w:after="0" w:line="262" w:lineRule="auto"/>
              <w:jc w:val="left"/>
              <w:rPr>
                <w:color w:val="00274C"/>
                <w:sz w:val="20"/>
                <w:szCs w:val="20"/>
              </w:rPr>
            </w:pPr>
            <w:r>
              <w:rPr>
                <w:color w:val="00274C"/>
                <w:position w:val="-2"/>
                <w:sz w:val="20"/>
                <w:szCs w:val="20"/>
                <w:u w:val="none"/>
              </w:rPr>
              <w:t xml:space="preserve">Desserrer la vis de désaération </w:t>
            </w:r>
            <w:r>
              <w:rPr>
                <w:b/>
                <w:bCs/>
                <w:color w:val="00274C"/>
                <w:position w:val="-2"/>
                <w:sz w:val="20"/>
                <w:szCs w:val="20"/>
                <w:u w:val="none"/>
              </w:rPr>
              <w:t xml:space="preserve">F</w:t>
            </w:r>
            <w:r>
              <w:rPr>
                <w:color w:val="00274C"/>
                <w:position w:val="-2"/>
                <w:sz w:val="20"/>
                <w:szCs w:val="20"/>
                <w:u w:val="none"/>
              </w:rPr>
              <w:t xml:space="preserve"> , située sur le support du filtre du carburant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L'air, à l'intérieur du circuit et du filtre, commencera à sortir du logement de la vis </w:t>
            </w:r>
            <w:r>
              <w:rPr>
                <w:b/>
                <w:bCs/>
                <w:color w:val="00274C"/>
                <w:position w:val="-2"/>
                <w:sz w:val="20"/>
                <w:szCs w:val="20"/>
                <w:u w:val="none"/>
              </w:rPr>
              <w:t xml:space="preserve">F</w:t>
            </w:r>
            <w:r>
              <w:rPr>
                <w:color w:val="00274C"/>
                <w:position w:val="-2"/>
                <w:sz w:val="20"/>
                <w:szCs w:val="20"/>
                <w:u w:val="none"/>
              </w:rPr>
              <w:t xml:space="preserve"> .</w:t>
            </w:r>
          </w:p>
          <w:p>
            <w:pPr>
              <w:numPr>
                <w:ilvl w:val="0"/>
                <w:numId w:val="9852"/>
              </w:numPr>
              <w:spacing w:before="0" w:after="0" w:line="262" w:lineRule="auto"/>
              <w:jc w:val="left"/>
              <w:rPr>
                <w:color w:val="00274C"/>
                <w:sz w:val="20"/>
                <w:szCs w:val="20"/>
              </w:rPr>
            </w:pPr>
            <w:r>
              <w:rPr>
                <w:color w:val="00274C"/>
                <w:position w:val="-2"/>
                <w:sz w:val="20"/>
                <w:szCs w:val="20"/>
                <w:u w:val="none"/>
              </w:rPr>
              <w:t xml:space="preserve">Visser la vis de désaération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1.5 Nm</w:t>
            </w:r>
            <w:r>
              <w:rPr>
                <w:color w:val="00274C"/>
                <w:position w:val="-2"/>
                <w:sz w:val="20"/>
                <w:szCs w:val="20"/>
                <w:u w:val="none"/>
              </w:rPr>
              <w:t xml:space="preserve"> ) dès que le carburant commence à sortir.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9873325" name="name461065a6837fe1ad9"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402765a6837fe1ad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1006472" name="name497065a6837fe784c"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914765a6837fe7848"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04730" name="name152465a6837fedbf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4965a6837fedb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Cap. 3</w:t>
            </w: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778804" name="name956865a6837ff23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3865a6837ff23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Porter des lunettes de protection en cas d'utilisation d'air comprimé.</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La surface d'échange du radiateur doit être propre des deux côtés.</w:t>
            </w:r>
          </w:p>
          <w:p/>
          <w:p/>
          <w:p>
            <w:pPr>
              <w:numPr>
                <w:ilvl w:val="0"/>
                <w:numId w:val="9853"/>
              </w:numPr>
              <w:spacing w:before="0" w:after="0" w:line="262" w:lineRule="auto"/>
              <w:jc w:val="left"/>
              <w:rPr>
                <w:color w:val="00274C"/>
                <w:sz w:val="20"/>
                <w:szCs w:val="20"/>
              </w:rPr>
            </w:pPr>
            <w:r>
              <w:rPr>
                <w:color w:val="00274C"/>
                <w:position w:val="-2"/>
                <w:sz w:val="20"/>
                <w:szCs w:val="20"/>
                <w:u w:val="none"/>
              </w:rPr>
              <w:t xml:space="preserve">Contrôler les surfaces d'échange du radiateur  </w:t>
            </w:r>
            <w:r>
              <w:rPr>
                <w:b/>
                <w:bCs/>
                <w:color w:val="00274C"/>
                <w:position w:val="-2"/>
                <w:sz w:val="20"/>
                <w:szCs w:val="20"/>
                <w:u w:val="none"/>
              </w:rPr>
              <w:t xml:space="preserve">A</w:t>
            </w:r>
            <w:r>
              <w:rPr>
                <w:color w:val="00274C"/>
                <w:position w:val="-2"/>
                <w:sz w:val="20"/>
                <w:szCs w:val="20"/>
                <w:u w:val="none"/>
              </w:rPr>
              <w:t xml:space="preserve"> .</w:t>
            </w:r>
          </w:p>
          <w:p>
            <w:pPr>
              <w:numPr>
                <w:ilvl w:val="0"/>
                <w:numId w:val="9853"/>
              </w:numPr>
              <w:spacing w:before="0" w:after="0" w:line="262" w:lineRule="auto"/>
              <w:jc w:val="left"/>
              <w:rPr>
                <w:color w:val="00274C"/>
                <w:sz w:val="20"/>
                <w:szCs w:val="20"/>
              </w:rPr>
            </w:pPr>
            <w:r>
              <w:rPr>
                <w:color w:val="00274C"/>
                <w:position w:val="-2"/>
                <w:sz w:val="20"/>
                <w:szCs w:val="20"/>
                <w:u w:val="none"/>
              </w:rPr>
              <w:t xml:space="preserve">Si elles sont encrassées, nettoyer les surfaces avec un pinceau imbibé d'un détergent spécifique.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6007180" name="name116065a6838007a2b" descr="Cap_4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8.png"/>
                          <pic:cNvPicPr/>
                        </pic:nvPicPr>
                        <pic:blipFill>
                          <a:blip r:embed="rId712965a6838007a27"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18899125" name="name804965a683800d6a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18765a683800d6a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Le contrôle s'effectue en écrasant ou en fléchissant légèrement le tuyau tout le long du parcours et à proximité des colliers de serrage. 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54082767" name="name408265a6838015cc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0765a6838015cc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Si les tuyaux sont endommagés, s'adresser à un atelier autorisé KOHLER.</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Pour les autres tuyaux qui ne sont pas représentés, veuillez vous référer à la documentation technique du véhicule.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6917995" name="name118565a683801c847"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892365a683801c84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9854"/>
              </w:numPr>
              <w:spacing w:before="0" w:after="0" w:line="262" w:lineRule="auto"/>
              <w:jc w:val="left"/>
              <w:rPr>
                <w:color w:val="00274C"/>
                <w:sz w:val="20"/>
                <w:szCs w:val="20"/>
              </w:rPr>
            </w:pPr>
            <w:r>
              <w:rPr>
                <w:color w:val="00274C"/>
                <w:position w:val="-2"/>
                <w:sz w:val="20"/>
                <w:szCs w:val="20"/>
                <w:u w:val="none"/>
              </w:rPr>
              <w:t xml:space="preserve"> Vérifier l'intégrité des tuyaux et des manchons </w:t>
            </w:r>
            <w:r>
              <w:rPr>
                <w:b/>
                <w:bCs/>
                <w:color w:val="00274C"/>
                <w:position w:val="-2"/>
                <w:sz w:val="20"/>
                <w:szCs w:val="20"/>
                <w:u w:val="none"/>
              </w:rPr>
              <w:t xml:space="preserve"> 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4588352" name="name900865a683802751c"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537165a6838027518"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Courroie de l'alternateur - contrôle/réglage/remplacement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245250" name="name962765a683802c2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6065a683802c2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CONTRÔLE</w:t>
            </w:r>
          </w:p>
          <w:p/>
          <w:p/>
          <w:p>
            <w:pPr>
              <w:numPr>
                <w:ilvl w:val="0"/>
                <w:numId w:val="9855"/>
              </w:numPr>
              <w:spacing w:before="0" w:after="0" w:line="262" w:lineRule="auto"/>
              <w:jc w:val="left"/>
              <w:rPr>
                <w:color w:val="00274C"/>
                <w:sz w:val="20"/>
                <w:szCs w:val="20"/>
              </w:rPr>
            </w:pPr>
            <w:r>
              <w:rPr>
                <w:color w:val="00274C"/>
                <w:position w:val="-2"/>
                <w:sz w:val="20"/>
                <w:szCs w:val="20"/>
                <w:u w:val="none"/>
              </w:rPr>
              <w:t xml:space="preserve">Contrôler l'état de la courroie  </w:t>
            </w:r>
            <w:r>
              <w:rPr>
                <w:b/>
                <w:bCs/>
                <w:color w:val="00274C"/>
                <w:position w:val="-2"/>
                <w:sz w:val="20"/>
                <w:szCs w:val="20"/>
                <w:u w:val="none"/>
              </w:rPr>
              <w:t xml:space="preserve">A</w:t>
            </w:r>
            <w:r>
              <w:rPr>
                <w:color w:val="00274C"/>
                <w:position w:val="-2"/>
                <w:sz w:val="20"/>
                <w:szCs w:val="20"/>
                <w:u w:val="none"/>
              </w:rPr>
              <w:t xml:space="preserve"> ; si elle est détériorée ou pas intacte,  </w:t>
            </w:r>
            <w:r>
              <w:rPr>
                <w:b/>
                <w:bCs/>
                <w:color w:val="00274C"/>
                <w:position w:val="-2"/>
                <w:sz w:val="20"/>
                <w:szCs w:val="20"/>
                <w:u w:val="none"/>
              </w:rPr>
              <w:t xml:space="preserve">la remplacer</w:t>
            </w:r>
            <w:r>
              <w:rPr>
                <w:color w:val="00274C"/>
                <w:position w:val="-2"/>
                <w:sz w:val="20"/>
                <w:szCs w:val="20"/>
                <w:u w:val="none"/>
              </w:rPr>
              <w:t xml:space="preserve"> .</w:t>
            </w:r>
          </w:p>
          <w:p>
            <w:pPr>
              <w:numPr>
                <w:ilvl w:val="0"/>
                <w:numId w:val="9855"/>
              </w:numPr>
              <w:spacing w:before="0" w:after="0" w:line="262" w:lineRule="auto"/>
              <w:jc w:val="left"/>
              <w:rPr>
                <w:color w:val="00274C"/>
                <w:sz w:val="20"/>
                <w:szCs w:val="20"/>
              </w:rPr>
            </w:pPr>
            <w:r>
              <w:rPr>
                <w:color w:val="00274C"/>
                <w:position w:val="-2"/>
                <w:sz w:val="20"/>
                <w:szCs w:val="20"/>
                <w:u w:val="none"/>
              </w:rPr>
              <w:t xml:space="preserve">Appliquer une force d'environ </w:t>
            </w:r>
            <w:r>
              <w:rPr>
                <w:b/>
                <w:bCs/>
                <w:color w:val="00274C"/>
                <w:position w:val="-2"/>
                <w:sz w:val="20"/>
                <w:szCs w:val="20"/>
                <w:u w:val="none"/>
              </w:rPr>
              <w:t xml:space="preserve">10 kg</w:t>
            </w:r>
            <w:r>
              <w:rPr>
                <w:color w:val="00274C"/>
                <w:position w:val="-2"/>
                <w:sz w:val="20"/>
                <w:szCs w:val="20"/>
                <w:u w:val="none"/>
              </w:rPr>
              <w:t xml:space="preserve"> au le point  </w:t>
            </w:r>
            <w:r>
              <w:rPr>
                <w:b/>
                <w:bCs/>
                <w:color w:val="00274C"/>
                <w:position w:val="-2"/>
                <w:sz w:val="20"/>
                <w:szCs w:val="20"/>
                <w:u w:val="none"/>
              </w:rPr>
              <w:t xml:space="preserve">P</w:t>
            </w:r>
            <w:r>
              <w:rPr>
                <w:color w:val="00274C"/>
                <w:position w:val="-2"/>
                <w:sz w:val="20"/>
                <w:szCs w:val="20"/>
                <w:u w:val="none"/>
              </w:rPr>
              <w:t xml:space="preserve"> ; la flexion de la courroie  </w:t>
            </w:r>
            <w:r>
              <w:rPr>
                <w:b/>
                <w:bCs/>
                <w:color w:val="00274C"/>
                <w:position w:val="-2"/>
                <w:sz w:val="20"/>
                <w:szCs w:val="20"/>
                <w:u w:val="none"/>
              </w:rPr>
              <w:t xml:space="preserve">A</w:t>
            </w:r>
            <w:r>
              <w:rPr>
                <w:color w:val="00274C"/>
                <w:position w:val="-2"/>
                <w:sz w:val="20"/>
                <w:szCs w:val="20"/>
                <w:u w:val="none"/>
              </w:rPr>
              <w:t xml:space="preserve">  doit être inférieure à </w:t>
            </w:r>
            <w:r>
              <w:rPr>
                <w:b/>
                <w:bCs/>
                <w:color w:val="00274C"/>
                <w:position w:val="-2"/>
                <w:sz w:val="20"/>
                <w:szCs w:val="20"/>
                <w:u w:val="none"/>
              </w:rPr>
              <w:t xml:space="preserve">10 mm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Dans le cas contraire, effectuer le réglage.</w:t>
            </w:r>
          </w:p>
          <w:p/>
          <w:p/>
          <w:p/>
          <w:p/>
          <w:p>
            <w:pPr>
              <w:widowControl w:val="on"/>
              <w:pBdr/>
              <w:spacing w:before="0" w:after="0" w:line="262" w:lineRule="auto"/>
              <w:ind w:left="0" w:right="0"/>
              <w:jc w:val="left"/>
              <w:textAlignment w:val="center"/>
            </w:pPr>
            <w:r>
              <w:rPr>
                <w:b/>
                <w:bCs/>
                <w:color w:val="00274C"/>
                <w:position w:val="-2"/>
                <w:sz w:val="20"/>
                <w:szCs w:val="20"/>
                <w:u w:val="none"/>
              </w:rPr>
              <w:t xml:space="preserve">RÉGLAGE</w:t>
            </w:r>
          </w:p>
          <w:p/>
          <w:p/>
          <w:p>
            <w:pPr>
              <w:numPr>
                <w:ilvl w:val="1"/>
                <w:numId w:val="9856"/>
              </w:numPr>
              <w:spacing w:before="0" w:after="0" w:line="262" w:lineRule="auto"/>
              <w:jc w:val="left"/>
              <w:rPr>
                <w:color w:val="00274C"/>
                <w:sz w:val="20"/>
                <w:szCs w:val="20"/>
              </w:rPr>
            </w:pPr>
            <w:r>
              <w:rPr>
                <w:color w:val="00274C"/>
                <w:position w:val="-2"/>
                <w:sz w:val="20"/>
                <w:szCs w:val="20"/>
                <w:u w:val="none"/>
              </w:rPr>
              <w:t xml:space="preserve">Desserrer les boulons de fixation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 C</w:t>
            </w:r>
            <w:r>
              <w:rPr>
                <w:color w:val="00274C"/>
                <w:position w:val="-2"/>
                <w:sz w:val="20"/>
                <w:szCs w:val="20"/>
                <w:u w:val="none"/>
              </w:rPr>
              <w:t xml:space="preserve"> .</w:t>
            </w:r>
          </w:p>
          <w:p>
            <w:pPr>
              <w:numPr>
                <w:ilvl w:val="1"/>
                <w:numId w:val="9856"/>
              </w:numPr>
              <w:spacing w:before="0" w:after="0" w:line="262" w:lineRule="auto"/>
              <w:jc w:val="left"/>
              <w:rPr>
                <w:color w:val="00274C"/>
                <w:sz w:val="20"/>
                <w:szCs w:val="20"/>
              </w:rPr>
            </w:pPr>
            <w:r>
              <w:rPr>
                <w:color w:val="00274C"/>
                <w:position w:val="-2"/>
                <w:sz w:val="20"/>
                <w:szCs w:val="20"/>
                <w:u w:val="none"/>
              </w:rPr>
              <w:t xml:space="preserve">Tirer l'alternateur vers l'extérieur, pour mettre la courroie </w:t>
            </w:r>
            <w:r>
              <w:rPr>
                <w:b/>
                <w:bCs/>
                <w:color w:val="00274C"/>
                <w:position w:val="-2"/>
                <w:sz w:val="20"/>
                <w:szCs w:val="20"/>
                <w:u w:val="none"/>
              </w:rPr>
              <w:t xml:space="preserve">A</w:t>
            </w:r>
            <w:r>
              <w:rPr>
                <w:color w:val="00274C"/>
                <w:position w:val="-2"/>
                <w:sz w:val="20"/>
                <w:szCs w:val="20"/>
                <w:u w:val="none"/>
              </w:rPr>
              <w:t xml:space="preserve"> sous tension.</w:t>
            </w:r>
          </w:p>
          <w:p>
            <w:pPr>
              <w:numPr>
                <w:ilvl w:val="1"/>
                <w:numId w:val="9856"/>
              </w:numPr>
              <w:spacing w:before="0" w:after="0" w:line="262" w:lineRule="auto"/>
              <w:jc w:val="left"/>
              <w:rPr>
                <w:color w:val="00274C"/>
                <w:sz w:val="20"/>
                <w:szCs w:val="20"/>
              </w:rPr>
            </w:pPr>
            <w:r>
              <w:rPr>
                <w:color w:val="00274C"/>
                <w:position w:val="-2"/>
                <w:sz w:val="20"/>
                <w:szCs w:val="20"/>
                <w:u w:val="none"/>
              </w:rPr>
              <w:t xml:space="preserve">En maintenant la courroie </w:t>
            </w:r>
            <w:r>
              <w:rPr>
                <w:b/>
                <w:bCs/>
                <w:color w:val="00274C"/>
                <w:position w:val="-2"/>
                <w:sz w:val="20"/>
                <w:szCs w:val="20"/>
                <w:u w:val="none"/>
              </w:rPr>
              <w:t xml:space="preserve">A</w:t>
            </w:r>
            <w:r>
              <w:rPr>
                <w:color w:val="00274C"/>
                <w:position w:val="-2"/>
                <w:sz w:val="20"/>
                <w:szCs w:val="20"/>
                <w:u w:val="none"/>
              </w:rPr>
              <w:t xml:space="preserve"> sous tension, visser les vis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 C</w:t>
            </w:r>
            <w:r>
              <w:rPr>
                <w:color w:val="00274C"/>
                <w:position w:val="-2"/>
                <w:sz w:val="20"/>
                <w:szCs w:val="20"/>
                <w:u w:val="none"/>
              </w:rPr>
              <w:t xml:space="preserve"> .</w:t>
            </w:r>
          </w:p>
          <w:p>
            <w:pPr>
              <w:numPr>
                <w:ilvl w:val="1"/>
                <w:numId w:val="9856"/>
              </w:numPr>
              <w:spacing w:before="0" w:after="0" w:line="262" w:lineRule="auto"/>
              <w:jc w:val="left"/>
              <w:rPr>
                <w:color w:val="00274C"/>
                <w:sz w:val="20"/>
                <w:szCs w:val="20"/>
              </w:rPr>
            </w:pPr>
            <w:r>
              <w:rPr>
                <w:color w:val="00274C"/>
                <w:position w:val="-2"/>
                <w:sz w:val="20"/>
                <w:szCs w:val="20"/>
                <w:u w:val="none"/>
              </w:rPr>
              <w:t xml:space="preserve">Serrer les boulons </w:t>
            </w: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B</w:t>
            </w:r>
            <w:r>
              <w:rPr>
                <w:color w:val="00274C"/>
                <w:position w:val="-2"/>
                <w:sz w:val="20"/>
                <w:szCs w:val="20"/>
                <w:u w:val="none"/>
              </w:rPr>
              <w:t xml:space="preserve"> en séquence (couple de serrage à </w:t>
            </w:r>
            <w:r>
              <w:rPr>
                <w:b/>
                <w:bCs/>
                <w:color w:val="00274C"/>
                <w:position w:val="-2"/>
                <w:sz w:val="20"/>
                <w:szCs w:val="20"/>
                <w:u w:val="none"/>
              </w:rPr>
              <w:t xml:space="preserve">45 Nm [filet M10] - 25 Nm [filet M8]</w:t>
            </w:r>
            <w:r>
              <w:rPr>
                <w:color w:val="00274C"/>
                <w:position w:val="-2"/>
                <w:sz w:val="20"/>
                <w:szCs w:val="20"/>
                <w:u w:val="none"/>
              </w:rPr>
              <w:t xml:space="preserve"> ).</w:t>
            </w:r>
          </w:p>
          <w:p>
            <w:pPr>
              <w:numPr>
                <w:ilvl w:val="1"/>
                <w:numId w:val="9856"/>
              </w:numPr>
              <w:spacing w:before="0" w:after="0" w:line="262" w:lineRule="auto"/>
              <w:jc w:val="left"/>
              <w:rPr>
                <w:color w:val="00274C"/>
                <w:sz w:val="20"/>
                <w:szCs w:val="20"/>
              </w:rPr>
            </w:pPr>
            <w:r>
              <w:rPr>
                <w:color w:val="00274C"/>
                <w:position w:val="-2"/>
                <w:sz w:val="20"/>
                <w:szCs w:val="20"/>
                <w:u w:val="none"/>
              </w:rPr>
              <w:t xml:space="preserve">Appliquer une force d'environ </w:t>
            </w:r>
            <w:r>
              <w:rPr>
                <w:b/>
                <w:bCs/>
                <w:color w:val="00274C"/>
                <w:position w:val="-2"/>
                <w:sz w:val="20"/>
                <w:szCs w:val="20"/>
                <w:u w:val="none"/>
              </w:rPr>
              <w:t xml:space="preserve">10 kg</w:t>
            </w:r>
            <w:r>
              <w:rPr>
                <w:color w:val="00274C"/>
                <w:position w:val="-2"/>
                <w:sz w:val="20"/>
                <w:szCs w:val="20"/>
                <w:u w:val="none"/>
              </w:rPr>
              <w:t xml:space="preserve"> au le point  </w:t>
            </w:r>
            <w:r>
              <w:rPr>
                <w:b/>
                <w:bCs/>
                <w:color w:val="00274C"/>
                <w:position w:val="-2"/>
                <w:sz w:val="20"/>
                <w:szCs w:val="20"/>
                <w:u w:val="none"/>
              </w:rPr>
              <w:t xml:space="preserve">P</w:t>
            </w:r>
            <w:r>
              <w:rPr>
                <w:color w:val="00274C"/>
                <w:position w:val="-2"/>
                <w:sz w:val="20"/>
                <w:szCs w:val="20"/>
                <w:u w:val="none"/>
              </w:rPr>
              <w:t xml:space="preserve"> ; la flexion de la courroie  </w:t>
            </w:r>
            <w:r>
              <w:rPr>
                <w:b/>
                <w:bCs/>
                <w:color w:val="00274C"/>
                <w:position w:val="-2"/>
                <w:sz w:val="20"/>
                <w:szCs w:val="20"/>
                <w:u w:val="none"/>
              </w:rPr>
              <w:t xml:space="preserve">A</w:t>
            </w:r>
            <w:r>
              <w:rPr>
                <w:color w:val="00274C"/>
                <w:position w:val="-2"/>
                <w:sz w:val="20"/>
                <w:szCs w:val="20"/>
                <w:u w:val="none"/>
              </w:rPr>
              <w:t xml:space="preserve">  doit être inférieure à </w:t>
            </w:r>
            <w:r>
              <w:rPr>
                <w:b/>
                <w:bCs/>
                <w:color w:val="00274C"/>
                <w:position w:val="-2"/>
                <w:sz w:val="20"/>
                <w:szCs w:val="20"/>
                <w:u w:val="none"/>
              </w:rPr>
              <w:t xml:space="preserve">10 mm</w:t>
            </w: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Au bout de quelques minutes de fonctionnement du moteur, le laisser refroidir à température ambiante et répéter les opérations </w:t>
            </w:r>
            <w:r>
              <w:rPr>
                <w:b/>
                <w:bCs/>
                <w:color w:val="00274C"/>
                <w:position w:val="-2"/>
                <w:sz w:val="20"/>
                <w:szCs w:val="20"/>
                <w:u w:val="none"/>
              </w:rPr>
              <w:t xml:space="preserve">RÉGLAGE</w:t>
            </w:r>
            <w:r>
              <w:rPr>
                <w:color w:val="00274C"/>
                <w:position w:val="-2"/>
                <w:sz w:val="20"/>
                <w:szCs w:val="20"/>
                <w:u w:val="none"/>
              </w:rPr>
              <w:t xml:space="preserve">  si la tension de la courroie n'est pas comprise dans la plage des valeurs prescrites.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0676765" name="name824265a6838035c3a" descr="Cap_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3.png"/>
                          <pic:cNvPicPr/>
                        </pic:nvPicPr>
                        <pic:blipFill>
                          <a:blip r:embed="rId987165a6838035c34"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83722857" name="name931965a683803dc00"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432865a683803dbfd"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REMPLACEMENT</w:t>
            </w:r>
          </w:p>
          <w:p/>
          <w:p/>
          <w:p>
            <w:pPr>
              <w:numPr>
                <w:ilvl w:val="1"/>
                <w:numId w:val="9857"/>
              </w:numPr>
              <w:spacing w:before="0" w:after="0" w:line="262" w:lineRule="auto"/>
              <w:jc w:val="left"/>
              <w:rPr>
                <w:color w:val="00274C"/>
                <w:sz w:val="20"/>
                <w:szCs w:val="20"/>
              </w:rPr>
            </w:pPr>
            <w:r>
              <w:rPr>
                <w:color w:val="00274C"/>
                <w:position w:val="-2"/>
                <w:sz w:val="20"/>
                <w:szCs w:val="20"/>
                <w:u w:val="none"/>
              </w:rPr>
              <w:t xml:space="preserve">Desserrer les boulons de fixation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 C</w:t>
            </w:r>
            <w:r>
              <w:rPr>
                <w:color w:val="00274C"/>
                <w:position w:val="-2"/>
                <w:sz w:val="20"/>
                <w:szCs w:val="20"/>
                <w:u w:val="none"/>
              </w:rPr>
              <w:t xml:space="preserve"> .</w:t>
            </w:r>
          </w:p>
          <w:p>
            <w:pPr>
              <w:numPr>
                <w:ilvl w:val="1"/>
                <w:numId w:val="9857"/>
              </w:numPr>
              <w:spacing w:before="0" w:after="0" w:line="262" w:lineRule="auto"/>
              <w:jc w:val="left"/>
              <w:rPr>
                <w:color w:val="00274C"/>
                <w:sz w:val="20"/>
                <w:szCs w:val="20"/>
              </w:rPr>
            </w:pPr>
            <w:r>
              <w:rPr>
                <w:color w:val="00274C"/>
                <w:position w:val="-2"/>
                <w:sz w:val="20"/>
                <w:szCs w:val="20"/>
                <w:u w:val="none"/>
              </w:rPr>
              <w:t xml:space="preserve">Remplacer la courroie </w:t>
            </w:r>
            <w:r>
              <w:rPr>
                <w:b/>
                <w:bCs/>
                <w:color w:val="00274C"/>
                <w:position w:val="-2"/>
                <w:sz w:val="20"/>
                <w:szCs w:val="20"/>
                <w:u w:val="none"/>
              </w:rPr>
              <w:t xml:space="preserve">A</w:t>
            </w:r>
            <w:r>
              <w:rPr>
                <w:color w:val="00274C"/>
                <w:position w:val="-2"/>
                <w:sz w:val="20"/>
                <w:szCs w:val="20"/>
                <w:u w:val="none"/>
              </w:rPr>
              <w:t xml:space="preserve"> .</w:t>
            </w:r>
          </w:p>
          <w:p>
            <w:pPr>
              <w:numPr>
                <w:ilvl w:val="1"/>
                <w:numId w:val="9857"/>
              </w:numPr>
              <w:spacing w:before="0" w:after="0" w:line="262" w:lineRule="auto"/>
              <w:jc w:val="left"/>
              <w:rPr>
                <w:color w:val="00274C"/>
                <w:sz w:val="20"/>
                <w:szCs w:val="20"/>
              </w:rPr>
            </w:pPr>
            <w:r>
              <w:rPr>
                <w:color w:val="00274C"/>
                <w:position w:val="-2"/>
                <w:sz w:val="20"/>
                <w:szCs w:val="20"/>
                <w:u w:val="none"/>
              </w:rPr>
              <w:t xml:space="preserve">Tirer l'alternateur vers l'extérieur, pour mettre la courroie </w:t>
            </w:r>
            <w:r>
              <w:rPr>
                <w:b/>
                <w:bCs/>
                <w:color w:val="00274C"/>
                <w:position w:val="-2"/>
                <w:sz w:val="20"/>
                <w:szCs w:val="20"/>
                <w:u w:val="none"/>
              </w:rPr>
              <w:t xml:space="preserve">A</w:t>
            </w:r>
            <w:r>
              <w:rPr>
                <w:color w:val="00274C"/>
                <w:position w:val="-2"/>
                <w:sz w:val="20"/>
                <w:szCs w:val="20"/>
                <w:u w:val="none"/>
              </w:rPr>
              <w:t xml:space="preserve"> sous tension.</w:t>
            </w:r>
          </w:p>
          <w:p>
            <w:pPr>
              <w:numPr>
                <w:ilvl w:val="1"/>
                <w:numId w:val="9857"/>
              </w:numPr>
              <w:spacing w:before="0" w:after="0" w:line="262" w:lineRule="auto"/>
              <w:jc w:val="left"/>
              <w:rPr>
                <w:color w:val="00274C"/>
                <w:sz w:val="20"/>
                <w:szCs w:val="20"/>
              </w:rPr>
            </w:pPr>
            <w:r>
              <w:rPr>
                <w:color w:val="00274C"/>
                <w:position w:val="-2"/>
                <w:sz w:val="20"/>
                <w:szCs w:val="20"/>
                <w:u w:val="none"/>
              </w:rPr>
              <w:t xml:space="preserve">En maintenant la courroie </w:t>
            </w:r>
            <w:r>
              <w:rPr>
                <w:b/>
                <w:bCs/>
                <w:color w:val="00274C"/>
                <w:position w:val="-2"/>
                <w:sz w:val="20"/>
                <w:szCs w:val="20"/>
                <w:u w:val="none"/>
              </w:rPr>
              <w:t xml:space="preserve">A</w:t>
            </w:r>
            <w:r>
              <w:rPr>
                <w:color w:val="00274C"/>
                <w:position w:val="-2"/>
                <w:sz w:val="20"/>
                <w:szCs w:val="20"/>
                <w:u w:val="none"/>
              </w:rPr>
              <w:t xml:space="preserve"> sous tension, visser les vis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 C</w:t>
            </w:r>
            <w:r>
              <w:rPr>
                <w:color w:val="00274C"/>
                <w:position w:val="-2"/>
                <w:sz w:val="20"/>
                <w:szCs w:val="20"/>
                <w:u w:val="none"/>
              </w:rPr>
              <w:t xml:space="preserve"> .</w:t>
            </w:r>
          </w:p>
          <w:p>
            <w:pPr>
              <w:numPr>
                <w:ilvl w:val="1"/>
                <w:numId w:val="9857"/>
              </w:numPr>
              <w:spacing w:before="0" w:after="0" w:line="262" w:lineRule="auto"/>
              <w:jc w:val="left"/>
              <w:rPr>
                <w:color w:val="00274C"/>
                <w:sz w:val="20"/>
                <w:szCs w:val="20"/>
              </w:rPr>
            </w:pPr>
            <w:r>
              <w:rPr>
                <w:color w:val="00274C"/>
                <w:position w:val="-2"/>
                <w:sz w:val="20"/>
                <w:szCs w:val="20"/>
                <w:u w:val="none"/>
              </w:rPr>
              <w:t xml:space="preserve">Serrer les boulons  </w:t>
            </w: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B</w:t>
            </w:r>
            <w:r>
              <w:rPr>
                <w:color w:val="00274C"/>
                <w:position w:val="-2"/>
                <w:sz w:val="20"/>
                <w:szCs w:val="20"/>
                <w:u w:val="none"/>
              </w:rPr>
              <w:t xml:space="preserve">  en séquence (couple de serrage à  </w:t>
            </w:r>
            <w:r>
              <w:rPr>
                <w:b/>
                <w:bCs/>
                <w:color w:val="00274C"/>
                <w:position w:val="-2"/>
                <w:sz w:val="20"/>
                <w:szCs w:val="20"/>
                <w:u w:val="none"/>
              </w:rPr>
              <w:t xml:space="preserve">45 Nm [filet M10] - 25 Nm [filet M8]</w:t>
            </w:r>
            <w:r>
              <w:rPr>
                <w:color w:val="00274C"/>
                <w:position w:val="-2"/>
                <w:sz w:val="20"/>
                <w:szCs w:val="20"/>
                <w:u w:val="none"/>
              </w:rPr>
              <w:t xml:space="preserve"> ).</w:t>
            </w:r>
          </w:p>
          <w:p>
            <w:pPr>
              <w:numPr>
                <w:ilvl w:val="1"/>
                <w:numId w:val="9857"/>
              </w:numPr>
              <w:spacing w:before="0" w:after="0" w:line="262" w:lineRule="auto"/>
              <w:jc w:val="left"/>
              <w:rPr>
                <w:color w:val="00274C"/>
                <w:sz w:val="20"/>
                <w:szCs w:val="20"/>
              </w:rPr>
            </w:pPr>
            <w:r>
              <w:rPr>
                <w:color w:val="00274C"/>
                <w:position w:val="-2"/>
                <w:sz w:val="20"/>
                <w:szCs w:val="20"/>
                <w:u w:val="none"/>
              </w:rPr>
              <w:t xml:space="preserve">Appliquer une force d'environ </w:t>
            </w:r>
            <w:r>
              <w:rPr>
                <w:b/>
                <w:bCs/>
                <w:color w:val="00274C"/>
                <w:position w:val="-2"/>
                <w:sz w:val="20"/>
                <w:szCs w:val="20"/>
                <w:u w:val="none"/>
              </w:rPr>
              <w:t xml:space="preserve">10 kg</w:t>
            </w:r>
            <w:r>
              <w:rPr>
                <w:color w:val="00274C"/>
                <w:position w:val="-2"/>
                <w:sz w:val="20"/>
                <w:szCs w:val="20"/>
                <w:u w:val="none"/>
              </w:rPr>
              <w:t xml:space="preserve"> au le point  </w:t>
            </w:r>
            <w:r>
              <w:rPr>
                <w:b/>
                <w:bCs/>
                <w:color w:val="00274C"/>
                <w:position w:val="-2"/>
                <w:sz w:val="20"/>
                <w:szCs w:val="20"/>
                <w:u w:val="none"/>
              </w:rPr>
              <w:t xml:space="preserve">P</w:t>
            </w:r>
            <w:r>
              <w:rPr>
                <w:color w:val="00274C"/>
                <w:position w:val="-2"/>
                <w:sz w:val="20"/>
                <w:szCs w:val="20"/>
                <w:u w:val="none"/>
              </w:rPr>
              <w:t xml:space="preserve"> ; la flexion de la courroie  </w:t>
            </w:r>
            <w:r>
              <w:rPr>
                <w:b/>
                <w:bCs/>
                <w:color w:val="00274C"/>
                <w:position w:val="-2"/>
                <w:sz w:val="20"/>
                <w:szCs w:val="20"/>
                <w:u w:val="none"/>
              </w:rPr>
              <w:t xml:space="preserve">A</w:t>
            </w:r>
            <w:r>
              <w:rPr>
                <w:color w:val="00274C"/>
                <w:position w:val="-2"/>
                <w:sz w:val="20"/>
                <w:szCs w:val="20"/>
                <w:u w:val="none"/>
              </w:rPr>
              <w:t xml:space="preserve">  doit être inférieure à </w:t>
            </w:r>
            <w:r>
              <w:rPr>
                <w:b/>
                <w:bCs/>
                <w:color w:val="00274C"/>
                <w:position w:val="-2"/>
                <w:sz w:val="20"/>
                <w:szCs w:val="20"/>
                <w:u w:val="none"/>
              </w:rPr>
              <w:t xml:space="preserve">10 mm</w:t>
            </w: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Au bout de quelques minutes de fonctionnement du moteur, le laisser refroidir à température ambiante et répéter les opérations </w:t>
            </w:r>
            <w:r>
              <w:rPr>
                <w:b/>
                <w:bCs/>
                <w:color w:val="00274C"/>
                <w:position w:val="-2"/>
                <w:sz w:val="20"/>
                <w:szCs w:val="20"/>
                <w:u w:val="none"/>
              </w:rPr>
              <w:t xml:space="preserve">RÉGLAGE</w:t>
            </w:r>
            <w:r>
              <w:rPr>
                <w:color w:val="00274C"/>
                <w:position w:val="-2"/>
                <w:sz w:val="20"/>
                <w:szCs w:val="20"/>
                <w:u w:val="none"/>
              </w:rPr>
              <w:t xml:space="preserve">  si la tension de la courroie n'est pas comprise dans la plage des valeurs prescrites.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5955712" name="name576465a683804a2f4"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130365a683804a2f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7862017" name="name907765a6838050f98"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907865a6838050f9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061894" name="name626465a6838059f16" descr="Cap_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3.png"/>
                          <pic:cNvPicPr/>
                        </pic:nvPicPr>
                        <pic:blipFill>
                          <a:blip r:embed="rId785365a6838059f12"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659087" name="name698265a683806351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5065a683806351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Si les moteurs ne sont pas utilisés pendant une période allant jusqu'à 6 mois, ils doivent être protégés, par les opérations décrites dans le paragraphe Stockage du moteur (jusqu'à 6 mois)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4.14</w:t>
            </w:r>
            <w:r>
              <w:rPr>
                <w:color w:val="00274C"/>
                <w:position w:val="-2"/>
                <w:sz w:val="20"/>
                <w:szCs w:val="20"/>
                <w:u w:val="none"/>
              </w:rPr>
              <w:t xml:space="preserve"> ).</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Au-delà de 6 mois d’inutilisation du moteur, il est nécessaire d'effectuer une intervention protectrice pour étendre la période de stockage (au-delà de 6 mois)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4.15</w:t>
            </w:r>
            <w:r>
              <w:rPr>
                <w:color w:val="00274C"/>
                <w:position w:val="-2"/>
                <w:sz w:val="20"/>
                <w:szCs w:val="20"/>
                <w:u w:val="none"/>
              </w:rPr>
              <w:t xml:space="preserve"> ).</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En cas d’inactivité du moteur, le traitement protecteur doit être répété au plus tard dans les 24 mois suivant le dernier traitement effectué.</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p>
      <w:pPr>
        <w:widowControl w:val="on"/>
        <w:pBdr/>
        <w:spacing w:before="0" w:after="0" w:line="262" w:lineRule="auto"/>
        <w:ind w:left="0" w:right="0"/>
        <w:jc w:val="left"/>
      </w:pPr>
      <w:r>
        <w:rPr>
          <w:b/>
          <w:bCs/>
          <w:color w:val="00274C"/>
          <w:sz w:val="20"/>
          <w:szCs w:val="20"/>
          <w:u w:val="none"/>
        </w:rPr>
        <w:t xml:space="preserve">Avant le stockage, vérifier que:</w:t>
      </w:r>
    </w:p>
    <w:p>
      <w:pPr>
        <w:numPr>
          <w:ilvl w:val="0"/>
          <w:numId w:val="9836"/>
        </w:numPr>
        <w:spacing w:before="0" w:after="0" w:line="240" w:lineRule="auto"/>
        <w:jc w:val="left"/>
        <w:rPr>
          <w:color w:val="00274C"/>
          <w:sz w:val="20"/>
          <w:szCs w:val="20"/>
        </w:rPr>
      </w:pPr>
      <w:r>
        <w:rPr>
          <w:color w:val="00274C"/>
          <w:sz w:val="20"/>
          <w:szCs w:val="20"/>
          <w:u w:val="none"/>
        </w:rPr>
        <w:t xml:space="preserve">La pièce, où le moteur sera conservé, ne soit pas humide ou exposée aux intempéries. Protéger adéquatement le moteur contre la poussière, l'humidité et les agents atmosphériques.</w:t>
      </w:r>
    </w:p>
    <w:p>
      <w:pPr>
        <w:numPr>
          <w:ilvl w:val="0"/>
          <w:numId w:val="9836"/>
        </w:numPr>
        <w:spacing w:before="0" w:after="0" w:line="240" w:lineRule="auto"/>
        <w:jc w:val="left"/>
        <w:rPr>
          <w:color w:val="00274C"/>
          <w:sz w:val="20"/>
          <w:szCs w:val="20"/>
        </w:rPr>
      </w:pPr>
      <w:r>
        <w:rPr>
          <w:color w:val="00274C"/>
          <w:sz w:val="20"/>
          <w:szCs w:val="20"/>
          <w:u w:val="none"/>
        </w:rPr>
        <w:t xml:space="preserve">Le lieu ne soit pas à proximité de tableaux électriques.</w:t>
      </w:r>
    </w:p>
    <w:p>
      <w:pPr>
        <w:numPr>
          <w:ilvl w:val="0"/>
          <w:numId w:val="9836"/>
        </w:numPr>
        <w:spacing w:before="0" w:after="0" w:line="240" w:lineRule="auto"/>
        <w:jc w:val="left"/>
        <w:rPr>
          <w:color w:val="00274C"/>
          <w:sz w:val="20"/>
          <w:szCs w:val="20"/>
        </w:rPr>
      </w:pPr>
      <w:r>
        <w:rPr>
          <w:color w:val="00274C"/>
          <w:sz w:val="20"/>
          <w:szCs w:val="20"/>
          <w:u w:val="none"/>
        </w:rPr>
        <w:t xml:space="preserve">Éviter que l'emballage ne soit en contact direct avec le sol.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u w:val="none"/>
        </w:rPr>
        <w:t xml:space="preserve">Effectuer les points décrits dans le </w:t>
      </w:r>
      <w:r>
        <w:rPr>
          <w:color w:val="00274C"/>
          <w:sz w:val="20"/>
          <w:szCs w:val="20"/>
          <w:u w:val="none"/>
        </w:rPr>
        <w:t xml:space="preserve"> </w:t>
      </w:r>
      <w:r>
        <w:rPr>
          <w:b/>
          <w:bCs/>
          <w:color w:val="00274C"/>
          <w:sz w:val="20"/>
          <w:szCs w:val="20"/>
          <w:u w:val="none"/>
        </w:rPr>
        <w:t xml:space="preserve">Par.</w:t>
      </w:r>
      <w:r>
        <w:rPr>
          <w:color w:val="00274C"/>
          <w:sz w:val="20"/>
          <w:szCs w:val="20"/>
          <w:u w:val="none"/>
        </w:rPr>
        <w:t xml:space="preserve"> </w:t>
      </w:r>
      <w:r>
        <w:rPr>
          <w:b/>
          <w:bCs/>
          <w:color w:val="00274C"/>
          <w:sz w:val="20"/>
          <w:szCs w:val="20"/>
          <w:u w:val="none"/>
        </w:rPr>
        <w:t xml:space="preserve">4.14</w:t>
      </w:r>
    </w:p>
    <w:p>
      <w:pPr>
        <w:numPr>
          <w:ilvl w:val="0"/>
          <w:numId w:val="9858"/>
        </w:numPr>
        <w:spacing w:before="0" w:after="0" w:line="240" w:lineRule="auto"/>
        <w:jc w:val="left"/>
        <w:rPr>
          <w:color w:val="00274C"/>
          <w:sz w:val="20"/>
          <w:szCs w:val="20"/>
        </w:rPr>
      </w:pPr>
      <w:r>
        <w:rPr>
          <w:color w:val="00274C"/>
          <w:sz w:val="20"/>
          <w:szCs w:val="20"/>
          <w:u w:val="none"/>
        </w:rPr>
        <w:t xml:space="preserve">Changer l'huile moteur.</w:t>
      </w:r>
    </w:p>
    <w:p>
      <w:pPr>
        <w:numPr>
          <w:ilvl w:val="0"/>
          <w:numId w:val="9858"/>
        </w:numPr>
        <w:spacing w:before="0" w:after="0" w:line="240" w:lineRule="auto"/>
        <w:jc w:val="left"/>
        <w:rPr>
          <w:color w:val="00274C"/>
          <w:sz w:val="20"/>
          <w:szCs w:val="20"/>
        </w:rPr>
      </w:pPr>
      <w:r>
        <w:rPr>
          <w:color w:val="00274C"/>
          <w:sz w:val="20"/>
          <w:szCs w:val="20"/>
          <w:u w:val="none"/>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Lubrifiants),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Diesel Fuel Injector Treatment.</w:t>
      </w:r>
    </w:p>
    <w:p>
      <w:pPr>
        <w:numPr>
          <w:ilvl w:val="0"/>
          <w:numId w:val="9858"/>
        </w:numPr>
        <w:spacing w:before="0" w:after="0" w:line="240" w:lineRule="auto"/>
        <w:jc w:val="left"/>
        <w:rPr>
          <w:color w:val="00274C"/>
          <w:sz w:val="20"/>
          <w:szCs w:val="20"/>
        </w:rPr>
      </w:pPr>
      <w:r>
        <w:rPr>
          <w:color w:val="00274C"/>
          <w:sz w:val="20"/>
          <w:szCs w:val="20"/>
          <w:u w:val="none"/>
        </w:rPr>
        <w:t xml:space="preserve">Avec cuve d'expansion:</w:t>
      </w:r>
      <w:r>
        <w:rPr>
          <w:color w:val="00274C"/>
          <w:sz w:val="20"/>
          <w:szCs w:val="20"/>
          <w:u w:val="none"/>
        </w:rPr>
        <w:br/>
        <w:t xml:space="preserve">contrôler que le liquide de refroidissement soit au niveau  </w:t>
      </w:r>
      <w:r>
        <w:rPr>
          <w:b/>
          <w:bCs/>
          <w:color w:val="00274C"/>
          <w:sz w:val="20"/>
          <w:szCs w:val="20"/>
          <w:u w:val="none"/>
        </w:rPr>
        <w:t xml:space="preserve">MAX</w:t>
      </w:r>
      <w:r>
        <w:rPr>
          <w:color w:val="00274C"/>
          <w:sz w:val="20"/>
          <w:szCs w:val="20"/>
          <w:u w:val="none"/>
        </w:rPr>
        <w:t xml:space="preserve"> .</w:t>
      </w:r>
    </w:p>
    <w:p>
      <w:pPr>
        <w:numPr>
          <w:ilvl w:val="0"/>
          <w:numId w:val="9858"/>
        </w:numPr>
        <w:spacing w:before="0" w:after="0" w:line="240" w:lineRule="auto"/>
        <w:jc w:val="left"/>
        <w:rPr>
          <w:color w:val="00274C"/>
          <w:sz w:val="20"/>
          <w:szCs w:val="20"/>
        </w:rPr>
      </w:pPr>
      <w:r>
        <w:rPr>
          <w:color w:val="00274C"/>
          <w:sz w:val="20"/>
          <w:szCs w:val="20"/>
          <w:u w:val="none"/>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Ne pas remplir complètement le radiateur mais laisser un volume libre adéquat pour l'expansion du liquide réfrigérant.</w:t>
      </w:r>
    </w:p>
    <w:p>
      <w:pPr>
        <w:numPr>
          <w:ilvl w:val="0"/>
          <w:numId w:val="9858"/>
        </w:numPr>
        <w:spacing w:before="0" w:after="0" w:line="240" w:lineRule="auto"/>
        <w:jc w:val="left"/>
        <w:rPr>
          <w:color w:val="00274C"/>
          <w:sz w:val="20"/>
          <w:szCs w:val="20"/>
        </w:rPr>
      </w:pPr>
      <w:r>
        <w:rPr>
          <w:color w:val="00274C"/>
          <w:sz w:val="20"/>
          <w:szCs w:val="20"/>
          <w:u w:val="none"/>
        </w:rPr>
        <w:t xml:space="preserve">Démarrer le moteur et le maintenir au régime minimum, sans charge, pendant environ 2 minutes.</w:t>
      </w:r>
    </w:p>
    <w:p>
      <w:pPr>
        <w:numPr>
          <w:ilvl w:val="0"/>
          <w:numId w:val="9858"/>
        </w:numPr>
        <w:spacing w:before="0" w:after="0" w:line="240" w:lineRule="auto"/>
        <w:jc w:val="left"/>
        <w:rPr>
          <w:color w:val="00274C"/>
          <w:sz w:val="20"/>
          <w:szCs w:val="20"/>
        </w:rPr>
      </w:pPr>
      <w:r>
        <w:rPr>
          <w:color w:val="00274C"/>
          <w:sz w:val="20"/>
          <w:szCs w:val="20"/>
          <w:u w:val="none"/>
        </w:rPr>
        <w:t xml:space="preserve">Amener le moteur aux 3/4 du régime  </w:t>
      </w:r>
      <w:r>
        <w:rPr>
          <w:b/>
          <w:bCs/>
          <w:color w:val="00274C"/>
          <w:sz w:val="20"/>
          <w:szCs w:val="20"/>
          <w:u w:val="none"/>
        </w:rPr>
        <w:t xml:space="preserve">MAX</w:t>
      </w:r>
      <w:r>
        <w:rPr>
          <w:color w:val="00274C"/>
          <w:sz w:val="20"/>
          <w:szCs w:val="20"/>
          <w:u w:val="none"/>
        </w:rPr>
        <w:t xml:space="preserve"> . pendant 5 à 10 minutes.</w:t>
      </w:r>
    </w:p>
    <w:p>
      <w:pPr>
        <w:numPr>
          <w:ilvl w:val="0"/>
          <w:numId w:val="9858"/>
        </w:numPr>
        <w:spacing w:before="0" w:after="0" w:line="240" w:lineRule="auto"/>
        <w:jc w:val="left"/>
        <w:rPr>
          <w:color w:val="00274C"/>
          <w:sz w:val="20"/>
          <w:szCs w:val="20"/>
        </w:rPr>
      </w:pPr>
      <w:r>
        <w:rPr>
          <w:color w:val="00274C"/>
          <w:sz w:val="20"/>
          <w:szCs w:val="20"/>
          <w:u w:val="none"/>
        </w:rPr>
        <w:t xml:space="preserve">Arrêter le moteur.</w:t>
      </w:r>
    </w:p>
    <w:p>
      <w:pPr>
        <w:numPr>
          <w:ilvl w:val="0"/>
          <w:numId w:val="9858"/>
        </w:numPr>
        <w:spacing w:before="0" w:after="0" w:line="240" w:lineRule="auto"/>
        <w:jc w:val="left"/>
        <w:rPr>
          <w:color w:val="00274C"/>
          <w:sz w:val="20"/>
          <w:szCs w:val="20"/>
        </w:rPr>
      </w:pPr>
      <w:r>
        <w:rPr>
          <w:color w:val="00274C"/>
          <w:sz w:val="20"/>
          <w:szCs w:val="20"/>
          <w:u w:val="none"/>
        </w:rPr>
        <w:t xml:space="preserve">Vider complètement le réservoir du carburant.</w:t>
      </w:r>
    </w:p>
    <w:p>
      <w:pPr>
        <w:numPr>
          <w:ilvl w:val="0"/>
          <w:numId w:val="9858"/>
        </w:numPr>
        <w:spacing w:before="0" w:after="0" w:line="240" w:lineRule="auto"/>
        <w:jc w:val="left"/>
        <w:rPr>
          <w:color w:val="00274C"/>
          <w:sz w:val="20"/>
          <w:szCs w:val="20"/>
        </w:rPr>
      </w:pPr>
      <w:r>
        <w:rPr>
          <w:color w:val="00274C"/>
          <w:sz w:val="20"/>
          <w:szCs w:val="20"/>
          <w:u w:val="none"/>
        </w:rPr>
        <w:t xml:space="preserve">Vaporiser de l'huile SAE 10W-40 dans les collecteurs d'échappement et d'admission.</w:t>
      </w:r>
    </w:p>
    <w:p>
      <w:pPr>
        <w:numPr>
          <w:ilvl w:val="0"/>
          <w:numId w:val="9858"/>
        </w:numPr>
        <w:spacing w:before="0" w:after="0" w:line="240" w:lineRule="auto"/>
        <w:jc w:val="left"/>
        <w:rPr>
          <w:color w:val="00274C"/>
          <w:sz w:val="20"/>
          <w:szCs w:val="20"/>
        </w:rPr>
      </w:pPr>
      <w:r>
        <w:rPr>
          <w:color w:val="00274C"/>
          <w:sz w:val="20"/>
          <w:szCs w:val="20"/>
          <w:u w:val="none"/>
        </w:rPr>
        <w:t xml:space="preserve">Fermer les conduites d'admission et d'échappement afin d'éviter l'introduction de corps étrangers.</w:t>
      </w:r>
    </w:p>
    <w:p>
      <w:pPr>
        <w:numPr>
          <w:ilvl w:val="0"/>
          <w:numId w:val="9858"/>
        </w:numPr>
        <w:spacing w:before="0" w:after="0" w:line="240" w:lineRule="auto"/>
        <w:jc w:val="left"/>
        <w:rPr>
          <w:color w:val="00274C"/>
          <w:sz w:val="20"/>
          <w:szCs w:val="20"/>
        </w:rPr>
      </w:pPr>
      <w:r>
        <w:rPr>
          <w:color w:val="00274C"/>
          <w:sz w:val="20"/>
          <w:szCs w:val="20"/>
          <w:u w:val="none"/>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Éviter absolument les composants comme l'alternateur, le démarreur et la centrale.</w:t>
      </w:r>
    </w:p>
    <w:p>
      <w:pPr>
        <w:numPr>
          <w:ilvl w:val="0"/>
          <w:numId w:val="9858"/>
        </w:numPr>
        <w:spacing w:before="0" w:after="0" w:line="240" w:lineRule="auto"/>
        <w:jc w:val="left"/>
        <w:rPr>
          <w:color w:val="00274C"/>
          <w:sz w:val="20"/>
          <w:szCs w:val="20"/>
        </w:rPr>
      </w:pPr>
      <w:r>
        <w:rPr>
          <w:color w:val="00274C"/>
          <w:sz w:val="20"/>
          <w:szCs w:val="20"/>
          <w:u w:val="none"/>
        </w:rPr>
        <w:t xml:space="preserve">Traiter les parties non vernies avec des produits protecteurs.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9859"/>
        </w:numPr>
        <w:spacing w:before="0" w:after="0" w:line="240" w:lineRule="auto"/>
        <w:jc w:val="left"/>
        <w:rPr>
          <w:color w:val="00274C"/>
          <w:sz w:val="20"/>
          <w:szCs w:val="20"/>
        </w:rPr>
      </w:pPr>
      <w:r>
        <w:rPr>
          <w:color w:val="00274C"/>
          <w:sz w:val="20"/>
          <w:szCs w:val="20"/>
          <w:u w:val="none"/>
        </w:rPr>
        <w:t xml:space="preserve">Enlever la toile de protection.</w:t>
      </w:r>
    </w:p>
    <w:p>
      <w:pPr>
        <w:numPr>
          <w:ilvl w:val="0"/>
          <w:numId w:val="9859"/>
        </w:numPr>
        <w:spacing w:before="0" w:after="0" w:line="240" w:lineRule="auto"/>
        <w:jc w:val="left"/>
        <w:rPr>
          <w:color w:val="00274C"/>
          <w:sz w:val="20"/>
          <w:szCs w:val="20"/>
        </w:rPr>
      </w:pPr>
      <w:r>
        <w:rPr>
          <w:color w:val="00274C"/>
          <w:sz w:val="20"/>
          <w:szCs w:val="20"/>
          <w:u w:val="none"/>
        </w:rPr>
        <w:t xml:space="preserve">Retirer le traitement protecteur des parties extérieures en utilisant un chiffon imbibé de produit dégraissant.</w:t>
      </w:r>
    </w:p>
    <w:p>
      <w:pPr>
        <w:numPr>
          <w:ilvl w:val="0"/>
          <w:numId w:val="9859"/>
        </w:numPr>
        <w:spacing w:before="0" w:after="0" w:line="240" w:lineRule="auto"/>
        <w:jc w:val="left"/>
        <w:rPr>
          <w:color w:val="00274C"/>
          <w:sz w:val="20"/>
          <w:szCs w:val="20"/>
        </w:rPr>
      </w:pPr>
      <w:r>
        <w:rPr>
          <w:color w:val="00274C"/>
          <w:sz w:val="20"/>
          <w:szCs w:val="20"/>
          <w:u w:val="none"/>
        </w:rPr>
        <w:t xml:space="preserve">Injecter de l'huile lubrifiante (pas plus de 2 cm3) dans les conduites d'admission.</w:t>
      </w:r>
    </w:p>
    <w:p>
      <w:pPr>
        <w:numPr>
          <w:ilvl w:val="0"/>
          <w:numId w:val="9859"/>
        </w:numPr>
        <w:spacing w:before="0" w:after="0" w:line="240" w:lineRule="auto"/>
        <w:jc w:val="left"/>
        <w:rPr>
          <w:color w:val="00274C"/>
          <w:sz w:val="20"/>
          <w:szCs w:val="20"/>
        </w:rPr>
      </w:pPr>
      <w:r>
        <w:rPr>
          <w:color w:val="00274C"/>
          <w:sz w:val="20"/>
          <w:szCs w:val="20"/>
          <w:u w:val="none"/>
        </w:rPr>
        <w:t xml:space="preserve">Verser du carburant neuf dans le réservoir.</w:t>
      </w:r>
    </w:p>
    <w:p>
      <w:pPr>
        <w:numPr>
          <w:ilvl w:val="0"/>
          <w:numId w:val="9859"/>
        </w:numPr>
        <w:spacing w:before="0" w:after="0" w:line="240" w:lineRule="auto"/>
        <w:jc w:val="left"/>
        <w:rPr>
          <w:color w:val="00274C"/>
          <w:sz w:val="20"/>
          <w:szCs w:val="20"/>
        </w:rPr>
      </w:pPr>
      <w:r>
        <w:rPr>
          <w:color w:val="00274C"/>
          <w:sz w:val="20"/>
          <w:szCs w:val="20"/>
          <w:u w:val="none"/>
        </w:rPr>
        <w:t xml:space="preserve">Vérifier que les niveaux d'huile et de liquide réfrigérant soient proches de  </w:t>
      </w:r>
      <w:r>
        <w:rPr>
          <w:b/>
          <w:bCs/>
          <w:color w:val="00274C"/>
          <w:sz w:val="20"/>
          <w:szCs w:val="20"/>
          <w:u w:val="none"/>
        </w:rPr>
        <w:t xml:space="preserve">MAX</w:t>
      </w:r>
      <w:r>
        <w:rPr>
          <w:color w:val="00274C"/>
          <w:sz w:val="20"/>
          <w:szCs w:val="20"/>
          <w:u w:val="none"/>
        </w:rPr>
        <w:t xml:space="preserve"> .</w:t>
      </w:r>
    </w:p>
    <w:p>
      <w:pPr>
        <w:numPr>
          <w:ilvl w:val="0"/>
          <w:numId w:val="9859"/>
        </w:numPr>
        <w:spacing w:before="0" w:after="0" w:line="240" w:lineRule="auto"/>
        <w:jc w:val="left"/>
        <w:rPr>
          <w:color w:val="00274C"/>
          <w:sz w:val="20"/>
          <w:szCs w:val="20"/>
        </w:rPr>
      </w:pPr>
      <w:r>
        <w:rPr>
          <w:color w:val="00274C"/>
          <w:sz w:val="20"/>
          <w:szCs w:val="20"/>
          <w:u w:val="none"/>
        </w:rPr>
        <w:t xml:space="preserve">Démarrer le moteur et le maintenir au régime minimum, sans charge, pendant environ deux minutes.</w:t>
      </w:r>
    </w:p>
    <w:p>
      <w:pPr>
        <w:numPr>
          <w:ilvl w:val="0"/>
          <w:numId w:val="9859"/>
        </w:numPr>
        <w:spacing w:before="0" w:after="0" w:line="240" w:lineRule="auto"/>
        <w:jc w:val="left"/>
        <w:rPr>
          <w:color w:val="00274C"/>
          <w:sz w:val="20"/>
          <w:szCs w:val="20"/>
        </w:rPr>
      </w:pPr>
      <w:r>
        <w:rPr>
          <w:color w:val="00274C"/>
          <w:sz w:val="20"/>
          <w:szCs w:val="20"/>
          <w:u w:val="none"/>
        </w:rPr>
        <w:t xml:space="preserve">Amener le moteur aux 3/4 du régime  </w:t>
      </w:r>
      <w:r>
        <w:rPr>
          <w:b/>
          <w:bCs/>
          <w:color w:val="00274C"/>
          <w:sz w:val="20"/>
          <w:szCs w:val="20"/>
          <w:u w:val="none"/>
        </w:rPr>
        <w:t xml:space="preserve">MAX.</w:t>
      </w:r>
      <w:r>
        <w:rPr>
          <w:color w:val="00274C"/>
          <w:sz w:val="20"/>
          <w:szCs w:val="20"/>
          <w:u w:val="none"/>
        </w:rPr>
        <w:t xml:space="preserve">  pendant 5 à 10 minutes.</w:t>
      </w:r>
    </w:p>
    <w:p>
      <w:pPr>
        <w:numPr>
          <w:ilvl w:val="0"/>
          <w:numId w:val="9859"/>
        </w:numPr>
        <w:spacing w:before="0" w:after="0" w:line="240" w:lineRule="auto"/>
        <w:jc w:val="left"/>
        <w:rPr>
          <w:color w:val="00274C"/>
          <w:sz w:val="20"/>
          <w:szCs w:val="20"/>
        </w:rPr>
      </w:pPr>
      <w:r>
        <w:rPr>
          <w:color w:val="00274C"/>
          <w:sz w:val="20"/>
          <w:szCs w:val="20"/>
          <w:u w:val="none"/>
        </w:rPr>
        <w:t xml:space="preserve">Arrêter le moteur avec l'huile encore chaude, vider l'huile de protection dans un récipient approprié.</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256041" name="name807265a683806c58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6065a683806c58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rPr>
          <w:color w:val="00274C"/>
          <w:sz w:val="20"/>
          <w:szCs w:val="20"/>
          <w:u w:val="none"/>
        </w:rPr>
        <w:br/>
        <w:t xml:space="preserve">Avec le temps, les lubrifiants et les filtres perdent leurs propriétés et caractéristiques, il faut donc les remplacer selon les critères décrits dans le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w:t>
      </w:r>
    </w:p>
    <w:p>
      <w:pPr>
        <w:numPr>
          <w:ilvl w:val="0"/>
          <w:numId w:val="9859"/>
        </w:numPr>
        <w:spacing w:before="0" w:after="0" w:line="240" w:lineRule="auto"/>
        <w:jc w:val="left"/>
        <w:rPr>
          <w:color w:val="00274C"/>
          <w:sz w:val="20"/>
          <w:szCs w:val="20"/>
        </w:rPr>
      </w:pPr>
      <w:r>
        <w:rPr>
          <w:color w:val="00274C"/>
          <w:sz w:val="20"/>
          <w:szCs w:val="20"/>
          <w:u w:val="none"/>
        </w:rPr>
        <w:t xml:space="preserve">Remplacer les filtres (air, huile, carburant) par des pièces de rechange d'origine.</w:t>
      </w:r>
    </w:p>
    <w:p>
      <w:pPr>
        <w:numPr>
          <w:ilvl w:val="0"/>
          <w:numId w:val="9859"/>
        </w:numPr>
        <w:spacing w:before="0" w:after="0" w:line="240" w:lineRule="auto"/>
        <w:jc w:val="left"/>
        <w:rPr>
          <w:color w:val="00274C"/>
          <w:sz w:val="20"/>
          <w:szCs w:val="20"/>
        </w:rPr>
      </w:pPr>
      <w:r>
        <w:rPr>
          <w:color w:val="00274C"/>
          <w:sz w:val="20"/>
          <w:szCs w:val="20"/>
          <w:u w:val="none"/>
        </w:rPr>
        <w:t xml:space="preserve">Introduire de l'huile neuve jusqu'au niveau  </w:t>
      </w:r>
      <w:r>
        <w:rPr>
          <w:b/>
          <w:bCs/>
          <w:color w:val="00274C"/>
          <w:sz w:val="20"/>
          <w:szCs w:val="20"/>
          <w:u w:val="none"/>
        </w:rPr>
        <w:t xml:space="preserve">MAX</w:t>
      </w:r>
      <w:r>
        <w:rPr>
          <w:color w:val="00274C"/>
          <w:sz w:val="20"/>
          <w:szCs w:val="20"/>
          <w:u w:val="none"/>
        </w:rPr>
        <w:t xml:space="preserve"> .</w:t>
      </w:r>
    </w:p>
    <w:p>
      <w:pPr>
        <w:numPr>
          <w:ilvl w:val="0"/>
          <w:numId w:val="9859"/>
        </w:numPr>
        <w:spacing w:before="0" w:after="0" w:line="240" w:lineRule="auto"/>
        <w:jc w:val="left"/>
        <w:rPr>
          <w:color w:val="00274C"/>
          <w:sz w:val="20"/>
          <w:szCs w:val="20"/>
        </w:rPr>
      </w:pPr>
      <w:r>
        <w:rPr>
          <w:color w:val="00274C"/>
          <w:sz w:val="20"/>
          <w:szCs w:val="20"/>
          <w:u w:val="none"/>
        </w:rPr>
        <w:t xml:space="preserve">Vider complètement le circuit de refroidissement et verser du  </w:t>
      </w:r>
      <w:bookmarkStart w:id="59460562" w:name="result_box"/>
      <w:bookmarkEnd w:id="59460562"/>
      <w:r>
        <w:rPr>
          <w:color w:val="00274C"/>
          <w:sz w:val="20"/>
          <w:szCs w:val="20"/>
          <w:u w:val="none"/>
        </w:rPr>
        <w:t xml:space="preserve">réfrigérant</w:t>
      </w:r>
      <w:r>
        <w:rPr>
          <w:color w:val="00274C"/>
          <w:sz w:val="20"/>
          <w:szCs w:val="20"/>
          <w:u w:val="none"/>
        </w:rPr>
        <w:t xml:space="preserve">  neuf jusqu'au niveau  </w:t>
      </w:r>
      <w:r>
        <w:rPr>
          <w:b/>
          <w:bCs/>
          <w:color w:val="00274C"/>
          <w:sz w:val="20"/>
          <w:szCs w:val="20"/>
          <w:u w:val="none"/>
        </w:rPr>
        <w:t xml:space="preserve">MAX</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836"/>
              </w:numPr>
              <w:spacing w:before="0" w:after="0" w:line="262" w:lineRule="auto"/>
              <w:jc w:val="left"/>
              <w:rPr>
                <w:color w:val="00274C"/>
                <w:sz w:val="20"/>
                <w:szCs w:val="20"/>
              </w:rPr>
            </w:pPr>
            <w:r>
              <w:rPr>
                <w:color w:val="00274C"/>
                <w:position w:val="-2"/>
                <w:sz w:val="20"/>
                <w:szCs w:val="20"/>
                <w:u w:val="none"/>
              </w:rPr>
              <w:t xml:space="preserve">En cas de destruction, le moteur devra être éliminé dans des décharges adaptées, en se conformant à la législation en vigueur.</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Avant de procéder à la destruction, il est nécessaire de séparer les parties en plastique ou en caoutchouc du reste des composants.</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Les parties constituées uniquement de plastique, aluminium et acier pourront être recyclées si elles sont ramassées par les centres appropriés.</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Tous les composants et des liquides doivent être traités conformément aux lois en vigueur dans le pays où le tri est effectué.</w:t>
            </w:r>
          </w:p>
          <w:p>
            <w:pPr>
              <w:numPr>
                <w:ilvl w:val="0"/>
                <w:numId w:val="9836"/>
              </w:numPr>
              <w:spacing w:before="0" w:after="0" w:line="262" w:lineRule="auto"/>
              <w:jc w:val="left"/>
              <w:rPr>
                <w:color w:val="00274C"/>
                <w:sz w:val="20"/>
                <w:szCs w:val="20"/>
              </w:rPr>
            </w:pPr>
            <w:r>
              <w:rPr>
                <w:color w:val="00274C"/>
                <w:position w:val="-2"/>
                <w:sz w:val="20"/>
                <w:szCs w:val="20"/>
                <w:u w:val="none"/>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u w:val="none"/>
              </w:rPr>
              <w:t xml:space="preserve">4.18.1 </w:t>
            </w:r>
            <w:r>
              <w:rPr>
                <w:color w:val="00274C"/>
                <w:position w:val="-2"/>
                <w:sz w:val="20"/>
                <w:szCs w:val="20"/>
                <w:u w:val="none"/>
              </w:rPr>
              <w:t xml:space="preserve"> </w:t>
            </w:r>
            <w:r>
              <w:rPr>
                <w:b/>
                <w:bCs/>
                <w:color w:val="00274C"/>
                <w:position w:val="-2"/>
                <w:sz w:val="20"/>
                <w:szCs w:val="20"/>
                <w:u w:val="none"/>
              </w:rPr>
              <w:t xml:space="preserve">Opérations concernant le moteur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OPÉRATION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jusqu’à 2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8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lieu doit être sec et frais pendant toute la période d’inutilisation de la machine.</w:t>
                  </w:r>
                </w:p>
                <w:p>
                  <w:pPr>
                    <w:numPr>
                      <w:ilvl w:val="0"/>
                      <w:numId w:val="98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déconnecter la batterie (avant de déconnecter la batterie, attendre au moins 5 min après l’arrêt du moteur).</w:t>
                  </w:r>
                </w:p>
                <w:p>
                  <w:pPr>
                    <w:numPr>
                      <w:ilvl w:val="0"/>
                      <w:numId w:val="98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S’assurer que le moteur ne soit pas exposé à la lumière directe du soleil.</w:t>
                  </w:r>
                </w:p>
                <w:p>
                  <w:pPr>
                    <w:numPr>
                      <w:ilvl w:val="0"/>
                      <w:numId w:val="98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8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4.4.</w:t>
                  </w:r>
                </w:p>
                <w:p>
                  <w:pPr>
                    <w:numPr>
                      <w:ilvl w:val="0"/>
                      <w:numId w:val="98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entre 2 et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8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lié à inutilisation de la machine décrites au point 1.</w:t>
                  </w:r>
                </w:p>
                <w:p>
                  <w:pPr>
                    <w:numPr>
                      <w:ilvl w:val="0"/>
                      <w:numId w:val="98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décrites aux Par. 4.11.</w:t>
                  </w:r>
                </w:p>
                <w:p>
                  <w:pPr>
                    <w:numPr>
                      <w:ilvl w:val="0"/>
                      <w:numId w:val="98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Démarrer le moteur au moins tous les 4 mois en effectuant les opérations décrites au point 1:</w:t>
                  </w:r>
                </w:p>
                <w:p>
                  <w:pPr>
                    <w:numPr>
                      <w:ilvl w:val="0"/>
                      <w:numId w:val="98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p>
                  <w:pPr>
                    <w:numPr>
                      <w:ilvl w:val="0"/>
                      <w:numId w:val="98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Amener le moteur à la température de travail en positionnant l’accélérateur aux 3/4 du MAX.</w:t>
                  </w:r>
                </w:p>
                <w:p>
                  <w:pPr>
                    <w:numPr>
                      <w:ilvl w:val="0"/>
                      <w:numId w:val="98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8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8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4.4.</w:t>
                  </w:r>
                </w:p>
                <w:p>
                  <w:pPr>
                    <w:numPr>
                      <w:ilvl w:val="0"/>
                      <w:numId w:val="98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p>
                  <w:pPr>
                    <w:numPr>
                      <w:ilvl w:val="0"/>
                      <w:numId w:val="98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au-delà de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8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8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4.4.</w:t>
                  </w:r>
                </w:p>
                <w:p>
                  <w:pPr>
                    <w:numPr>
                      <w:ilvl w:val="0"/>
                      <w:numId w:val="98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Vérifier la qualité du liquide de refroidissement au moyen des bandes de contrôle prévues à cet effet.</w:t>
                  </w:r>
                </w:p>
                <w:p>
                  <w:pPr>
                    <w:numPr>
                      <w:ilvl w:val="0"/>
                      <w:numId w:val="98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p>
                  <w:pPr>
                    <w:numPr>
                      <w:ilvl w:val="0"/>
                      <w:numId w:val="98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859">
    <w:multiLevelType w:val="hybridMultilevel"/>
    <w:lvl w:ilvl="0" w:tplc="31168553">
      <w:start w:val="1"/>
      <w:numFmt w:val="decimal"/>
      <w:lvlText w:val="%1."/>
      <w:lvlJc w:val="left"/>
      <w:pPr>
        <w:ind w:left="720" w:hanging="360"/>
      </w:pPr>
    </w:lvl>
    <w:lvl w:ilvl="1" w:tplc="31168553" w:tentative="1">
      <w:start w:val="1"/>
      <w:numFmt w:val="lowerLetter"/>
      <w:lvlText w:val="%2."/>
      <w:lvlJc w:val="left"/>
      <w:pPr>
        <w:ind w:left="1440" w:hanging="360"/>
      </w:pPr>
    </w:lvl>
    <w:lvl w:ilvl="2" w:tplc="31168553" w:tentative="1">
      <w:start w:val="1"/>
      <w:numFmt w:val="lowerRoman"/>
      <w:lvlText w:val="%3."/>
      <w:lvlJc w:val="right"/>
      <w:pPr>
        <w:ind w:left="2160" w:hanging="180"/>
      </w:pPr>
    </w:lvl>
    <w:lvl w:ilvl="3" w:tplc="31168553" w:tentative="1">
      <w:start w:val="1"/>
      <w:numFmt w:val="decimal"/>
      <w:lvlText w:val="%4."/>
      <w:lvlJc w:val="left"/>
      <w:pPr>
        <w:ind w:left="2880" w:hanging="360"/>
      </w:pPr>
    </w:lvl>
    <w:lvl w:ilvl="4" w:tplc="31168553" w:tentative="1">
      <w:start w:val="1"/>
      <w:numFmt w:val="lowerLetter"/>
      <w:lvlText w:val="%5."/>
      <w:lvlJc w:val="left"/>
      <w:pPr>
        <w:ind w:left="3600" w:hanging="360"/>
      </w:pPr>
    </w:lvl>
    <w:lvl w:ilvl="5" w:tplc="31168553" w:tentative="1">
      <w:start w:val="1"/>
      <w:numFmt w:val="lowerRoman"/>
      <w:lvlText w:val="%6."/>
      <w:lvlJc w:val="right"/>
      <w:pPr>
        <w:ind w:left="4320" w:hanging="180"/>
      </w:pPr>
    </w:lvl>
    <w:lvl w:ilvl="6" w:tplc="31168553" w:tentative="1">
      <w:start w:val="1"/>
      <w:numFmt w:val="decimal"/>
      <w:lvlText w:val="%7."/>
      <w:lvlJc w:val="left"/>
      <w:pPr>
        <w:ind w:left="5040" w:hanging="360"/>
      </w:pPr>
    </w:lvl>
    <w:lvl w:ilvl="7" w:tplc="31168553" w:tentative="1">
      <w:start w:val="1"/>
      <w:numFmt w:val="lowerLetter"/>
      <w:lvlText w:val="%8."/>
      <w:lvlJc w:val="left"/>
      <w:pPr>
        <w:ind w:left="5760" w:hanging="360"/>
      </w:pPr>
    </w:lvl>
    <w:lvl w:ilvl="8" w:tplc="31168553" w:tentative="1">
      <w:start w:val="1"/>
      <w:numFmt w:val="lowerRoman"/>
      <w:lvlText w:val="%9."/>
      <w:lvlJc w:val="right"/>
      <w:pPr>
        <w:ind w:left="6480" w:hanging="180"/>
      </w:pPr>
    </w:lvl>
  </w:abstractNum>
  <w:abstractNum w:abstractNumId="9858">
    <w:multiLevelType w:val="hybridMultilevel"/>
    <w:lvl w:ilvl="0" w:tplc="54431628">
      <w:start w:val="1"/>
      <w:numFmt w:val="decimal"/>
      <w:lvlText w:val="%1."/>
      <w:lvlJc w:val="left"/>
      <w:pPr>
        <w:ind w:left="720" w:hanging="360"/>
      </w:pPr>
    </w:lvl>
    <w:lvl w:ilvl="1" w:tplc="54431628" w:tentative="1">
      <w:start w:val="1"/>
      <w:numFmt w:val="lowerLetter"/>
      <w:lvlText w:val="%2."/>
      <w:lvlJc w:val="left"/>
      <w:pPr>
        <w:ind w:left="1440" w:hanging="360"/>
      </w:pPr>
    </w:lvl>
    <w:lvl w:ilvl="2" w:tplc="54431628" w:tentative="1">
      <w:start w:val="1"/>
      <w:numFmt w:val="lowerRoman"/>
      <w:lvlText w:val="%3."/>
      <w:lvlJc w:val="right"/>
      <w:pPr>
        <w:ind w:left="2160" w:hanging="180"/>
      </w:pPr>
    </w:lvl>
    <w:lvl w:ilvl="3" w:tplc="54431628" w:tentative="1">
      <w:start w:val="1"/>
      <w:numFmt w:val="decimal"/>
      <w:lvlText w:val="%4."/>
      <w:lvlJc w:val="left"/>
      <w:pPr>
        <w:ind w:left="2880" w:hanging="360"/>
      </w:pPr>
    </w:lvl>
    <w:lvl w:ilvl="4" w:tplc="54431628" w:tentative="1">
      <w:start w:val="1"/>
      <w:numFmt w:val="lowerLetter"/>
      <w:lvlText w:val="%5."/>
      <w:lvlJc w:val="left"/>
      <w:pPr>
        <w:ind w:left="3600" w:hanging="360"/>
      </w:pPr>
    </w:lvl>
    <w:lvl w:ilvl="5" w:tplc="54431628" w:tentative="1">
      <w:start w:val="1"/>
      <w:numFmt w:val="lowerRoman"/>
      <w:lvlText w:val="%6."/>
      <w:lvlJc w:val="right"/>
      <w:pPr>
        <w:ind w:left="4320" w:hanging="180"/>
      </w:pPr>
    </w:lvl>
    <w:lvl w:ilvl="6" w:tplc="54431628" w:tentative="1">
      <w:start w:val="1"/>
      <w:numFmt w:val="decimal"/>
      <w:lvlText w:val="%7."/>
      <w:lvlJc w:val="left"/>
      <w:pPr>
        <w:ind w:left="5040" w:hanging="360"/>
      </w:pPr>
    </w:lvl>
    <w:lvl w:ilvl="7" w:tplc="54431628" w:tentative="1">
      <w:start w:val="1"/>
      <w:numFmt w:val="lowerLetter"/>
      <w:lvlText w:val="%8."/>
      <w:lvlJc w:val="left"/>
      <w:pPr>
        <w:ind w:left="5760" w:hanging="360"/>
      </w:pPr>
    </w:lvl>
    <w:lvl w:ilvl="8" w:tplc="54431628" w:tentative="1">
      <w:start w:val="1"/>
      <w:numFmt w:val="lowerRoman"/>
      <w:lvlText w:val="%9."/>
      <w:lvlJc w:val="right"/>
      <w:pPr>
        <w:ind w:left="6480" w:hanging="180"/>
      </w:pPr>
    </w:lvl>
  </w:abstractNum>
  <w:abstractNum w:abstractNumId="9857">
    <w:multiLevelType w:val="hybridMultilevel"/>
    <w:lvl w:ilvl="0" w:tplc="63032021">
      <w:start w:val="1"/>
      <w:numFmt w:val="decimal"/>
      <w:lvlText w:val="%1."/>
      <w:lvlJc w:val="left"/>
      <w:pPr>
        <w:ind w:left="720" w:hanging="360"/>
      </w:pPr>
    </w:lvl>
    <w:lvl w:ilvl="1" w:tplc="63032021" w:tentative="1">
      <w:start w:val="1"/>
      <w:numFmt w:val="decimal"/>
      <w:lvlText w:val="%2."/>
      <w:lvlJc w:val="left"/>
      <w:pPr>
        <w:ind w:left="1440" w:hanging="360"/>
      </w:pPr>
    </w:lvl>
    <w:lvl w:ilvl="2" w:tplc="63032021" w:tentative="1">
      <w:start w:val="1"/>
      <w:numFmt w:val="lowerRoman"/>
      <w:lvlText w:val="%3."/>
      <w:lvlJc w:val="right"/>
      <w:pPr>
        <w:ind w:left="2160" w:hanging="180"/>
      </w:pPr>
    </w:lvl>
    <w:lvl w:ilvl="3" w:tplc="63032021" w:tentative="1">
      <w:start w:val="1"/>
      <w:numFmt w:val="decimal"/>
      <w:lvlText w:val="%4."/>
      <w:lvlJc w:val="left"/>
      <w:pPr>
        <w:ind w:left="2880" w:hanging="360"/>
      </w:pPr>
    </w:lvl>
    <w:lvl w:ilvl="4" w:tplc="63032021" w:tentative="1">
      <w:start w:val="1"/>
      <w:numFmt w:val="lowerLetter"/>
      <w:lvlText w:val="%5."/>
      <w:lvlJc w:val="left"/>
      <w:pPr>
        <w:ind w:left="3600" w:hanging="360"/>
      </w:pPr>
    </w:lvl>
    <w:lvl w:ilvl="5" w:tplc="63032021" w:tentative="1">
      <w:start w:val="1"/>
      <w:numFmt w:val="lowerRoman"/>
      <w:lvlText w:val="%6."/>
      <w:lvlJc w:val="right"/>
      <w:pPr>
        <w:ind w:left="4320" w:hanging="180"/>
      </w:pPr>
    </w:lvl>
    <w:lvl w:ilvl="6" w:tplc="63032021" w:tentative="1">
      <w:start w:val="1"/>
      <w:numFmt w:val="decimal"/>
      <w:lvlText w:val="%7."/>
      <w:lvlJc w:val="left"/>
      <w:pPr>
        <w:ind w:left="5040" w:hanging="360"/>
      </w:pPr>
    </w:lvl>
    <w:lvl w:ilvl="7" w:tplc="63032021" w:tentative="1">
      <w:start w:val="1"/>
      <w:numFmt w:val="lowerLetter"/>
      <w:lvlText w:val="%8."/>
      <w:lvlJc w:val="left"/>
      <w:pPr>
        <w:ind w:left="5760" w:hanging="360"/>
      </w:pPr>
    </w:lvl>
    <w:lvl w:ilvl="8" w:tplc="63032021" w:tentative="1">
      <w:start w:val="1"/>
      <w:numFmt w:val="lowerRoman"/>
      <w:lvlText w:val="%9."/>
      <w:lvlJc w:val="right"/>
      <w:pPr>
        <w:ind w:left="6480" w:hanging="180"/>
      </w:pPr>
    </w:lvl>
  </w:abstractNum>
  <w:abstractNum w:abstractNumId="9856">
    <w:multiLevelType w:val="hybridMultilevel"/>
    <w:lvl w:ilvl="0" w:tplc="89729159">
      <w:start w:val="1"/>
      <w:numFmt w:val="decimal"/>
      <w:lvlText w:val="%1."/>
      <w:lvlJc w:val="left"/>
      <w:pPr>
        <w:ind w:left="720" w:hanging="360"/>
      </w:pPr>
    </w:lvl>
    <w:lvl w:ilvl="1" w:tplc="89729159" w:tentative="1">
      <w:start w:val="1"/>
      <w:numFmt w:val="decimal"/>
      <w:lvlText w:val="%2."/>
      <w:lvlJc w:val="left"/>
      <w:pPr>
        <w:ind w:left="1440" w:hanging="360"/>
      </w:pPr>
    </w:lvl>
    <w:lvl w:ilvl="2" w:tplc="89729159" w:tentative="1">
      <w:start w:val="1"/>
      <w:numFmt w:val="lowerRoman"/>
      <w:lvlText w:val="%3."/>
      <w:lvlJc w:val="right"/>
      <w:pPr>
        <w:ind w:left="2160" w:hanging="180"/>
      </w:pPr>
    </w:lvl>
    <w:lvl w:ilvl="3" w:tplc="89729159" w:tentative="1">
      <w:start w:val="1"/>
      <w:numFmt w:val="decimal"/>
      <w:lvlText w:val="%4."/>
      <w:lvlJc w:val="left"/>
      <w:pPr>
        <w:ind w:left="2880" w:hanging="360"/>
      </w:pPr>
    </w:lvl>
    <w:lvl w:ilvl="4" w:tplc="89729159" w:tentative="1">
      <w:start w:val="1"/>
      <w:numFmt w:val="lowerLetter"/>
      <w:lvlText w:val="%5."/>
      <w:lvlJc w:val="left"/>
      <w:pPr>
        <w:ind w:left="3600" w:hanging="360"/>
      </w:pPr>
    </w:lvl>
    <w:lvl w:ilvl="5" w:tplc="89729159" w:tentative="1">
      <w:start w:val="1"/>
      <w:numFmt w:val="lowerRoman"/>
      <w:lvlText w:val="%6."/>
      <w:lvlJc w:val="right"/>
      <w:pPr>
        <w:ind w:left="4320" w:hanging="180"/>
      </w:pPr>
    </w:lvl>
    <w:lvl w:ilvl="6" w:tplc="89729159" w:tentative="1">
      <w:start w:val="1"/>
      <w:numFmt w:val="decimal"/>
      <w:lvlText w:val="%7."/>
      <w:lvlJc w:val="left"/>
      <w:pPr>
        <w:ind w:left="5040" w:hanging="360"/>
      </w:pPr>
    </w:lvl>
    <w:lvl w:ilvl="7" w:tplc="89729159" w:tentative="1">
      <w:start w:val="1"/>
      <w:numFmt w:val="lowerLetter"/>
      <w:lvlText w:val="%8."/>
      <w:lvlJc w:val="left"/>
      <w:pPr>
        <w:ind w:left="5760" w:hanging="360"/>
      </w:pPr>
    </w:lvl>
    <w:lvl w:ilvl="8" w:tplc="89729159" w:tentative="1">
      <w:start w:val="1"/>
      <w:numFmt w:val="lowerRoman"/>
      <w:lvlText w:val="%9."/>
      <w:lvlJc w:val="right"/>
      <w:pPr>
        <w:ind w:left="6480" w:hanging="180"/>
      </w:pPr>
    </w:lvl>
  </w:abstractNum>
  <w:abstractNum w:abstractNumId="9855">
    <w:multiLevelType w:val="hybridMultilevel"/>
    <w:lvl w:ilvl="0" w:tplc="54280002">
      <w:start w:val="1"/>
      <w:numFmt w:val="decimal"/>
      <w:lvlText w:val="%1."/>
      <w:lvlJc w:val="left"/>
      <w:pPr>
        <w:ind w:left="720" w:hanging="360"/>
      </w:pPr>
    </w:lvl>
    <w:lvl w:ilvl="1" w:tplc="54280002" w:tentative="1">
      <w:start w:val="1"/>
      <w:numFmt w:val="lowerLetter"/>
      <w:lvlText w:val="%2."/>
      <w:lvlJc w:val="left"/>
      <w:pPr>
        <w:ind w:left="1440" w:hanging="360"/>
      </w:pPr>
    </w:lvl>
    <w:lvl w:ilvl="2" w:tplc="54280002" w:tentative="1">
      <w:start w:val="1"/>
      <w:numFmt w:val="lowerRoman"/>
      <w:lvlText w:val="%3."/>
      <w:lvlJc w:val="right"/>
      <w:pPr>
        <w:ind w:left="2160" w:hanging="180"/>
      </w:pPr>
    </w:lvl>
    <w:lvl w:ilvl="3" w:tplc="54280002" w:tentative="1">
      <w:start w:val="1"/>
      <w:numFmt w:val="decimal"/>
      <w:lvlText w:val="%4."/>
      <w:lvlJc w:val="left"/>
      <w:pPr>
        <w:ind w:left="2880" w:hanging="360"/>
      </w:pPr>
    </w:lvl>
    <w:lvl w:ilvl="4" w:tplc="54280002" w:tentative="1">
      <w:start w:val="1"/>
      <w:numFmt w:val="lowerLetter"/>
      <w:lvlText w:val="%5."/>
      <w:lvlJc w:val="left"/>
      <w:pPr>
        <w:ind w:left="3600" w:hanging="360"/>
      </w:pPr>
    </w:lvl>
    <w:lvl w:ilvl="5" w:tplc="54280002" w:tentative="1">
      <w:start w:val="1"/>
      <w:numFmt w:val="lowerRoman"/>
      <w:lvlText w:val="%6."/>
      <w:lvlJc w:val="right"/>
      <w:pPr>
        <w:ind w:left="4320" w:hanging="180"/>
      </w:pPr>
    </w:lvl>
    <w:lvl w:ilvl="6" w:tplc="54280002" w:tentative="1">
      <w:start w:val="1"/>
      <w:numFmt w:val="decimal"/>
      <w:lvlText w:val="%7."/>
      <w:lvlJc w:val="left"/>
      <w:pPr>
        <w:ind w:left="5040" w:hanging="360"/>
      </w:pPr>
    </w:lvl>
    <w:lvl w:ilvl="7" w:tplc="54280002" w:tentative="1">
      <w:start w:val="1"/>
      <w:numFmt w:val="lowerLetter"/>
      <w:lvlText w:val="%8."/>
      <w:lvlJc w:val="left"/>
      <w:pPr>
        <w:ind w:left="5760" w:hanging="360"/>
      </w:pPr>
    </w:lvl>
    <w:lvl w:ilvl="8" w:tplc="54280002" w:tentative="1">
      <w:start w:val="1"/>
      <w:numFmt w:val="lowerRoman"/>
      <w:lvlText w:val="%9."/>
      <w:lvlJc w:val="right"/>
      <w:pPr>
        <w:ind w:left="6480" w:hanging="180"/>
      </w:pPr>
    </w:lvl>
  </w:abstractNum>
  <w:abstractNum w:abstractNumId="9854">
    <w:multiLevelType w:val="hybridMultilevel"/>
    <w:lvl w:ilvl="0" w:tplc="85631275">
      <w:start w:val="1"/>
      <w:numFmt w:val="decimal"/>
      <w:lvlText w:val="%1."/>
      <w:lvlJc w:val="left"/>
      <w:pPr>
        <w:ind w:left="720" w:hanging="360"/>
      </w:pPr>
    </w:lvl>
    <w:lvl w:ilvl="1" w:tplc="85631275" w:tentative="1">
      <w:start w:val="1"/>
      <w:numFmt w:val="lowerLetter"/>
      <w:lvlText w:val="%2."/>
      <w:lvlJc w:val="left"/>
      <w:pPr>
        <w:ind w:left="1440" w:hanging="360"/>
      </w:pPr>
    </w:lvl>
    <w:lvl w:ilvl="2" w:tplc="85631275" w:tentative="1">
      <w:start w:val="1"/>
      <w:numFmt w:val="lowerRoman"/>
      <w:lvlText w:val="%3."/>
      <w:lvlJc w:val="right"/>
      <w:pPr>
        <w:ind w:left="2160" w:hanging="180"/>
      </w:pPr>
    </w:lvl>
    <w:lvl w:ilvl="3" w:tplc="85631275" w:tentative="1">
      <w:start w:val="1"/>
      <w:numFmt w:val="decimal"/>
      <w:lvlText w:val="%4."/>
      <w:lvlJc w:val="left"/>
      <w:pPr>
        <w:ind w:left="2880" w:hanging="360"/>
      </w:pPr>
    </w:lvl>
    <w:lvl w:ilvl="4" w:tplc="85631275" w:tentative="1">
      <w:start w:val="1"/>
      <w:numFmt w:val="lowerLetter"/>
      <w:lvlText w:val="%5."/>
      <w:lvlJc w:val="left"/>
      <w:pPr>
        <w:ind w:left="3600" w:hanging="360"/>
      </w:pPr>
    </w:lvl>
    <w:lvl w:ilvl="5" w:tplc="85631275" w:tentative="1">
      <w:start w:val="1"/>
      <w:numFmt w:val="lowerRoman"/>
      <w:lvlText w:val="%6."/>
      <w:lvlJc w:val="right"/>
      <w:pPr>
        <w:ind w:left="4320" w:hanging="180"/>
      </w:pPr>
    </w:lvl>
    <w:lvl w:ilvl="6" w:tplc="85631275" w:tentative="1">
      <w:start w:val="1"/>
      <w:numFmt w:val="decimal"/>
      <w:lvlText w:val="%7."/>
      <w:lvlJc w:val="left"/>
      <w:pPr>
        <w:ind w:left="5040" w:hanging="360"/>
      </w:pPr>
    </w:lvl>
    <w:lvl w:ilvl="7" w:tplc="85631275" w:tentative="1">
      <w:start w:val="1"/>
      <w:numFmt w:val="lowerLetter"/>
      <w:lvlText w:val="%8."/>
      <w:lvlJc w:val="left"/>
      <w:pPr>
        <w:ind w:left="5760" w:hanging="360"/>
      </w:pPr>
    </w:lvl>
    <w:lvl w:ilvl="8" w:tplc="85631275" w:tentative="1">
      <w:start w:val="1"/>
      <w:numFmt w:val="lowerRoman"/>
      <w:lvlText w:val="%9."/>
      <w:lvlJc w:val="right"/>
      <w:pPr>
        <w:ind w:left="6480" w:hanging="180"/>
      </w:pPr>
    </w:lvl>
  </w:abstractNum>
  <w:abstractNum w:abstractNumId="9853">
    <w:multiLevelType w:val="hybridMultilevel"/>
    <w:lvl w:ilvl="0" w:tplc="45496915">
      <w:start w:val="1"/>
      <w:numFmt w:val="decimal"/>
      <w:lvlText w:val="%1."/>
      <w:lvlJc w:val="left"/>
      <w:pPr>
        <w:ind w:left="720" w:hanging="360"/>
      </w:pPr>
    </w:lvl>
    <w:lvl w:ilvl="1" w:tplc="45496915" w:tentative="1">
      <w:start w:val="1"/>
      <w:numFmt w:val="lowerLetter"/>
      <w:lvlText w:val="%2."/>
      <w:lvlJc w:val="left"/>
      <w:pPr>
        <w:ind w:left="1440" w:hanging="360"/>
      </w:pPr>
    </w:lvl>
    <w:lvl w:ilvl="2" w:tplc="45496915" w:tentative="1">
      <w:start w:val="1"/>
      <w:numFmt w:val="lowerRoman"/>
      <w:lvlText w:val="%3."/>
      <w:lvlJc w:val="right"/>
      <w:pPr>
        <w:ind w:left="2160" w:hanging="180"/>
      </w:pPr>
    </w:lvl>
    <w:lvl w:ilvl="3" w:tplc="45496915" w:tentative="1">
      <w:start w:val="1"/>
      <w:numFmt w:val="decimal"/>
      <w:lvlText w:val="%4."/>
      <w:lvlJc w:val="left"/>
      <w:pPr>
        <w:ind w:left="2880" w:hanging="360"/>
      </w:pPr>
    </w:lvl>
    <w:lvl w:ilvl="4" w:tplc="45496915" w:tentative="1">
      <w:start w:val="1"/>
      <w:numFmt w:val="lowerLetter"/>
      <w:lvlText w:val="%5."/>
      <w:lvlJc w:val="left"/>
      <w:pPr>
        <w:ind w:left="3600" w:hanging="360"/>
      </w:pPr>
    </w:lvl>
    <w:lvl w:ilvl="5" w:tplc="45496915" w:tentative="1">
      <w:start w:val="1"/>
      <w:numFmt w:val="lowerRoman"/>
      <w:lvlText w:val="%6."/>
      <w:lvlJc w:val="right"/>
      <w:pPr>
        <w:ind w:left="4320" w:hanging="180"/>
      </w:pPr>
    </w:lvl>
    <w:lvl w:ilvl="6" w:tplc="45496915" w:tentative="1">
      <w:start w:val="1"/>
      <w:numFmt w:val="decimal"/>
      <w:lvlText w:val="%7."/>
      <w:lvlJc w:val="left"/>
      <w:pPr>
        <w:ind w:left="5040" w:hanging="360"/>
      </w:pPr>
    </w:lvl>
    <w:lvl w:ilvl="7" w:tplc="45496915" w:tentative="1">
      <w:start w:val="1"/>
      <w:numFmt w:val="lowerLetter"/>
      <w:lvlText w:val="%8."/>
      <w:lvlJc w:val="left"/>
      <w:pPr>
        <w:ind w:left="5760" w:hanging="360"/>
      </w:pPr>
    </w:lvl>
    <w:lvl w:ilvl="8" w:tplc="45496915" w:tentative="1">
      <w:start w:val="1"/>
      <w:numFmt w:val="lowerRoman"/>
      <w:lvlText w:val="%9."/>
      <w:lvlJc w:val="right"/>
      <w:pPr>
        <w:ind w:left="6480" w:hanging="180"/>
      </w:pPr>
    </w:lvl>
  </w:abstractNum>
  <w:abstractNum w:abstractNumId="9852">
    <w:multiLevelType w:val="hybridMultilevel"/>
    <w:lvl w:ilvl="0" w:tplc="14485001">
      <w:start w:val="1"/>
      <w:numFmt w:val="decimal"/>
      <w:lvlText w:val="%1."/>
      <w:lvlJc w:val="left"/>
      <w:pPr>
        <w:ind w:left="720" w:hanging="360"/>
      </w:pPr>
    </w:lvl>
    <w:lvl w:ilvl="1" w:tplc="14485001" w:tentative="1">
      <w:start w:val="1"/>
      <w:numFmt w:val="lowerLetter"/>
      <w:lvlText w:val="%2."/>
      <w:lvlJc w:val="left"/>
      <w:pPr>
        <w:ind w:left="1440" w:hanging="360"/>
      </w:pPr>
    </w:lvl>
    <w:lvl w:ilvl="2" w:tplc="14485001" w:tentative="1">
      <w:start w:val="1"/>
      <w:numFmt w:val="lowerRoman"/>
      <w:lvlText w:val="%3."/>
      <w:lvlJc w:val="right"/>
      <w:pPr>
        <w:ind w:left="2160" w:hanging="180"/>
      </w:pPr>
    </w:lvl>
    <w:lvl w:ilvl="3" w:tplc="14485001" w:tentative="1">
      <w:start w:val="1"/>
      <w:numFmt w:val="decimal"/>
      <w:lvlText w:val="%4."/>
      <w:lvlJc w:val="left"/>
      <w:pPr>
        <w:ind w:left="2880" w:hanging="360"/>
      </w:pPr>
    </w:lvl>
    <w:lvl w:ilvl="4" w:tplc="14485001" w:tentative="1">
      <w:start w:val="1"/>
      <w:numFmt w:val="lowerLetter"/>
      <w:lvlText w:val="%5."/>
      <w:lvlJc w:val="left"/>
      <w:pPr>
        <w:ind w:left="3600" w:hanging="360"/>
      </w:pPr>
    </w:lvl>
    <w:lvl w:ilvl="5" w:tplc="14485001" w:tentative="1">
      <w:start w:val="1"/>
      <w:numFmt w:val="lowerRoman"/>
      <w:lvlText w:val="%6."/>
      <w:lvlJc w:val="right"/>
      <w:pPr>
        <w:ind w:left="4320" w:hanging="180"/>
      </w:pPr>
    </w:lvl>
    <w:lvl w:ilvl="6" w:tplc="14485001" w:tentative="1">
      <w:start w:val="1"/>
      <w:numFmt w:val="decimal"/>
      <w:lvlText w:val="%7."/>
      <w:lvlJc w:val="left"/>
      <w:pPr>
        <w:ind w:left="5040" w:hanging="360"/>
      </w:pPr>
    </w:lvl>
    <w:lvl w:ilvl="7" w:tplc="14485001" w:tentative="1">
      <w:start w:val="1"/>
      <w:numFmt w:val="lowerLetter"/>
      <w:lvlText w:val="%8."/>
      <w:lvlJc w:val="left"/>
      <w:pPr>
        <w:ind w:left="5760" w:hanging="360"/>
      </w:pPr>
    </w:lvl>
    <w:lvl w:ilvl="8" w:tplc="14485001" w:tentative="1">
      <w:start w:val="1"/>
      <w:numFmt w:val="lowerRoman"/>
      <w:lvlText w:val="%9."/>
      <w:lvlJc w:val="right"/>
      <w:pPr>
        <w:ind w:left="6480" w:hanging="180"/>
      </w:pPr>
    </w:lvl>
  </w:abstractNum>
  <w:abstractNum w:abstractNumId="9851">
    <w:multiLevelType w:val="hybridMultilevel"/>
    <w:lvl w:ilvl="0" w:tplc="92759580">
      <w:start w:val="1"/>
      <w:numFmt w:val="decimal"/>
      <w:lvlText w:val="%1."/>
      <w:lvlJc w:val="left"/>
      <w:pPr>
        <w:ind w:left="720" w:hanging="360"/>
      </w:pPr>
    </w:lvl>
    <w:lvl w:ilvl="1" w:tplc="92759580" w:tentative="1">
      <w:start w:val="1"/>
      <w:numFmt w:val="lowerLetter"/>
      <w:lvlText w:val="%2."/>
      <w:lvlJc w:val="left"/>
      <w:pPr>
        <w:ind w:left="1440" w:hanging="360"/>
      </w:pPr>
    </w:lvl>
    <w:lvl w:ilvl="2" w:tplc="92759580" w:tentative="1">
      <w:start w:val="1"/>
      <w:numFmt w:val="lowerRoman"/>
      <w:lvlText w:val="%3."/>
      <w:lvlJc w:val="right"/>
      <w:pPr>
        <w:ind w:left="2160" w:hanging="180"/>
      </w:pPr>
    </w:lvl>
    <w:lvl w:ilvl="3" w:tplc="92759580" w:tentative="1">
      <w:start w:val="1"/>
      <w:numFmt w:val="decimal"/>
      <w:lvlText w:val="%4."/>
      <w:lvlJc w:val="left"/>
      <w:pPr>
        <w:ind w:left="2880" w:hanging="360"/>
      </w:pPr>
    </w:lvl>
    <w:lvl w:ilvl="4" w:tplc="92759580" w:tentative="1">
      <w:start w:val="1"/>
      <w:numFmt w:val="lowerLetter"/>
      <w:lvlText w:val="%5."/>
      <w:lvlJc w:val="left"/>
      <w:pPr>
        <w:ind w:left="3600" w:hanging="360"/>
      </w:pPr>
    </w:lvl>
    <w:lvl w:ilvl="5" w:tplc="92759580" w:tentative="1">
      <w:start w:val="1"/>
      <w:numFmt w:val="lowerRoman"/>
      <w:lvlText w:val="%6."/>
      <w:lvlJc w:val="right"/>
      <w:pPr>
        <w:ind w:left="4320" w:hanging="180"/>
      </w:pPr>
    </w:lvl>
    <w:lvl w:ilvl="6" w:tplc="92759580" w:tentative="1">
      <w:start w:val="1"/>
      <w:numFmt w:val="decimal"/>
      <w:lvlText w:val="%7."/>
      <w:lvlJc w:val="left"/>
      <w:pPr>
        <w:ind w:left="5040" w:hanging="360"/>
      </w:pPr>
    </w:lvl>
    <w:lvl w:ilvl="7" w:tplc="92759580" w:tentative="1">
      <w:start w:val="1"/>
      <w:numFmt w:val="lowerLetter"/>
      <w:lvlText w:val="%8."/>
      <w:lvlJc w:val="left"/>
      <w:pPr>
        <w:ind w:left="5760" w:hanging="360"/>
      </w:pPr>
    </w:lvl>
    <w:lvl w:ilvl="8" w:tplc="92759580" w:tentative="1">
      <w:start w:val="1"/>
      <w:numFmt w:val="lowerRoman"/>
      <w:lvlText w:val="%9."/>
      <w:lvlJc w:val="right"/>
      <w:pPr>
        <w:ind w:left="6480" w:hanging="180"/>
      </w:pPr>
    </w:lvl>
  </w:abstractNum>
  <w:abstractNum w:abstractNumId="9850">
    <w:multiLevelType w:val="hybridMultilevel"/>
    <w:lvl w:ilvl="0" w:tplc="54056219">
      <w:start w:val="1"/>
      <w:numFmt w:val="decimal"/>
      <w:lvlText w:val="%1."/>
      <w:lvlJc w:val="left"/>
      <w:pPr>
        <w:ind w:left="720" w:hanging="360"/>
      </w:pPr>
    </w:lvl>
    <w:lvl w:ilvl="1" w:tplc="54056219" w:tentative="1">
      <w:start w:val="1"/>
      <w:numFmt w:val="lowerLetter"/>
      <w:lvlText w:val="%2."/>
      <w:lvlJc w:val="left"/>
      <w:pPr>
        <w:ind w:left="1440" w:hanging="360"/>
      </w:pPr>
    </w:lvl>
    <w:lvl w:ilvl="2" w:tplc="54056219" w:tentative="1">
      <w:start w:val="1"/>
      <w:numFmt w:val="lowerRoman"/>
      <w:lvlText w:val="%3."/>
      <w:lvlJc w:val="right"/>
      <w:pPr>
        <w:ind w:left="2160" w:hanging="180"/>
      </w:pPr>
    </w:lvl>
    <w:lvl w:ilvl="3" w:tplc="54056219" w:tentative="1">
      <w:start w:val="1"/>
      <w:numFmt w:val="decimal"/>
      <w:lvlText w:val="%4."/>
      <w:lvlJc w:val="left"/>
      <w:pPr>
        <w:ind w:left="2880" w:hanging="360"/>
      </w:pPr>
    </w:lvl>
    <w:lvl w:ilvl="4" w:tplc="54056219" w:tentative="1">
      <w:start w:val="1"/>
      <w:numFmt w:val="lowerLetter"/>
      <w:lvlText w:val="%5."/>
      <w:lvlJc w:val="left"/>
      <w:pPr>
        <w:ind w:left="3600" w:hanging="360"/>
      </w:pPr>
    </w:lvl>
    <w:lvl w:ilvl="5" w:tplc="54056219" w:tentative="1">
      <w:start w:val="1"/>
      <w:numFmt w:val="lowerRoman"/>
      <w:lvlText w:val="%6."/>
      <w:lvlJc w:val="right"/>
      <w:pPr>
        <w:ind w:left="4320" w:hanging="180"/>
      </w:pPr>
    </w:lvl>
    <w:lvl w:ilvl="6" w:tplc="54056219" w:tentative="1">
      <w:start w:val="1"/>
      <w:numFmt w:val="decimal"/>
      <w:lvlText w:val="%7."/>
      <w:lvlJc w:val="left"/>
      <w:pPr>
        <w:ind w:left="5040" w:hanging="360"/>
      </w:pPr>
    </w:lvl>
    <w:lvl w:ilvl="7" w:tplc="54056219" w:tentative="1">
      <w:start w:val="1"/>
      <w:numFmt w:val="lowerLetter"/>
      <w:lvlText w:val="%8."/>
      <w:lvlJc w:val="left"/>
      <w:pPr>
        <w:ind w:left="5760" w:hanging="360"/>
      </w:pPr>
    </w:lvl>
    <w:lvl w:ilvl="8" w:tplc="54056219" w:tentative="1">
      <w:start w:val="1"/>
      <w:numFmt w:val="lowerRoman"/>
      <w:lvlText w:val="%9."/>
      <w:lvlJc w:val="right"/>
      <w:pPr>
        <w:ind w:left="6480" w:hanging="180"/>
      </w:pPr>
    </w:lvl>
  </w:abstractNum>
  <w:abstractNum w:abstractNumId="9849">
    <w:multiLevelType w:val="hybridMultilevel"/>
    <w:lvl w:ilvl="0" w:tplc="30449850">
      <w:start w:val="1"/>
      <w:numFmt w:val="decimal"/>
      <w:lvlText w:val="%1."/>
      <w:lvlJc w:val="left"/>
      <w:pPr>
        <w:ind w:left="720" w:hanging="360"/>
      </w:pPr>
    </w:lvl>
    <w:lvl w:ilvl="1" w:tplc="30449850" w:tentative="1">
      <w:start w:val="1"/>
      <w:numFmt w:val="lowerLetter"/>
      <w:lvlText w:val="%2."/>
      <w:lvlJc w:val="left"/>
      <w:pPr>
        <w:ind w:left="1440" w:hanging="360"/>
      </w:pPr>
    </w:lvl>
    <w:lvl w:ilvl="2" w:tplc="30449850" w:tentative="1">
      <w:start w:val="1"/>
      <w:numFmt w:val="lowerRoman"/>
      <w:lvlText w:val="%3."/>
      <w:lvlJc w:val="right"/>
      <w:pPr>
        <w:ind w:left="2160" w:hanging="180"/>
      </w:pPr>
    </w:lvl>
    <w:lvl w:ilvl="3" w:tplc="30449850" w:tentative="1">
      <w:start w:val="1"/>
      <w:numFmt w:val="decimal"/>
      <w:lvlText w:val="%4."/>
      <w:lvlJc w:val="left"/>
      <w:pPr>
        <w:ind w:left="2880" w:hanging="360"/>
      </w:pPr>
    </w:lvl>
    <w:lvl w:ilvl="4" w:tplc="30449850" w:tentative="1">
      <w:start w:val="1"/>
      <w:numFmt w:val="lowerLetter"/>
      <w:lvlText w:val="%5."/>
      <w:lvlJc w:val="left"/>
      <w:pPr>
        <w:ind w:left="3600" w:hanging="360"/>
      </w:pPr>
    </w:lvl>
    <w:lvl w:ilvl="5" w:tplc="30449850" w:tentative="1">
      <w:start w:val="1"/>
      <w:numFmt w:val="lowerRoman"/>
      <w:lvlText w:val="%6."/>
      <w:lvlJc w:val="right"/>
      <w:pPr>
        <w:ind w:left="4320" w:hanging="180"/>
      </w:pPr>
    </w:lvl>
    <w:lvl w:ilvl="6" w:tplc="30449850" w:tentative="1">
      <w:start w:val="1"/>
      <w:numFmt w:val="decimal"/>
      <w:lvlText w:val="%7."/>
      <w:lvlJc w:val="left"/>
      <w:pPr>
        <w:ind w:left="5040" w:hanging="360"/>
      </w:pPr>
    </w:lvl>
    <w:lvl w:ilvl="7" w:tplc="30449850" w:tentative="1">
      <w:start w:val="1"/>
      <w:numFmt w:val="lowerLetter"/>
      <w:lvlText w:val="%8."/>
      <w:lvlJc w:val="left"/>
      <w:pPr>
        <w:ind w:left="5760" w:hanging="360"/>
      </w:pPr>
    </w:lvl>
    <w:lvl w:ilvl="8" w:tplc="30449850" w:tentative="1">
      <w:start w:val="1"/>
      <w:numFmt w:val="lowerRoman"/>
      <w:lvlText w:val="%9."/>
      <w:lvlJc w:val="right"/>
      <w:pPr>
        <w:ind w:left="6480" w:hanging="180"/>
      </w:pPr>
    </w:lvl>
  </w:abstractNum>
  <w:abstractNum w:abstractNumId="9848">
    <w:multiLevelType w:val="hybridMultilevel"/>
    <w:lvl w:ilvl="0" w:tplc="24341672">
      <w:start w:val="1"/>
      <w:numFmt w:val="decimal"/>
      <w:lvlText w:val="%1."/>
      <w:lvlJc w:val="left"/>
      <w:pPr>
        <w:ind w:left="720" w:hanging="360"/>
      </w:pPr>
    </w:lvl>
    <w:lvl w:ilvl="1" w:tplc="24341672" w:tentative="1">
      <w:start w:val="1"/>
      <w:numFmt w:val="lowerLetter"/>
      <w:lvlText w:val="%2."/>
      <w:lvlJc w:val="left"/>
      <w:pPr>
        <w:ind w:left="1440" w:hanging="360"/>
      </w:pPr>
    </w:lvl>
    <w:lvl w:ilvl="2" w:tplc="24341672" w:tentative="1">
      <w:start w:val="1"/>
      <w:numFmt w:val="lowerRoman"/>
      <w:lvlText w:val="%3."/>
      <w:lvlJc w:val="right"/>
      <w:pPr>
        <w:ind w:left="2160" w:hanging="180"/>
      </w:pPr>
    </w:lvl>
    <w:lvl w:ilvl="3" w:tplc="24341672" w:tentative="1">
      <w:start w:val="1"/>
      <w:numFmt w:val="decimal"/>
      <w:lvlText w:val="%4."/>
      <w:lvlJc w:val="left"/>
      <w:pPr>
        <w:ind w:left="2880" w:hanging="360"/>
      </w:pPr>
    </w:lvl>
    <w:lvl w:ilvl="4" w:tplc="24341672" w:tentative="1">
      <w:start w:val="1"/>
      <w:numFmt w:val="lowerLetter"/>
      <w:lvlText w:val="%5."/>
      <w:lvlJc w:val="left"/>
      <w:pPr>
        <w:ind w:left="3600" w:hanging="360"/>
      </w:pPr>
    </w:lvl>
    <w:lvl w:ilvl="5" w:tplc="24341672" w:tentative="1">
      <w:start w:val="1"/>
      <w:numFmt w:val="lowerRoman"/>
      <w:lvlText w:val="%6."/>
      <w:lvlJc w:val="right"/>
      <w:pPr>
        <w:ind w:left="4320" w:hanging="180"/>
      </w:pPr>
    </w:lvl>
    <w:lvl w:ilvl="6" w:tplc="24341672" w:tentative="1">
      <w:start w:val="1"/>
      <w:numFmt w:val="decimal"/>
      <w:lvlText w:val="%7."/>
      <w:lvlJc w:val="left"/>
      <w:pPr>
        <w:ind w:left="5040" w:hanging="360"/>
      </w:pPr>
    </w:lvl>
    <w:lvl w:ilvl="7" w:tplc="24341672" w:tentative="1">
      <w:start w:val="1"/>
      <w:numFmt w:val="lowerLetter"/>
      <w:lvlText w:val="%8."/>
      <w:lvlJc w:val="left"/>
      <w:pPr>
        <w:ind w:left="5760" w:hanging="360"/>
      </w:pPr>
    </w:lvl>
    <w:lvl w:ilvl="8" w:tplc="24341672" w:tentative="1">
      <w:start w:val="1"/>
      <w:numFmt w:val="lowerRoman"/>
      <w:lvlText w:val="%9."/>
      <w:lvlJc w:val="right"/>
      <w:pPr>
        <w:ind w:left="6480" w:hanging="180"/>
      </w:pPr>
    </w:lvl>
  </w:abstractNum>
  <w:abstractNum w:abstractNumId="9847">
    <w:multiLevelType w:val="hybridMultilevel"/>
    <w:lvl w:ilvl="0" w:tplc="52462301">
      <w:start w:val="1"/>
      <w:numFmt w:val="decimal"/>
      <w:lvlText w:val="%1."/>
      <w:lvlJc w:val="left"/>
      <w:pPr>
        <w:ind w:left="720" w:hanging="360"/>
      </w:pPr>
    </w:lvl>
    <w:lvl w:ilvl="1" w:tplc="52462301" w:tentative="1">
      <w:start w:val="1"/>
      <w:numFmt w:val="lowerLetter"/>
      <w:lvlText w:val="%2."/>
      <w:lvlJc w:val="left"/>
      <w:pPr>
        <w:ind w:left="1440" w:hanging="360"/>
      </w:pPr>
    </w:lvl>
    <w:lvl w:ilvl="2" w:tplc="52462301" w:tentative="1">
      <w:start w:val="1"/>
      <w:numFmt w:val="lowerRoman"/>
      <w:lvlText w:val="%3."/>
      <w:lvlJc w:val="right"/>
      <w:pPr>
        <w:ind w:left="2160" w:hanging="180"/>
      </w:pPr>
    </w:lvl>
    <w:lvl w:ilvl="3" w:tplc="52462301" w:tentative="1">
      <w:start w:val="1"/>
      <w:numFmt w:val="decimal"/>
      <w:lvlText w:val="%4."/>
      <w:lvlJc w:val="left"/>
      <w:pPr>
        <w:ind w:left="2880" w:hanging="360"/>
      </w:pPr>
    </w:lvl>
    <w:lvl w:ilvl="4" w:tplc="52462301" w:tentative="1">
      <w:start w:val="1"/>
      <w:numFmt w:val="lowerLetter"/>
      <w:lvlText w:val="%5."/>
      <w:lvlJc w:val="left"/>
      <w:pPr>
        <w:ind w:left="3600" w:hanging="360"/>
      </w:pPr>
    </w:lvl>
    <w:lvl w:ilvl="5" w:tplc="52462301" w:tentative="1">
      <w:start w:val="1"/>
      <w:numFmt w:val="lowerRoman"/>
      <w:lvlText w:val="%6."/>
      <w:lvlJc w:val="right"/>
      <w:pPr>
        <w:ind w:left="4320" w:hanging="180"/>
      </w:pPr>
    </w:lvl>
    <w:lvl w:ilvl="6" w:tplc="52462301" w:tentative="1">
      <w:start w:val="1"/>
      <w:numFmt w:val="decimal"/>
      <w:lvlText w:val="%7."/>
      <w:lvlJc w:val="left"/>
      <w:pPr>
        <w:ind w:left="5040" w:hanging="360"/>
      </w:pPr>
    </w:lvl>
    <w:lvl w:ilvl="7" w:tplc="52462301" w:tentative="1">
      <w:start w:val="1"/>
      <w:numFmt w:val="lowerLetter"/>
      <w:lvlText w:val="%8."/>
      <w:lvlJc w:val="left"/>
      <w:pPr>
        <w:ind w:left="5760" w:hanging="360"/>
      </w:pPr>
    </w:lvl>
    <w:lvl w:ilvl="8" w:tplc="52462301" w:tentative="1">
      <w:start w:val="1"/>
      <w:numFmt w:val="lowerRoman"/>
      <w:lvlText w:val="%9."/>
      <w:lvlJc w:val="right"/>
      <w:pPr>
        <w:ind w:left="6480" w:hanging="180"/>
      </w:pPr>
    </w:lvl>
  </w:abstractNum>
  <w:abstractNum w:abstractNumId="9846">
    <w:multiLevelType w:val="hybridMultilevel"/>
    <w:lvl w:ilvl="0" w:tplc="97673760">
      <w:start w:val="1"/>
      <w:numFmt w:val="decimal"/>
      <w:lvlText w:val="%1."/>
      <w:lvlJc w:val="left"/>
      <w:pPr>
        <w:ind w:left="720" w:hanging="360"/>
      </w:pPr>
    </w:lvl>
    <w:lvl w:ilvl="1" w:tplc="97673760" w:tentative="1">
      <w:start w:val="1"/>
      <w:numFmt w:val="lowerLetter"/>
      <w:lvlText w:val="%2."/>
      <w:lvlJc w:val="left"/>
      <w:pPr>
        <w:ind w:left="1440" w:hanging="360"/>
      </w:pPr>
    </w:lvl>
    <w:lvl w:ilvl="2" w:tplc="97673760" w:tentative="1">
      <w:start w:val="1"/>
      <w:numFmt w:val="lowerRoman"/>
      <w:lvlText w:val="%3."/>
      <w:lvlJc w:val="right"/>
      <w:pPr>
        <w:ind w:left="2160" w:hanging="180"/>
      </w:pPr>
    </w:lvl>
    <w:lvl w:ilvl="3" w:tplc="97673760" w:tentative="1">
      <w:start w:val="1"/>
      <w:numFmt w:val="decimal"/>
      <w:lvlText w:val="%4."/>
      <w:lvlJc w:val="left"/>
      <w:pPr>
        <w:ind w:left="2880" w:hanging="360"/>
      </w:pPr>
    </w:lvl>
    <w:lvl w:ilvl="4" w:tplc="97673760" w:tentative="1">
      <w:start w:val="1"/>
      <w:numFmt w:val="lowerLetter"/>
      <w:lvlText w:val="%5."/>
      <w:lvlJc w:val="left"/>
      <w:pPr>
        <w:ind w:left="3600" w:hanging="360"/>
      </w:pPr>
    </w:lvl>
    <w:lvl w:ilvl="5" w:tplc="97673760" w:tentative="1">
      <w:start w:val="1"/>
      <w:numFmt w:val="lowerRoman"/>
      <w:lvlText w:val="%6."/>
      <w:lvlJc w:val="right"/>
      <w:pPr>
        <w:ind w:left="4320" w:hanging="180"/>
      </w:pPr>
    </w:lvl>
    <w:lvl w:ilvl="6" w:tplc="97673760" w:tentative="1">
      <w:start w:val="1"/>
      <w:numFmt w:val="decimal"/>
      <w:lvlText w:val="%7."/>
      <w:lvlJc w:val="left"/>
      <w:pPr>
        <w:ind w:left="5040" w:hanging="360"/>
      </w:pPr>
    </w:lvl>
    <w:lvl w:ilvl="7" w:tplc="97673760" w:tentative="1">
      <w:start w:val="1"/>
      <w:numFmt w:val="lowerLetter"/>
      <w:lvlText w:val="%8."/>
      <w:lvlJc w:val="left"/>
      <w:pPr>
        <w:ind w:left="5760" w:hanging="360"/>
      </w:pPr>
    </w:lvl>
    <w:lvl w:ilvl="8" w:tplc="97673760" w:tentative="1">
      <w:start w:val="1"/>
      <w:numFmt w:val="lowerRoman"/>
      <w:lvlText w:val="%9."/>
      <w:lvlJc w:val="right"/>
      <w:pPr>
        <w:ind w:left="6480" w:hanging="180"/>
      </w:pPr>
    </w:lvl>
  </w:abstractNum>
  <w:abstractNum w:abstractNumId="9845">
    <w:multiLevelType w:val="hybridMultilevel"/>
    <w:lvl w:ilvl="0" w:tplc="40600423">
      <w:start w:val="1"/>
      <w:numFmt w:val="decimal"/>
      <w:lvlText w:val="%1."/>
      <w:lvlJc w:val="left"/>
      <w:pPr>
        <w:ind w:left="720" w:hanging="360"/>
      </w:pPr>
    </w:lvl>
    <w:lvl w:ilvl="1" w:tplc="40600423" w:tentative="1">
      <w:start w:val="1"/>
      <w:numFmt w:val="lowerLetter"/>
      <w:lvlText w:val="%2."/>
      <w:lvlJc w:val="left"/>
      <w:pPr>
        <w:ind w:left="1440" w:hanging="360"/>
      </w:pPr>
    </w:lvl>
    <w:lvl w:ilvl="2" w:tplc="40600423" w:tentative="1">
      <w:start w:val="1"/>
      <w:numFmt w:val="lowerRoman"/>
      <w:lvlText w:val="%3."/>
      <w:lvlJc w:val="right"/>
      <w:pPr>
        <w:ind w:left="2160" w:hanging="180"/>
      </w:pPr>
    </w:lvl>
    <w:lvl w:ilvl="3" w:tplc="40600423" w:tentative="1">
      <w:start w:val="1"/>
      <w:numFmt w:val="decimal"/>
      <w:lvlText w:val="%4."/>
      <w:lvlJc w:val="left"/>
      <w:pPr>
        <w:ind w:left="2880" w:hanging="360"/>
      </w:pPr>
    </w:lvl>
    <w:lvl w:ilvl="4" w:tplc="40600423" w:tentative="1">
      <w:start w:val="1"/>
      <w:numFmt w:val="lowerLetter"/>
      <w:lvlText w:val="%5."/>
      <w:lvlJc w:val="left"/>
      <w:pPr>
        <w:ind w:left="3600" w:hanging="360"/>
      </w:pPr>
    </w:lvl>
    <w:lvl w:ilvl="5" w:tplc="40600423" w:tentative="1">
      <w:start w:val="1"/>
      <w:numFmt w:val="lowerRoman"/>
      <w:lvlText w:val="%6."/>
      <w:lvlJc w:val="right"/>
      <w:pPr>
        <w:ind w:left="4320" w:hanging="180"/>
      </w:pPr>
    </w:lvl>
    <w:lvl w:ilvl="6" w:tplc="40600423" w:tentative="1">
      <w:start w:val="1"/>
      <w:numFmt w:val="decimal"/>
      <w:lvlText w:val="%7."/>
      <w:lvlJc w:val="left"/>
      <w:pPr>
        <w:ind w:left="5040" w:hanging="360"/>
      </w:pPr>
    </w:lvl>
    <w:lvl w:ilvl="7" w:tplc="40600423" w:tentative="1">
      <w:start w:val="1"/>
      <w:numFmt w:val="lowerLetter"/>
      <w:lvlText w:val="%8."/>
      <w:lvlJc w:val="left"/>
      <w:pPr>
        <w:ind w:left="5760" w:hanging="360"/>
      </w:pPr>
    </w:lvl>
    <w:lvl w:ilvl="8" w:tplc="40600423" w:tentative="1">
      <w:start w:val="1"/>
      <w:numFmt w:val="lowerRoman"/>
      <w:lvlText w:val="%9."/>
      <w:lvlJc w:val="right"/>
      <w:pPr>
        <w:ind w:left="6480" w:hanging="180"/>
      </w:pPr>
    </w:lvl>
  </w:abstractNum>
  <w:abstractNum w:abstractNumId="9844">
    <w:multiLevelType w:val="hybridMultilevel"/>
    <w:lvl w:ilvl="0" w:tplc="54757928">
      <w:start w:val="1"/>
      <w:numFmt w:val="decimal"/>
      <w:lvlText w:val="%1."/>
      <w:lvlJc w:val="left"/>
      <w:pPr>
        <w:ind w:left="720" w:hanging="360"/>
      </w:pPr>
    </w:lvl>
    <w:lvl w:ilvl="1" w:tplc="54757928" w:tentative="1">
      <w:start w:val="1"/>
      <w:numFmt w:val="lowerLetter"/>
      <w:lvlText w:val="%2."/>
      <w:lvlJc w:val="left"/>
      <w:pPr>
        <w:ind w:left="1440" w:hanging="360"/>
      </w:pPr>
    </w:lvl>
    <w:lvl w:ilvl="2" w:tplc="54757928" w:tentative="1">
      <w:start w:val="1"/>
      <w:numFmt w:val="lowerRoman"/>
      <w:lvlText w:val="%3."/>
      <w:lvlJc w:val="right"/>
      <w:pPr>
        <w:ind w:left="2160" w:hanging="180"/>
      </w:pPr>
    </w:lvl>
    <w:lvl w:ilvl="3" w:tplc="54757928" w:tentative="1">
      <w:start w:val="1"/>
      <w:numFmt w:val="decimal"/>
      <w:lvlText w:val="%4."/>
      <w:lvlJc w:val="left"/>
      <w:pPr>
        <w:ind w:left="2880" w:hanging="360"/>
      </w:pPr>
    </w:lvl>
    <w:lvl w:ilvl="4" w:tplc="54757928" w:tentative="1">
      <w:start w:val="1"/>
      <w:numFmt w:val="lowerLetter"/>
      <w:lvlText w:val="%5."/>
      <w:lvlJc w:val="left"/>
      <w:pPr>
        <w:ind w:left="3600" w:hanging="360"/>
      </w:pPr>
    </w:lvl>
    <w:lvl w:ilvl="5" w:tplc="54757928" w:tentative="1">
      <w:start w:val="1"/>
      <w:numFmt w:val="lowerRoman"/>
      <w:lvlText w:val="%6."/>
      <w:lvlJc w:val="right"/>
      <w:pPr>
        <w:ind w:left="4320" w:hanging="180"/>
      </w:pPr>
    </w:lvl>
    <w:lvl w:ilvl="6" w:tplc="54757928" w:tentative="1">
      <w:start w:val="1"/>
      <w:numFmt w:val="decimal"/>
      <w:lvlText w:val="%7."/>
      <w:lvlJc w:val="left"/>
      <w:pPr>
        <w:ind w:left="5040" w:hanging="360"/>
      </w:pPr>
    </w:lvl>
    <w:lvl w:ilvl="7" w:tplc="54757928" w:tentative="1">
      <w:start w:val="1"/>
      <w:numFmt w:val="lowerLetter"/>
      <w:lvlText w:val="%8."/>
      <w:lvlJc w:val="left"/>
      <w:pPr>
        <w:ind w:left="5760" w:hanging="360"/>
      </w:pPr>
    </w:lvl>
    <w:lvl w:ilvl="8" w:tplc="54757928" w:tentative="1">
      <w:start w:val="1"/>
      <w:numFmt w:val="lowerRoman"/>
      <w:lvlText w:val="%9."/>
      <w:lvlJc w:val="right"/>
      <w:pPr>
        <w:ind w:left="6480" w:hanging="180"/>
      </w:pPr>
    </w:lvl>
  </w:abstractNum>
  <w:abstractNum w:abstractNumId="9843">
    <w:multiLevelType w:val="hybridMultilevel"/>
    <w:lvl w:ilvl="0" w:tplc="89745750">
      <w:start w:val="1"/>
      <w:numFmt w:val="decimal"/>
      <w:lvlText w:val="%1."/>
      <w:lvlJc w:val="left"/>
      <w:pPr>
        <w:ind w:left="720" w:hanging="360"/>
      </w:pPr>
    </w:lvl>
    <w:lvl w:ilvl="1" w:tplc="89745750" w:tentative="1">
      <w:start w:val="1"/>
      <w:numFmt w:val="lowerLetter"/>
      <w:lvlText w:val="%2."/>
      <w:lvlJc w:val="left"/>
      <w:pPr>
        <w:ind w:left="1440" w:hanging="360"/>
      </w:pPr>
    </w:lvl>
    <w:lvl w:ilvl="2" w:tplc="89745750" w:tentative="1">
      <w:start w:val="1"/>
      <w:numFmt w:val="lowerRoman"/>
      <w:lvlText w:val="%3."/>
      <w:lvlJc w:val="right"/>
      <w:pPr>
        <w:ind w:left="2160" w:hanging="180"/>
      </w:pPr>
    </w:lvl>
    <w:lvl w:ilvl="3" w:tplc="89745750" w:tentative="1">
      <w:start w:val="1"/>
      <w:numFmt w:val="decimal"/>
      <w:lvlText w:val="%4."/>
      <w:lvlJc w:val="left"/>
      <w:pPr>
        <w:ind w:left="2880" w:hanging="360"/>
      </w:pPr>
    </w:lvl>
    <w:lvl w:ilvl="4" w:tplc="89745750" w:tentative="1">
      <w:start w:val="1"/>
      <w:numFmt w:val="lowerLetter"/>
      <w:lvlText w:val="%5."/>
      <w:lvlJc w:val="left"/>
      <w:pPr>
        <w:ind w:left="3600" w:hanging="360"/>
      </w:pPr>
    </w:lvl>
    <w:lvl w:ilvl="5" w:tplc="89745750" w:tentative="1">
      <w:start w:val="1"/>
      <w:numFmt w:val="lowerRoman"/>
      <w:lvlText w:val="%6."/>
      <w:lvlJc w:val="right"/>
      <w:pPr>
        <w:ind w:left="4320" w:hanging="180"/>
      </w:pPr>
    </w:lvl>
    <w:lvl w:ilvl="6" w:tplc="89745750" w:tentative="1">
      <w:start w:val="1"/>
      <w:numFmt w:val="decimal"/>
      <w:lvlText w:val="%7."/>
      <w:lvlJc w:val="left"/>
      <w:pPr>
        <w:ind w:left="5040" w:hanging="360"/>
      </w:pPr>
    </w:lvl>
    <w:lvl w:ilvl="7" w:tplc="89745750" w:tentative="1">
      <w:start w:val="1"/>
      <w:numFmt w:val="lowerLetter"/>
      <w:lvlText w:val="%8."/>
      <w:lvlJc w:val="left"/>
      <w:pPr>
        <w:ind w:left="5760" w:hanging="360"/>
      </w:pPr>
    </w:lvl>
    <w:lvl w:ilvl="8" w:tplc="89745750" w:tentative="1">
      <w:start w:val="1"/>
      <w:numFmt w:val="lowerRoman"/>
      <w:lvlText w:val="%9."/>
      <w:lvlJc w:val="right"/>
      <w:pPr>
        <w:ind w:left="6480" w:hanging="180"/>
      </w:pPr>
    </w:lvl>
  </w:abstractNum>
  <w:abstractNum w:abstractNumId="9842">
    <w:multiLevelType w:val="hybridMultilevel"/>
    <w:lvl w:ilvl="0" w:tplc="42519191">
      <w:start w:val="1"/>
      <w:numFmt w:val="decimal"/>
      <w:lvlText w:val="%1."/>
      <w:lvlJc w:val="left"/>
      <w:pPr>
        <w:ind w:left="720" w:hanging="360"/>
      </w:pPr>
    </w:lvl>
    <w:lvl w:ilvl="1" w:tplc="42519191" w:tentative="1">
      <w:start w:val="1"/>
      <w:numFmt w:val="lowerLetter"/>
      <w:lvlText w:val="%2."/>
      <w:lvlJc w:val="left"/>
      <w:pPr>
        <w:ind w:left="1440" w:hanging="360"/>
      </w:pPr>
    </w:lvl>
    <w:lvl w:ilvl="2" w:tplc="42519191" w:tentative="1">
      <w:start w:val="1"/>
      <w:numFmt w:val="lowerRoman"/>
      <w:lvlText w:val="%3."/>
      <w:lvlJc w:val="right"/>
      <w:pPr>
        <w:ind w:left="2160" w:hanging="180"/>
      </w:pPr>
    </w:lvl>
    <w:lvl w:ilvl="3" w:tplc="42519191" w:tentative="1">
      <w:start w:val="1"/>
      <w:numFmt w:val="decimal"/>
      <w:lvlText w:val="%4."/>
      <w:lvlJc w:val="left"/>
      <w:pPr>
        <w:ind w:left="2880" w:hanging="360"/>
      </w:pPr>
    </w:lvl>
    <w:lvl w:ilvl="4" w:tplc="42519191" w:tentative="1">
      <w:start w:val="1"/>
      <w:numFmt w:val="lowerLetter"/>
      <w:lvlText w:val="%5."/>
      <w:lvlJc w:val="left"/>
      <w:pPr>
        <w:ind w:left="3600" w:hanging="360"/>
      </w:pPr>
    </w:lvl>
    <w:lvl w:ilvl="5" w:tplc="42519191" w:tentative="1">
      <w:start w:val="1"/>
      <w:numFmt w:val="lowerRoman"/>
      <w:lvlText w:val="%6."/>
      <w:lvlJc w:val="right"/>
      <w:pPr>
        <w:ind w:left="4320" w:hanging="180"/>
      </w:pPr>
    </w:lvl>
    <w:lvl w:ilvl="6" w:tplc="42519191" w:tentative="1">
      <w:start w:val="1"/>
      <w:numFmt w:val="decimal"/>
      <w:lvlText w:val="%7."/>
      <w:lvlJc w:val="left"/>
      <w:pPr>
        <w:ind w:left="5040" w:hanging="360"/>
      </w:pPr>
    </w:lvl>
    <w:lvl w:ilvl="7" w:tplc="42519191" w:tentative="1">
      <w:start w:val="1"/>
      <w:numFmt w:val="lowerLetter"/>
      <w:lvlText w:val="%8."/>
      <w:lvlJc w:val="left"/>
      <w:pPr>
        <w:ind w:left="5760" w:hanging="360"/>
      </w:pPr>
    </w:lvl>
    <w:lvl w:ilvl="8" w:tplc="42519191" w:tentative="1">
      <w:start w:val="1"/>
      <w:numFmt w:val="lowerRoman"/>
      <w:lvlText w:val="%9."/>
      <w:lvlJc w:val="right"/>
      <w:pPr>
        <w:ind w:left="6480" w:hanging="180"/>
      </w:pPr>
    </w:lvl>
  </w:abstractNum>
  <w:abstractNum w:abstractNumId="9841">
    <w:multiLevelType w:val="hybridMultilevel"/>
    <w:lvl w:ilvl="0" w:tplc="66773434">
      <w:start w:val="1"/>
      <w:numFmt w:val="decimal"/>
      <w:lvlText w:val="%1."/>
      <w:lvlJc w:val="left"/>
      <w:pPr>
        <w:ind w:left="720" w:hanging="360"/>
      </w:pPr>
    </w:lvl>
    <w:lvl w:ilvl="1" w:tplc="66773434" w:tentative="1">
      <w:start w:val="1"/>
      <w:numFmt w:val="lowerLetter"/>
      <w:lvlText w:val="%2."/>
      <w:lvlJc w:val="left"/>
      <w:pPr>
        <w:ind w:left="1440" w:hanging="360"/>
      </w:pPr>
    </w:lvl>
    <w:lvl w:ilvl="2" w:tplc="66773434" w:tentative="1">
      <w:start w:val="1"/>
      <w:numFmt w:val="lowerRoman"/>
      <w:lvlText w:val="%3."/>
      <w:lvlJc w:val="right"/>
      <w:pPr>
        <w:ind w:left="2160" w:hanging="180"/>
      </w:pPr>
    </w:lvl>
    <w:lvl w:ilvl="3" w:tplc="66773434" w:tentative="1">
      <w:start w:val="1"/>
      <w:numFmt w:val="decimal"/>
      <w:lvlText w:val="%4."/>
      <w:lvlJc w:val="left"/>
      <w:pPr>
        <w:ind w:left="2880" w:hanging="360"/>
      </w:pPr>
    </w:lvl>
    <w:lvl w:ilvl="4" w:tplc="66773434" w:tentative="1">
      <w:start w:val="1"/>
      <w:numFmt w:val="lowerLetter"/>
      <w:lvlText w:val="%5."/>
      <w:lvlJc w:val="left"/>
      <w:pPr>
        <w:ind w:left="3600" w:hanging="360"/>
      </w:pPr>
    </w:lvl>
    <w:lvl w:ilvl="5" w:tplc="66773434" w:tentative="1">
      <w:start w:val="1"/>
      <w:numFmt w:val="lowerRoman"/>
      <w:lvlText w:val="%6."/>
      <w:lvlJc w:val="right"/>
      <w:pPr>
        <w:ind w:left="4320" w:hanging="180"/>
      </w:pPr>
    </w:lvl>
    <w:lvl w:ilvl="6" w:tplc="66773434" w:tentative="1">
      <w:start w:val="1"/>
      <w:numFmt w:val="decimal"/>
      <w:lvlText w:val="%7."/>
      <w:lvlJc w:val="left"/>
      <w:pPr>
        <w:ind w:left="5040" w:hanging="360"/>
      </w:pPr>
    </w:lvl>
    <w:lvl w:ilvl="7" w:tplc="66773434" w:tentative="1">
      <w:start w:val="1"/>
      <w:numFmt w:val="lowerLetter"/>
      <w:lvlText w:val="%8."/>
      <w:lvlJc w:val="left"/>
      <w:pPr>
        <w:ind w:left="5760" w:hanging="360"/>
      </w:pPr>
    </w:lvl>
    <w:lvl w:ilvl="8" w:tplc="66773434" w:tentative="1">
      <w:start w:val="1"/>
      <w:numFmt w:val="lowerRoman"/>
      <w:lvlText w:val="%9."/>
      <w:lvlJc w:val="right"/>
      <w:pPr>
        <w:ind w:left="6480" w:hanging="180"/>
      </w:pPr>
    </w:lvl>
  </w:abstractNum>
  <w:abstractNum w:abstractNumId="9840">
    <w:multiLevelType w:val="hybridMultilevel"/>
    <w:lvl w:ilvl="0" w:tplc="50021876">
      <w:start w:val="1"/>
      <w:numFmt w:val="decimal"/>
      <w:lvlText w:val="%1."/>
      <w:lvlJc w:val="left"/>
      <w:pPr>
        <w:ind w:left="720" w:hanging="360"/>
      </w:pPr>
    </w:lvl>
    <w:lvl w:ilvl="1" w:tplc="50021876" w:tentative="1">
      <w:start w:val="1"/>
      <w:numFmt w:val="lowerLetter"/>
      <w:lvlText w:val="%2."/>
      <w:lvlJc w:val="left"/>
      <w:pPr>
        <w:ind w:left="1440" w:hanging="360"/>
      </w:pPr>
    </w:lvl>
    <w:lvl w:ilvl="2" w:tplc="50021876" w:tentative="1">
      <w:start w:val="1"/>
      <w:numFmt w:val="lowerRoman"/>
      <w:lvlText w:val="%3."/>
      <w:lvlJc w:val="right"/>
      <w:pPr>
        <w:ind w:left="2160" w:hanging="180"/>
      </w:pPr>
    </w:lvl>
    <w:lvl w:ilvl="3" w:tplc="50021876" w:tentative="1">
      <w:start w:val="1"/>
      <w:numFmt w:val="decimal"/>
      <w:lvlText w:val="%4."/>
      <w:lvlJc w:val="left"/>
      <w:pPr>
        <w:ind w:left="2880" w:hanging="360"/>
      </w:pPr>
    </w:lvl>
    <w:lvl w:ilvl="4" w:tplc="50021876" w:tentative="1">
      <w:start w:val="1"/>
      <w:numFmt w:val="lowerLetter"/>
      <w:lvlText w:val="%5."/>
      <w:lvlJc w:val="left"/>
      <w:pPr>
        <w:ind w:left="3600" w:hanging="360"/>
      </w:pPr>
    </w:lvl>
    <w:lvl w:ilvl="5" w:tplc="50021876" w:tentative="1">
      <w:start w:val="1"/>
      <w:numFmt w:val="lowerRoman"/>
      <w:lvlText w:val="%6."/>
      <w:lvlJc w:val="right"/>
      <w:pPr>
        <w:ind w:left="4320" w:hanging="180"/>
      </w:pPr>
    </w:lvl>
    <w:lvl w:ilvl="6" w:tplc="50021876" w:tentative="1">
      <w:start w:val="1"/>
      <w:numFmt w:val="decimal"/>
      <w:lvlText w:val="%7."/>
      <w:lvlJc w:val="left"/>
      <w:pPr>
        <w:ind w:left="5040" w:hanging="360"/>
      </w:pPr>
    </w:lvl>
    <w:lvl w:ilvl="7" w:tplc="50021876" w:tentative="1">
      <w:start w:val="1"/>
      <w:numFmt w:val="lowerLetter"/>
      <w:lvlText w:val="%8."/>
      <w:lvlJc w:val="left"/>
      <w:pPr>
        <w:ind w:left="5760" w:hanging="360"/>
      </w:pPr>
    </w:lvl>
    <w:lvl w:ilvl="8" w:tplc="50021876" w:tentative="1">
      <w:start w:val="1"/>
      <w:numFmt w:val="lowerRoman"/>
      <w:lvlText w:val="%9."/>
      <w:lvlJc w:val="right"/>
      <w:pPr>
        <w:ind w:left="6480" w:hanging="180"/>
      </w:pPr>
    </w:lvl>
  </w:abstractNum>
  <w:abstractNum w:abstractNumId="9839">
    <w:multiLevelType w:val="hybridMultilevel"/>
    <w:lvl w:ilvl="0" w:tplc="22515127">
      <w:start w:val="1"/>
      <w:numFmt w:val="decimal"/>
      <w:lvlText w:val="%1."/>
      <w:lvlJc w:val="left"/>
      <w:pPr>
        <w:ind w:left="720" w:hanging="360"/>
      </w:pPr>
    </w:lvl>
    <w:lvl w:ilvl="1" w:tplc="22515127" w:tentative="1">
      <w:start w:val="1"/>
      <w:numFmt w:val="lowerLetter"/>
      <w:lvlText w:val="%2."/>
      <w:lvlJc w:val="left"/>
      <w:pPr>
        <w:ind w:left="1440" w:hanging="360"/>
      </w:pPr>
    </w:lvl>
    <w:lvl w:ilvl="2" w:tplc="22515127" w:tentative="1">
      <w:start w:val="1"/>
      <w:numFmt w:val="lowerRoman"/>
      <w:lvlText w:val="%3."/>
      <w:lvlJc w:val="right"/>
      <w:pPr>
        <w:ind w:left="2160" w:hanging="180"/>
      </w:pPr>
    </w:lvl>
    <w:lvl w:ilvl="3" w:tplc="22515127" w:tentative="1">
      <w:start w:val="1"/>
      <w:numFmt w:val="decimal"/>
      <w:lvlText w:val="%4."/>
      <w:lvlJc w:val="left"/>
      <w:pPr>
        <w:ind w:left="2880" w:hanging="360"/>
      </w:pPr>
    </w:lvl>
    <w:lvl w:ilvl="4" w:tplc="22515127" w:tentative="1">
      <w:start w:val="1"/>
      <w:numFmt w:val="lowerLetter"/>
      <w:lvlText w:val="%5."/>
      <w:lvlJc w:val="left"/>
      <w:pPr>
        <w:ind w:left="3600" w:hanging="360"/>
      </w:pPr>
    </w:lvl>
    <w:lvl w:ilvl="5" w:tplc="22515127" w:tentative="1">
      <w:start w:val="1"/>
      <w:numFmt w:val="lowerRoman"/>
      <w:lvlText w:val="%6."/>
      <w:lvlJc w:val="right"/>
      <w:pPr>
        <w:ind w:left="4320" w:hanging="180"/>
      </w:pPr>
    </w:lvl>
    <w:lvl w:ilvl="6" w:tplc="22515127" w:tentative="1">
      <w:start w:val="1"/>
      <w:numFmt w:val="decimal"/>
      <w:lvlText w:val="%7."/>
      <w:lvlJc w:val="left"/>
      <w:pPr>
        <w:ind w:left="5040" w:hanging="360"/>
      </w:pPr>
    </w:lvl>
    <w:lvl w:ilvl="7" w:tplc="22515127" w:tentative="1">
      <w:start w:val="1"/>
      <w:numFmt w:val="lowerLetter"/>
      <w:lvlText w:val="%8."/>
      <w:lvlJc w:val="left"/>
      <w:pPr>
        <w:ind w:left="5760" w:hanging="360"/>
      </w:pPr>
    </w:lvl>
    <w:lvl w:ilvl="8" w:tplc="22515127" w:tentative="1">
      <w:start w:val="1"/>
      <w:numFmt w:val="lowerRoman"/>
      <w:lvlText w:val="%9."/>
      <w:lvlJc w:val="right"/>
      <w:pPr>
        <w:ind w:left="6480" w:hanging="180"/>
      </w:pPr>
    </w:lvl>
  </w:abstractNum>
  <w:abstractNum w:abstractNumId="9838">
    <w:multiLevelType w:val="hybridMultilevel"/>
    <w:lvl w:ilvl="0" w:tplc="63158099">
      <w:start w:val="1"/>
      <w:numFmt w:val="decimal"/>
      <w:lvlText w:val="%1."/>
      <w:lvlJc w:val="left"/>
      <w:pPr>
        <w:ind w:left="720" w:hanging="360"/>
      </w:pPr>
    </w:lvl>
    <w:lvl w:ilvl="1" w:tplc="63158099" w:tentative="1">
      <w:start w:val="1"/>
      <w:numFmt w:val="lowerLetter"/>
      <w:lvlText w:val="%2."/>
      <w:lvlJc w:val="left"/>
      <w:pPr>
        <w:ind w:left="1440" w:hanging="360"/>
      </w:pPr>
    </w:lvl>
    <w:lvl w:ilvl="2" w:tplc="63158099" w:tentative="1">
      <w:start w:val="1"/>
      <w:numFmt w:val="lowerRoman"/>
      <w:lvlText w:val="%3."/>
      <w:lvlJc w:val="right"/>
      <w:pPr>
        <w:ind w:left="2160" w:hanging="180"/>
      </w:pPr>
    </w:lvl>
    <w:lvl w:ilvl="3" w:tplc="63158099" w:tentative="1">
      <w:start w:val="1"/>
      <w:numFmt w:val="decimal"/>
      <w:lvlText w:val="%4."/>
      <w:lvlJc w:val="left"/>
      <w:pPr>
        <w:ind w:left="2880" w:hanging="360"/>
      </w:pPr>
    </w:lvl>
    <w:lvl w:ilvl="4" w:tplc="63158099" w:tentative="1">
      <w:start w:val="1"/>
      <w:numFmt w:val="lowerLetter"/>
      <w:lvlText w:val="%5."/>
      <w:lvlJc w:val="left"/>
      <w:pPr>
        <w:ind w:left="3600" w:hanging="360"/>
      </w:pPr>
    </w:lvl>
    <w:lvl w:ilvl="5" w:tplc="63158099" w:tentative="1">
      <w:start w:val="1"/>
      <w:numFmt w:val="lowerRoman"/>
      <w:lvlText w:val="%6."/>
      <w:lvlJc w:val="right"/>
      <w:pPr>
        <w:ind w:left="4320" w:hanging="180"/>
      </w:pPr>
    </w:lvl>
    <w:lvl w:ilvl="6" w:tplc="63158099" w:tentative="1">
      <w:start w:val="1"/>
      <w:numFmt w:val="decimal"/>
      <w:lvlText w:val="%7."/>
      <w:lvlJc w:val="left"/>
      <w:pPr>
        <w:ind w:left="5040" w:hanging="360"/>
      </w:pPr>
    </w:lvl>
    <w:lvl w:ilvl="7" w:tplc="63158099" w:tentative="1">
      <w:start w:val="1"/>
      <w:numFmt w:val="lowerLetter"/>
      <w:lvlText w:val="%8."/>
      <w:lvlJc w:val="left"/>
      <w:pPr>
        <w:ind w:left="5760" w:hanging="360"/>
      </w:pPr>
    </w:lvl>
    <w:lvl w:ilvl="8" w:tplc="63158099" w:tentative="1">
      <w:start w:val="1"/>
      <w:numFmt w:val="lowerRoman"/>
      <w:lvlText w:val="%9."/>
      <w:lvlJc w:val="right"/>
      <w:pPr>
        <w:ind w:left="6480" w:hanging="180"/>
      </w:pPr>
    </w:lvl>
  </w:abstractNum>
  <w:abstractNum w:abstractNumId="9837">
    <w:multiLevelType w:val="hybridMultilevel"/>
    <w:lvl w:ilvl="0" w:tplc="32032722">
      <w:start w:val="1"/>
      <w:numFmt w:val="decimal"/>
      <w:lvlText w:val="%1."/>
      <w:lvlJc w:val="left"/>
      <w:pPr>
        <w:ind w:left="720" w:hanging="360"/>
      </w:pPr>
    </w:lvl>
    <w:lvl w:ilvl="1" w:tplc="32032722" w:tentative="1">
      <w:start w:val="1"/>
      <w:numFmt w:val="lowerLetter"/>
      <w:lvlText w:val="%2."/>
      <w:lvlJc w:val="left"/>
      <w:pPr>
        <w:ind w:left="1440" w:hanging="360"/>
      </w:pPr>
    </w:lvl>
    <w:lvl w:ilvl="2" w:tplc="32032722" w:tentative="1">
      <w:start w:val="1"/>
      <w:numFmt w:val="lowerRoman"/>
      <w:lvlText w:val="%3."/>
      <w:lvlJc w:val="right"/>
      <w:pPr>
        <w:ind w:left="2160" w:hanging="180"/>
      </w:pPr>
    </w:lvl>
    <w:lvl w:ilvl="3" w:tplc="32032722" w:tentative="1">
      <w:start w:val="1"/>
      <w:numFmt w:val="decimal"/>
      <w:lvlText w:val="%4."/>
      <w:lvlJc w:val="left"/>
      <w:pPr>
        <w:ind w:left="2880" w:hanging="360"/>
      </w:pPr>
    </w:lvl>
    <w:lvl w:ilvl="4" w:tplc="32032722" w:tentative="1">
      <w:start w:val="1"/>
      <w:numFmt w:val="lowerLetter"/>
      <w:lvlText w:val="%5."/>
      <w:lvlJc w:val="left"/>
      <w:pPr>
        <w:ind w:left="3600" w:hanging="360"/>
      </w:pPr>
    </w:lvl>
    <w:lvl w:ilvl="5" w:tplc="32032722" w:tentative="1">
      <w:start w:val="1"/>
      <w:numFmt w:val="lowerRoman"/>
      <w:lvlText w:val="%6."/>
      <w:lvlJc w:val="right"/>
      <w:pPr>
        <w:ind w:left="4320" w:hanging="180"/>
      </w:pPr>
    </w:lvl>
    <w:lvl w:ilvl="6" w:tplc="32032722" w:tentative="1">
      <w:start w:val="1"/>
      <w:numFmt w:val="decimal"/>
      <w:lvlText w:val="%7."/>
      <w:lvlJc w:val="left"/>
      <w:pPr>
        <w:ind w:left="5040" w:hanging="360"/>
      </w:pPr>
    </w:lvl>
    <w:lvl w:ilvl="7" w:tplc="32032722" w:tentative="1">
      <w:start w:val="1"/>
      <w:numFmt w:val="lowerLetter"/>
      <w:lvlText w:val="%8."/>
      <w:lvlJc w:val="left"/>
      <w:pPr>
        <w:ind w:left="5760" w:hanging="360"/>
      </w:pPr>
    </w:lvl>
    <w:lvl w:ilvl="8" w:tplc="32032722" w:tentative="1">
      <w:start w:val="1"/>
      <w:numFmt w:val="lowerRoman"/>
      <w:lvlText w:val="%9."/>
      <w:lvlJc w:val="right"/>
      <w:pPr>
        <w:ind w:left="6480" w:hanging="180"/>
      </w:pPr>
    </w:lvl>
  </w:abstractNum>
  <w:abstractNum w:abstractNumId="9836">
    <w:multiLevelType w:val="hybridMultilevel"/>
    <w:lvl w:ilvl="0" w:tplc="926676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836">
    <w:abstractNumId w:val="9836"/>
  </w:num>
  <w:num w:numId="9837">
    <w:abstractNumId w:val="9837"/>
  </w:num>
  <w:num w:numId="9838">
    <w:abstractNumId w:val="9838"/>
  </w:num>
  <w:num w:numId="9839">
    <w:abstractNumId w:val="9839"/>
  </w:num>
  <w:num w:numId="9840">
    <w:abstractNumId w:val="9840"/>
  </w:num>
  <w:num w:numId="9841">
    <w:abstractNumId w:val="9841"/>
  </w:num>
  <w:num w:numId="9842">
    <w:abstractNumId w:val="9842"/>
  </w:num>
  <w:num w:numId="9843">
    <w:abstractNumId w:val="9843"/>
  </w:num>
  <w:num w:numId="9844">
    <w:abstractNumId w:val="9844"/>
  </w:num>
  <w:num w:numId="9845">
    <w:abstractNumId w:val="9845"/>
  </w:num>
  <w:num w:numId="9846">
    <w:abstractNumId w:val="9846"/>
  </w:num>
  <w:num w:numId="9847">
    <w:abstractNumId w:val="9847"/>
  </w:num>
  <w:num w:numId="9848">
    <w:abstractNumId w:val="9848"/>
  </w:num>
  <w:num w:numId="9849">
    <w:abstractNumId w:val="9849"/>
  </w:num>
  <w:num w:numId="9850">
    <w:abstractNumId w:val="9850"/>
  </w:num>
  <w:num w:numId="9851">
    <w:abstractNumId w:val="9851"/>
  </w:num>
  <w:num w:numId="9852">
    <w:abstractNumId w:val="9852"/>
  </w:num>
  <w:num w:numId="9853">
    <w:abstractNumId w:val="9853"/>
  </w:num>
  <w:num w:numId="9854">
    <w:abstractNumId w:val="9854"/>
  </w:num>
  <w:num w:numId="9855">
    <w:abstractNumId w:val="9855"/>
  </w:num>
  <w:num w:numId="9856">
    <w:abstractNumId w:val="9856"/>
  </w:num>
  <w:num w:numId="9857">
    <w:abstractNumId w:val="9857"/>
  </w:num>
  <w:num w:numId="9858">
    <w:abstractNumId w:val="9858"/>
  </w:num>
  <w:num w:numId="9859">
    <w:abstractNumId w:val="98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1830635" Type="http://schemas.openxmlformats.org/officeDocument/2006/relationships/comments" Target="comments.xml"/><Relationship Id="rId759765727" Type="http://schemas.microsoft.com/office/2011/relationships/commentsExtended" Target="commentsExtended.xml"/><Relationship Id="rId28169860" Type="http://schemas.openxmlformats.org/officeDocument/2006/relationships/image" Target="media/imgrId28169860.jpg"/><Relationship Id="rId126665a6837e5b250" Type="http://schemas.openxmlformats.org/officeDocument/2006/relationships/image" Target="media/imgrId126665a6837e5b250.jpg"/><Relationship Id="rId198565a6837e60c92" Type="http://schemas.openxmlformats.org/officeDocument/2006/relationships/image" Target="media/imgrId198565a6837e60c92.jpg"/><Relationship Id="rId649465a6837e6eb62" Type="http://schemas.openxmlformats.org/officeDocument/2006/relationships/image" Target="media/imgrId649465a6837e6eb62.png"/><Relationship Id="rId263265a6837e77ab6" Type="http://schemas.openxmlformats.org/officeDocument/2006/relationships/image" Target="media/imgrId263265a6837e77ab6.jpg"/><Relationship Id="rId334565a6837e83a82" Type="http://schemas.openxmlformats.org/officeDocument/2006/relationships/image" Target="media/imgrId334565a6837e83a82.jpg"/><Relationship Id="rId398665a6837e89a0c" Type="http://schemas.openxmlformats.org/officeDocument/2006/relationships/image" Target="media/imgrId398665a6837e89a0c.jpg"/><Relationship Id="rId641165a6837e92037" Type="http://schemas.openxmlformats.org/officeDocument/2006/relationships/image" Target="media/imgrId641165a6837e92037.jpg"/><Relationship Id="rId401965a6837ea1436" Type="http://schemas.openxmlformats.org/officeDocument/2006/relationships/image" Target="media/imgrId401965a6837ea1436.jpg"/><Relationship Id="rId267865a6837ea8d99" Type="http://schemas.openxmlformats.org/officeDocument/2006/relationships/image" Target="media/imgrId267865a6837ea8d99.jpg"/><Relationship Id="rId840365a6837eb0ba9" Type="http://schemas.openxmlformats.org/officeDocument/2006/relationships/image" Target="media/imgrId840365a6837eb0ba9.jpg"/><Relationship Id="rId558265a6837ebc2cf" Type="http://schemas.openxmlformats.org/officeDocument/2006/relationships/image" Target="media/imgrId558265a6837ebc2cf.png"/><Relationship Id="rId975365a6837ec7fa9" Type="http://schemas.openxmlformats.org/officeDocument/2006/relationships/image" Target="media/imgrId975365a6837ec7fa9.png"/><Relationship Id="rId941465a6837ed16ca" Type="http://schemas.openxmlformats.org/officeDocument/2006/relationships/image" Target="media/imgrId941465a6837ed16ca.png"/><Relationship Id="rId950965a6837ed805a" Type="http://schemas.openxmlformats.org/officeDocument/2006/relationships/image" Target="media/imgrId950965a6837ed805a.png"/><Relationship Id="rId701465a6837ee1919" Type="http://schemas.openxmlformats.org/officeDocument/2006/relationships/image" Target="media/imgrId701465a6837ee1919.png"/><Relationship Id="rId655065a6837eea897" Type="http://schemas.openxmlformats.org/officeDocument/2006/relationships/image" Target="media/imgrId655065a6837eea897.png"/><Relationship Id="rId905765a6837f02b47" Type="http://schemas.openxmlformats.org/officeDocument/2006/relationships/image" Target="media/imgrId905765a6837f02b47.png"/><Relationship Id="rId515565a6837f0a879" Type="http://schemas.openxmlformats.org/officeDocument/2006/relationships/image" Target="media/imgrId515565a6837f0a879.png"/><Relationship Id="rId467165a6837f0fbd1" Type="http://schemas.openxmlformats.org/officeDocument/2006/relationships/image" Target="media/imgrId467165a6837f0fbd1.png"/><Relationship Id="rId240265a6837f15021" Type="http://schemas.openxmlformats.org/officeDocument/2006/relationships/image" Target="media/imgrId240265a6837f15021.png"/><Relationship Id="rId545365a6837f1ac9c" Type="http://schemas.openxmlformats.org/officeDocument/2006/relationships/image" Target="media/imgrId545365a6837f1ac9c.png"/><Relationship Id="rId497265a6837f22647" Type="http://schemas.openxmlformats.org/officeDocument/2006/relationships/image" Target="media/imgrId497265a6837f22647.png"/><Relationship Id="rId534565a6837f2bf57" Type="http://schemas.openxmlformats.org/officeDocument/2006/relationships/image" Target="media/imgrId534565a6837f2bf57.png"/><Relationship Id="rId272365a6837f31ff8" Type="http://schemas.openxmlformats.org/officeDocument/2006/relationships/image" Target="media/imgrId272365a6837f31ff8.png"/><Relationship Id="rId986665a6837f390e0" Type="http://schemas.openxmlformats.org/officeDocument/2006/relationships/image" Target="media/imgrId986665a6837f390e0.jpg"/><Relationship Id="rId128865a6837f41455" Type="http://schemas.openxmlformats.org/officeDocument/2006/relationships/image" Target="media/imgrId128865a6837f41455.jpg"/><Relationship Id="rId407465a6837f48afc" Type="http://schemas.openxmlformats.org/officeDocument/2006/relationships/image" Target="media/imgrId407465a6837f48afc.jpg"/><Relationship Id="rId198165a6837f522ef" Type="http://schemas.openxmlformats.org/officeDocument/2006/relationships/image" Target="media/imgrId198165a6837f522ef.png"/><Relationship Id="rId182265a6837f5aa64" Type="http://schemas.openxmlformats.org/officeDocument/2006/relationships/image" Target="media/imgrId182265a6837f5aa64.png"/><Relationship Id="rId584265a6837f61ea6" Type="http://schemas.openxmlformats.org/officeDocument/2006/relationships/image" Target="media/imgrId584265a6837f61ea6.jpg"/><Relationship Id="rId254665a6837f6cb8b" Type="http://schemas.openxmlformats.org/officeDocument/2006/relationships/image" Target="media/imgrId254665a6837f6cb8b.png"/><Relationship Id="rId321965a6837f734b6" Type="http://schemas.openxmlformats.org/officeDocument/2006/relationships/image" Target="media/imgrId321965a6837f734b6.png"/><Relationship Id="rId737565a6837f81a8f" Type="http://schemas.openxmlformats.org/officeDocument/2006/relationships/image" Target="media/imgrId737565a6837f81a8f.png"/><Relationship Id="rId643965a6837f8a339" Type="http://schemas.openxmlformats.org/officeDocument/2006/relationships/image" Target="media/imgrId643965a6837f8a339.png"/><Relationship Id="rId546465a6837f9485f" Type="http://schemas.openxmlformats.org/officeDocument/2006/relationships/image" Target="media/imgrId546465a6837f9485f.png"/><Relationship Id="rId281365a6837f996bd" Type="http://schemas.openxmlformats.org/officeDocument/2006/relationships/image" Target="media/imgrId281365a6837f996bd.jpg"/><Relationship Id="rId621765a6837fa22cd" Type="http://schemas.openxmlformats.org/officeDocument/2006/relationships/image" Target="media/imgrId621765a6837fa22cd.png"/><Relationship Id="rId270965a6837faaf64" Type="http://schemas.openxmlformats.org/officeDocument/2006/relationships/image" Target="media/imgrId270965a6837faaf64.png"/><Relationship Id="rId275165a6837fb0089" Type="http://schemas.openxmlformats.org/officeDocument/2006/relationships/image" Target="media/imgrId275165a6837fb0089.jpg"/><Relationship Id="rId534665a6837fb77a8" Type="http://schemas.openxmlformats.org/officeDocument/2006/relationships/image" Target="media/imgrId534665a6837fb77a8.jpg"/><Relationship Id="rId869965a6837fc046d" Type="http://schemas.openxmlformats.org/officeDocument/2006/relationships/image" Target="media/imgrId869965a6837fc046d.png"/><Relationship Id="rId167465a6837fc7446" Type="http://schemas.openxmlformats.org/officeDocument/2006/relationships/image" Target="media/imgrId167465a6837fc7446.jpg"/><Relationship Id="rId242365a6837fcf9a6" Type="http://schemas.openxmlformats.org/officeDocument/2006/relationships/image" Target="media/imgrId242365a6837fcf9a6.png"/><Relationship Id="rId539265a6837fd4a3f" Type="http://schemas.openxmlformats.org/officeDocument/2006/relationships/image" Target="media/imgrId539265a6837fd4a3f.png"/><Relationship Id="rId124665a6837fdb51b" Type="http://schemas.openxmlformats.org/officeDocument/2006/relationships/image" Target="media/imgrId124665a6837fdb51b.png"/><Relationship Id="rId402765a6837fe1ad5" Type="http://schemas.openxmlformats.org/officeDocument/2006/relationships/image" Target="media/imgrId402765a6837fe1ad5.png"/><Relationship Id="rId914765a6837fe7848" Type="http://schemas.openxmlformats.org/officeDocument/2006/relationships/image" Target="media/imgrId914765a6837fe7848.png"/><Relationship Id="rId634965a6837fedbf4" Type="http://schemas.openxmlformats.org/officeDocument/2006/relationships/image" Target="media/imgrId634965a6837fedbf4.jpg"/><Relationship Id="rId153865a6837ff23d5" Type="http://schemas.openxmlformats.org/officeDocument/2006/relationships/image" Target="media/imgrId153865a6837ff23d5.jpg"/><Relationship Id="rId712965a6838007a27" Type="http://schemas.openxmlformats.org/officeDocument/2006/relationships/image" Target="media/imgrId712965a6838007a27.png"/><Relationship Id="rId618765a683800d6a4" Type="http://schemas.openxmlformats.org/officeDocument/2006/relationships/image" Target="media/imgrId618765a683800d6a4.png"/><Relationship Id="rId490765a6838015cc8" Type="http://schemas.openxmlformats.org/officeDocument/2006/relationships/image" Target="media/imgrId490765a6838015cc8.png"/><Relationship Id="rId892365a683801c843" Type="http://schemas.openxmlformats.org/officeDocument/2006/relationships/image" Target="media/imgrId892365a683801c843.png"/><Relationship Id="rId537165a6838027518" Type="http://schemas.openxmlformats.org/officeDocument/2006/relationships/image" Target="media/imgrId537165a6838027518.png"/><Relationship Id="rId176065a683802c2f9" Type="http://schemas.openxmlformats.org/officeDocument/2006/relationships/image" Target="media/imgrId176065a683802c2f9.jpg"/><Relationship Id="rId987165a6838035c34" Type="http://schemas.openxmlformats.org/officeDocument/2006/relationships/image" Target="media/imgrId987165a6838035c34.png"/><Relationship Id="rId432865a683803dbfd" Type="http://schemas.openxmlformats.org/officeDocument/2006/relationships/image" Target="media/imgrId432865a683803dbfd.png"/><Relationship Id="rId130365a683804a2f0" Type="http://schemas.openxmlformats.org/officeDocument/2006/relationships/image" Target="media/imgrId130365a683804a2f0.png"/><Relationship Id="rId907865a6838050f94" Type="http://schemas.openxmlformats.org/officeDocument/2006/relationships/image" Target="media/imgrId907865a6838050f94.png"/><Relationship Id="rId785365a6838059f12" Type="http://schemas.openxmlformats.org/officeDocument/2006/relationships/image" Target="media/imgrId785365a6838059f12.png"/><Relationship Id="rId855065a6838063517" Type="http://schemas.openxmlformats.org/officeDocument/2006/relationships/image" Target="media/imgrId855065a6838063517.png"/><Relationship Id="rId376065a683806c586" Type="http://schemas.openxmlformats.org/officeDocument/2006/relationships/image" Target="media/imgrId376065a683806c58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8169860" Type="http://schemas.openxmlformats.org/officeDocument/2006/relationships/image" Target="media/imgrId2816986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8169860" Type="http://schemas.openxmlformats.org/officeDocument/2006/relationships/image" Target="media/imgrId2816986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8169860" Type="http://schemas.openxmlformats.org/officeDocument/2006/relationships/image" Target="media/imgrId2816986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8169860" Type="http://schemas.openxmlformats.org/officeDocument/2006/relationships/image" Target="media/imgrId2816986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8169860" Type="http://schemas.openxmlformats.org/officeDocument/2006/relationships/image" Target="media/imgrId2816986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8169860" Type="http://schemas.openxmlformats.org/officeDocument/2006/relationships/image" Target="media/imgrId281698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