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10118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17640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436679" w:name="ctxt"/>
    <w:bookmarkEnd w:id="22436679"/>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12620" name="name882265a6a0226dc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065a6a0226dc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1165a6a0226e55d" w:history="1">
              <w:r>
                <w:rPr>
                  <w:rStyle w:val="DefaultParagraphFontPHPDOCX"/>
                  <w:b/>
                  <w:bCs/>
                  <w:color w:val="0000FF"/>
                  <w:position w:val="-2"/>
                  <w:sz w:val="20"/>
                  <w:szCs w:val="20"/>
                  <w:u w:val="none"/>
                </w:rPr>
                <w:t xml:space="preserve">Par. 3.3.2.</w:t>
              </w:r>
            </w:hyperlink>
          </w:p>
          <w:p>
            <w:pPr>
              <w:numPr>
                <w:ilvl w:val="0"/>
                <w:numId w:val="2177"/>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309065a6a0226e98f"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348365a6a0226ed0b"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359065a6a0226f49b"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680916" name="name922265a6a02279aa3"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800065a6a02279a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2179"/>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69342" name="name468065a6a02285d02"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289565a6a02285c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2180"/>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2180"/>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98886" name="name909965a6a0228a9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7765a6a0228a9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2181"/>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383465a6a0228b35b"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693357" name="name909065a6a022951fb"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392665a6a022951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53364" name="name227265a6a02299d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865a6a02299d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788565a6a0229a3a1"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2"/>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3006" name="name860365a6a022a18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365a6a022a18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737265a6a022a20dd"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244831" name="name829365a6a022ac7f7"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730965a6a022ac7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183"/>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2287" name="name174765a6a022b0e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265a6a022b0e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523565a6a022b1e45"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5408686" name="name297165a6a022bbbe8"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691165a6a022bbbe4"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49613557" name="name202765a6a022c35d3"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85665a6a022c35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7065a6a022c3b5e"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55578" name="name896365a6a022c86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565a6a022c86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2184"/>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2184"/>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027654" name="name460265a6a022d339b"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742365a6a022d33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39588" name="name867165a6a022d8e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665a6a022d8e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2185"/>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2185"/>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2185"/>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408132" name="name309265a6a022ee7c9"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586565a6a022ee7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94158" name="name317465a6a0230be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665a6a0230be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10909386" name="name521565a6a02330e00"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214865a6a02330dfb"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2186"/>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1029" name="name612865a6a0233a81b"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927765a6a0233a8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2187"/>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2187"/>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98795" name="name924065a6a02340b1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3365a6a02340b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5853284" name="name754065a6a0234d1b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72865a6a0234d1a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0665a6a0234d6e6"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09835" name="name847165a6a023540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365a6a023540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146065a6a023546ba"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83933" name="name511265a6a0235bf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5165a6a0235bf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43465a6a0235c5e0" w:history="1">
              <w:r>
                <w:rPr>
                  <w:rStyle w:val="DefaultParagraphFontPHPDOCX"/>
                  <w:b/>
                  <w:bCs/>
                  <w:color w:val="0000FF"/>
                  <w:position w:val="-2"/>
                  <w:sz w:val="20"/>
                  <w:szCs w:val="20"/>
                  <w:u w:val="none"/>
                </w:rPr>
                <w:t xml:space="preserve">Par. 3.3.2.</w:t>
              </w:r>
            </w:hyperlink>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397465a6a0235cc67"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820665a6a0235cf38"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944267" name="name815865a6a02365c6e"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756565a6a02365c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2188"/>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205946" name="name634765a6a0236ef28"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988365a6a0236ef2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2189"/>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88874" name="name194765a6a02376be3"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989265a6a02376b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219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541111" name="name260865a6a02381bf9"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532965a6a02381b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2191"/>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898865a6a023823c0"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370965a6a02382570"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382365a6a0238274f"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19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219965a6a02382b0d"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919331" name="name510865a6a0238d181"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457165a6a0238d1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2192"/>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23603" name="name770665a6a023921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065a6a023921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2193"/>
              </w:numPr>
              <w:spacing w:before="0" w:after="0" w:line="262" w:lineRule="auto"/>
              <w:jc w:val="left"/>
              <w:rPr>
                <w:color w:val="00274C"/>
                <w:sz w:val="20"/>
                <w:szCs w:val="20"/>
              </w:rPr>
            </w:pPr>
            <w:r>
              <w:rPr>
                <w:color w:val="00274C"/>
                <w:position w:val="-2"/>
                <w:sz w:val="20"/>
                <w:szCs w:val="20"/>
                <w:u w:val="none"/>
              </w:rPr>
              <w:t xml:space="preserve">Visser l'outil </w:t>
            </w:r>
            <w:hyperlink r:id="rId964965a6a02392ac0"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2579298" name="name696065a6a0239d145"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829565a6a0239d141"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05842" name="name356465a6a023a14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365a6a023a14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679265a6a023a1e36"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129565a6a023a2147"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Visser la vis de l'outil </w:t>
            </w:r>
            <w:hyperlink r:id="rId732265a6a023a342f"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2194"/>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587965a6a023a3d8c"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0024521" name="name753265a6a023aca05"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198965a6a023aca0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58336430" name="name437865a6a023b48a2"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989665a6a023b48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2465a6a023b4e4e"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36399" name="name273865a6a023bc8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065a6a023bc8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580965a6a023bce8e"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Retirer l'outil </w:t>
            </w:r>
            <w:hyperlink r:id="rId740565a6a023bd444"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217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96570259" name="name129365a6a023c7a50"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536065a6a023c7a4b"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2195"/>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2195"/>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2195"/>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559856" name="name951665a6a023d38de"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485865a6a023d38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2196"/>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40341" name="name391065a6a023d7c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365a6a023d7c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449162" name="name780565a6a023e322c"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796065a6a023e32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88383" name="name725965a6a023e80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065a6a023e80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197"/>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39747614" name="name588865a6a023f26f6"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997665a6a023f26f2"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2198"/>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2198"/>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187168" name="name455265a6a0240b2f3"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894265a6a0240b2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2199"/>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199"/>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65408" name="name846465a6a024122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665a6a024122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398985" name="name978565a6a0241e7ff"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929165a6a0241e7f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2200"/>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2200"/>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313665a6a0241f51c"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2200"/>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26089" name="name519465a6a0242a8d0"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734865a6a0242a8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2201"/>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848565a6a0242b978"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201"/>
              </w:numPr>
              <w:spacing w:before="0" w:after="0" w:line="262" w:lineRule="auto"/>
              <w:jc w:val="left"/>
              <w:rPr>
                <w:color w:val="00274C"/>
                <w:sz w:val="20"/>
                <w:szCs w:val="20"/>
              </w:rPr>
            </w:pPr>
            <w:r>
              <w:rPr>
                <w:color w:val="00274C"/>
                <w:position w:val="-2"/>
                <w:sz w:val="20"/>
                <w:szCs w:val="20"/>
                <w:u w:val="none"/>
              </w:rPr>
              <w:t xml:space="preserve">Démonter l'outil spécial </w:t>
            </w:r>
            <w:hyperlink r:id="rId206565a6a0242bf69"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507065" name="name184465a6a02436bfa"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765465a6a02436b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0265a6a0243714c"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34962" name="name280165a6a0243b8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165a6a0243b8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87565a6a0243bf23"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667465a6a0243c1ea"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644540" name="name617865a6a02447f95"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406865a6a02447f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220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2203"/>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220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15166" name="name251065a6a024539e8"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743365a6a024539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220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271965a6a02454261"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204"/>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677473" name="name627565a6a0245f77d"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114865a6a0245f7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0365a6a0245fd96"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2205"/>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2205"/>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185065a6a02460a72"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205"/>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2205"/>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630651" name="name558665a6a0246add0"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694165a6a0246ad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2206"/>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650431" name="name511565a6a02472a9f"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971465a6a02472a9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2207"/>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2207"/>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07"/>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130265a6a02473dae"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45465a6a02474176"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0114017" name="name118865a6a0247b11e"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554365a6a0247b11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1465a6a0247b6cb"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44432" name="name902165a6a024827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865a6a02482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69665a6a02482eff"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154265a6a024831c0"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2208"/>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20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949004" name="name668065a6a0248aceb"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650365a6a0248ac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1165a6a0248b2ad"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30116" name="name320665a6a02491b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365a6a02491b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2209"/>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209"/>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602065" name="name977265a6a02499ab0"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253865a6a02499a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2210"/>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282765a6a0249a3fc"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0382575" name="name251965a6a024a4e8d"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722365a6a024a4e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16765a6a024a5471"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236665a6a024a5f7f"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64153" name="name415065a6a024aa1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165a6a024aa1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63665a6a024aa9c4" w:history="1">
              <w:r>
                <w:rPr>
                  <w:rStyle w:val="DefaultParagraphFontPHPDOCX"/>
                  <w:b/>
                  <w:bCs/>
                  <w:color w:val="0000FF"/>
                  <w:position w:val="-2"/>
                  <w:sz w:val="20"/>
                  <w:szCs w:val="20"/>
                  <w:u w:val="none"/>
                </w:rPr>
                <w:t xml:space="preserve">Par. 3.3.2.</w:t>
              </w:r>
            </w:hyperlink>
          </w:p>
          <w:p>
            <w:pPr>
              <w:numPr>
                <w:ilvl w:val="0"/>
                <w:numId w:val="2177"/>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647565a6a024aac4a"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21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2211"/>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221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221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60190" name="name755165a6a024b4045"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493965a6a024b40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68531831" name="name339465a6a024bbc99"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400365a6a024bbc93"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2212"/>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221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6346979" name="name358065a6a024c6bcf"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204265a6a024c6bc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2865a6a024c72aa"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37730" name="name717765a6a024cb7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765a6a024cb7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353865a6a024cc45f"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213"/>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977758" name="name183865a6a024d66ce"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361165a6a024d66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2214"/>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2214"/>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2214"/>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2214"/>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187900" name="name241565a6a024e2939"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916865a6a024e29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2215"/>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2215"/>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2215"/>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2215"/>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773156" name="name182065a6a024eb5a7"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427765a6a024eb5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03265a6a024ebc4f"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77848" name="name139865a6a024f25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765a6a024f25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19465a6a024f2d1b" w:history="1">
              <w:r>
                <w:rPr>
                  <w:rStyle w:val="DefaultParagraphFontPHPDOCX"/>
                  <w:b/>
                  <w:bCs/>
                  <w:color w:val="0000FF"/>
                  <w:position w:val="-2"/>
                  <w:sz w:val="20"/>
                  <w:szCs w:val="20"/>
                  <w:u w:val="none"/>
                </w:rPr>
                <w:t xml:space="preserve">Par. 3.3.2.</w:t>
              </w:r>
            </w:hyperlink>
          </w:p>
          <w:p/>
          <w:p/>
          <w:p/>
          <w:p/>
          <w:p>
            <w:pPr>
              <w:numPr>
                <w:ilvl w:val="0"/>
                <w:numId w:val="2216"/>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2216"/>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468465a6a024f3436"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688759" name="name149465a6a02509c42"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971565a6a02509c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2217"/>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217"/>
              </w:numPr>
              <w:spacing w:before="0" w:after="0" w:line="262" w:lineRule="auto"/>
              <w:jc w:val="left"/>
              <w:rPr>
                <w:color w:val="00274C"/>
                <w:sz w:val="20"/>
                <w:szCs w:val="20"/>
              </w:rPr>
            </w:pPr>
            <w:r>
              <w:rPr>
                <w:color w:val="00274C"/>
                <w:position w:val="-2"/>
                <w:sz w:val="20"/>
                <w:szCs w:val="20"/>
                <w:u w:val="none"/>
              </w:rPr>
              <w:t xml:space="preserve">Monter l'outil </w:t>
            </w:r>
            <w:hyperlink r:id="rId347065a6a0250a34a"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6721536" name="name987765a6a025150e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35965a6a025150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2218"/>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221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271878" name="name713165a6a025207db"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537265a6a025207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221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107858" name="name430665a6a02528484"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654065a6a025284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222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13834" name="name854665a6a0252f261"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834165a6a0252f2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2221"/>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2221"/>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221"/>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221"/>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2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18565a6a025309c4"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265365a6a02530c50"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48570494" name="name432765a6a02537013"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427965a6a0253700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10797" name="name965565a6a0253b8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165a6a0253b8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2177"/>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105065a6a0253bf82" w:history="1">
        <w:r>
          <w:rPr>
            <w:rStyle w:val="DefaultParagraphFontPHPDOCX"/>
            <w:b/>
            <w:bCs/>
            <w:color w:val="0000FF"/>
            <w:sz w:val="20"/>
            <w:szCs w:val="20"/>
            <w:u w:val="none"/>
          </w:rPr>
          <w:t xml:space="preserve">Par. 3.3.2.</w:t>
        </w:r>
      </w:hyperlink>
    </w:p>
    <w:p>
      <w:pPr>
        <w:numPr>
          <w:ilvl w:val="0"/>
          <w:numId w:val="2177"/>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222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29665a6a0253c6e0"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222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77865a6a0253cc38"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2223"/>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067799" name="name839465a6a02547982"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787865a6a025479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98354" name="name794965a6a0254f8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265a6a0254f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79965a6a0254ff17"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2224"/>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222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268165a6a025505c0"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222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46292" name="name969965a6a0255af72"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546065a6a0255af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222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163065a6a0255b7df"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225"/>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3923032" name="name559265a6a02566963"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478965a6a025669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1461443" name="name153665a6a0256d801"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906565a6a0256d7fd"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525165a6a0256e1e4"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2226"/>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2226"/>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2226"/>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2226"/>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225865a6a0256fb83"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2226"/>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226"/>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2226"/>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644665a6a02570d70"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092581" name="name866165a6a0257af40"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631065a6a0257af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62454291" name="name602965a6a02582f1a"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869165a6a02582f15"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19298" name="name404165a6a025872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265a6a025872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7"/>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2227"/>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2227"/>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2227"/>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2675940" name="name943665a6a02593e23"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684465a6a02593e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2228"/>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2228"/>
              </w:numPr>
              <w:spacing w:before="0" w:after="0" w:line="262" w:lineRule="auto"/>
              <w:jc w:val="left"/>
              <w:rPr>
                <w:color w:val="00274C"/>
                <w:sz w:val="20"/>
                <w:szCs w:val="20"/>
              </w:rPr>
            </w:pPr>
            <w:r>
              <w:rPr>
                <w:color w:val="00274C"/>
                <w:position w:val="-2"/>
                <w:sz w:val="20"/>
                <w:szCs w:val="20"/>
                <w:u w:val="none"/>
              </w:rPr>
              <w:t xml:space="preserve">Visser l'outil </w:t>
            </w:r>
            <w:hyperlink r:id="rId590865a6a02594766"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2228"/>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475005" name="name905765a6a0259c001"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575465a6a0259bf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2229"/>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3566617" name="name221765a6a025a67f9"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708965a6a025a67f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2230"/>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672265a6a025a7281"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58073" name="name797265a6a025add57"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151365a6a025add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2231"/>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833365a6a025ae51a"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864365a6a025ae729"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231"/>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2231"/>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2231"/>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2231"/>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2231"/>
              </w:numPr>
              <w:spacing w:before="0" w:after="0" w:line="262" w:lineRule="auto"/>
              <w:jc w:val="left"/>
              <w:rPr>
                <w:color w:val="00274C"/>
                <w:sz w:val="20"/>
                <w:szCs w:val="20"/>
              </w:rPr>
            </w:pPr>
            <w:r>
              <w:rPr>
                <w:color w:val="00274C"/>
                <w:position w:val="-2"/>
                <w:sz w:val="20"/>
                <w:szCs w:val="20"/>
                <w:u w:val="none"/>
              </w:rPr>
              <w:t xml:space="preserve">Démonter l'outil spécial </w:t>
            </w:r>
            <w:hyperlink r:id="rId927365a6a025afb6a"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964565a6a025afd6c"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323490" name="name560565a6a025b817c"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172565a6a025b81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2232"/>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3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54165a6a025b8bfb"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2232"/>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2232"/>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223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99865a6a025b9a30"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874146" name="name341165a6a025c0bad"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297165a6a025c0b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42190" name="name490365a6a025c6c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565a6a025c6c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86965a6a025c73d1" w:history="1">
              <w:r>
                <w:rPr>
                  <w:rStyle w:val="DefaultParagraphFontPHPDOCX"/>
                  <w:b/>
                  <w:bCs/>
                  <w:color w:val="0000FF"/>
                  <w:position w:val="-2"/>
                  <w:sz w:val="20"/>
                  <w:szCs w:val="20"/>
                  <w:u w:val="none"/>
                </w:rPr>
                <w:t xml:space="preserve">Par. 3.3.2.</w:t>
              </w:r>
            </w:hyperlink>
          </w:p>
          <w:p>
            <w:pPr>
              <w:numPr>
                <w:ilvl w:val="0"/>
                <w:numId w:val="2234"/>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234"/>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2234"/>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72267414" name="name677965a6a025d03a7"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547065a6a025d03a3"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2235"/>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2235"/>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235"/>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494379" name="name428665a6a025e0243"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768765a6a025e02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82800" name="name878765a6a025e59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765a6a025e59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47665a6a025e6028" w:history="1">
              <w:r>
                <w:rPr>
                  <w:rStyle w:val="DefaultParagraphFontPHPDOCX"/>
                  <w:b/>
                  <w:bCs/>
                  <w:color w:val="0000FF"/>
                  <w:position w:val="-2"/>
                  <w:sz w:val="20"/>
                  <w:szCs w:val="20"/>
                  <w:u w:val="none"/>
                </w:rPr>
                <w:t xml:space="preserve">Par. 3.3.2.</w:t>
              </w:r>
            </w:hyperlink>
          </w:p>
          <w:p/>
          <w:p/>
          <w:p>
            <w:pPr>
              <w:numPr>
                <w:ilvl w:val="0"/>
                <w:numId w:val="223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2236"/>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2236"/>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857484" name="name576965a6a025f021d"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992765a6a025f02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223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2237"/>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2237"/>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223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23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237"/>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467920" name="name933865a6a02604327"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399865a6a026043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05431" name="name874465a6a0260a6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6465a6a0260a6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8"/>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2238"/>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238"/>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2238"/>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38"/>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23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238"/>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2238"/>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955540" name="name541265a6a02617f20"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760265a6a02617f0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33100181" name="name161165a6a02624209"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757965a6a02624204"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51566" name="name126065a6a02628c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165a6a02628c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83265a6a0262945f" w:history="1">
              <w:r>
                <w:rPr>
                  <w:rStyle w:val="DefaultParagraphFontPHPDOCX"/>
                  <w:b/>
                  <w:bCs/>
                  <w:color w:val="0000FF"/>
                  <w:position w:val="-2"/>
                  <w:sz w:val="20"/>
                  <w:szCs w:val="20"/>
                  <w:u w:val="none"/>
                </w:rPr>
                <w:t xml:space="preserve">Par. 3.3.2.</w:t>
              </w:r>
            </w:hyperlink>
          </w:p>
          <w:p>
            <w:pPr>
              <w:numPr>
                <w:ilvl w:val="0"/>
                <w:numId w:val="217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57365a6a026296d3"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127065a6a026297ed"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9"/>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239"/>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031225" name="name993665a6a02634237"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243865a6a026342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03008" name="name861565a6a026380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3265a6a026380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240"/>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241"/>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182596" name="name209665a6a026419aa"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276265a6a026419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2242"/>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057340" name="name589265a6a0264a81a"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371765a6a0264a8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2243"/>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243"/>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93298543" name="name634165a6a0265145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8365a6a02651451"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2244"/>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244"/>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131207" name="name992765a6a026567b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64165a6a026567b3"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85445" name="name541865a6a0265f5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765a6a0265f5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245"/>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245"/>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245"/>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245"/>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45"/>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45"/>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34925945" name="name273165a6a02672ae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2565a6a02672ae1"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55154566" name="name358065a6a0267a0fb"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15265a6a0267a0f7"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41122" name="name377465a6a0267ed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865a6a0267ed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5565a6a0267f397"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17155" name="name472265a6a026838c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5065a6a02683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246"/>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46"/>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2246"/>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4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0090147" name="name482565a6a02690304"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706765a6a02690300"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20064024" name="name928865a6a02696ec1"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465965a6a02696e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42774" name="name307865a6a0269ae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0265a6a0269ae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24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247"/>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247"/>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36836578" name="name875665a6a026a417b"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926665a6a026a4177"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48"/>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248"/>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96409558" name="name930765a6a026a9829"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284065a6a026a9826"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2249"/>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49"/>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49"/>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550815" name="name320265a6a026b3452"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854365a6a026b34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2250"/>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250"/>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250"/>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2250"/>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620915" name="name971265a6a026be2b1"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795465a6a026be2a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23731" name="name436365a6a026c52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665a6a026c52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2177"/>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9907590" name="name193065a6a026cd20f"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825465a6a026cd20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9261169" name="name845165a6a026d7929"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876765a6a026d792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078474" name="name936665a6a026e2843"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353965a6a026e283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60215492" name="name508565a6a026ea3b2"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366465a6a026ea3a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95979892" name="name924865a6a026f0600"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575565a6a026f05f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50">
    <w:multiLevelType w:val="hybridMultilevel"/>
    <w:lvl w:ilvl="0" w:tplc="61984595">
      <w:start w:val="1"/>
      <w:numFmt w:val="decimal"/>
      <w:lvlText w:val="%1."/>
      <w:lvlJc w:val="left"/>
      <w:pPr>
        <w:ind w:left="720" w:hanging="360"/>
      </w:pPr>
    </w:lvl>
    <w:lvl w:ilvl="1" w:tplc="61984595" w:tentative="1">
      <w:start w:val="1"/>
      <w:numFmt w:val="lowerLetter"/>
      <w:lvlText w:val="%2."/>
      <w:lvlJc w:val="left"/>
      <w:pPr>
        <w:ind w:left="1440" w:hanging="360"/>
      </w:pPr>
    </w:lvl>
    <w:lvl w:ilvl="2" w:tplc="61984595" w:tentative="1">
      <w:start w:val="1"/>
      <w:numFmt w:val="lowerRoman"/>
      <w:lvlText w:val="%3."/>
      <w:lvlJc w:val="right"/>
      <w:pPr>
        <w:ind w:left="2160" w:hanging="180"/>
      </w:pPr>
    </w:lvl>
    <w:lvl w:ilvl="3" w:tplc="61984595" w:tentative="1">
      <w:start w:val="1"/>
      <w:numFmt w:val="decimal"/>
      <w:lvlText w:val="%4."/>
      <w:lvlJc w:val="left"/>
      <w:pPr>
        <w:ind w:left="2880" w:hanging="360"/>
      </w:pPr>
    </w:lvl>
    <w:lvl w:ilvl="4" w:tplc="61984595" w:tentative="1">
      <w:start w:val="1"/>
      <w:numFmt w:val="lowerLetter"/>
      <w:lvlText w:val="%5."/>
      <w:lvlJc w:val="left"/>
      <w:pPr>
        <w:ind w:left="3600" w:hanging="360"/>
      </w:pPr>
    </w:lvl>
    <w:lvl w:ilvl="5" w:tplc="61984595" w:tentative="1">
      <w:start w:val="1"/>
      <w:numFmt w:val="lowerRoman"/>
      <w:lvlText w:val="%6."/>
      <w:lvlJc w:val="right"/>
      <w:pPr>
        <w:ind w:left="4320" w:hanging="180"/>
      </w:pPr>
    </w:lvl>
    <w:lvl w:ilvl="6" w:tplc="61984595" w:tentative="1">
      <w:start w:val="1"/>
      <w:numFmt w:val="decimal"/>
      <w:lvlText w:val="%7."/>
      <w:lvlJc w:val="left"/>
      <w:pPr>
        <w:ind w:left="5040" w:hanging="360"/>
      </w:pPr>
    </w:lvl>
    <w:lvl w:ilvl="7" w:tplc="61984595" w:tentative="1">
      <w:start w:val="1"/>
      <w:numFmt w:val="lowerLetter"/>
      <w:lvlText w:val="%8."/>
      <w:lvlJc w:val="left"/>
      <w:pPr>
        <w:ind w:left="5760" w:hanging="360"/>
      </w:pPr>
    </w:lvl>
    <w:lvl w:ilvl="8" w:tplc="61984595" w:tentative="1">
      <w:start w:val="1"/>
      <w:numFmt w:val="lowerRoman"/>
      <w:lvlText w:val="%9."/>
      <w:lvlJc w:val="right"/>
      <w:pPr>
        <w:ind w:left="6480" w:hanging="180"/>
      </w:pPr>
    </w:lvl>
  </w:abstractNum>
  <w:abstractNum w:abstractNumId="2249">
    <w:multiLevelType w:val="hybridMultilevel"/>
    <w:lvl w:ilvl="0" w:tplc="93622749">
      <w:start w:val="1"/>
      <w:numFmt w:val="decimal"/>
      <w:lvlText w:val="%1."/>
      <w:lvlJc w:val="left"/>
      <w:pPr>
        <w:ind w:left="720" w:hanging="360"/>
      </w:pPr>
    </w:lvl>
    <w:lvl w:ilvl="1" w:tplc="93622749" w:tentative="1">
      <w:start w:val="1"/>
      <w:numFmt w:val="lowerLetter"/>
      <w:lvlText w:val="%2."/>
      <w:lvlJc w:val="left"/>
      <w:pPr>
        <w:ind w:left="1440" w:hanging="360"/>
      </w:pPr>
    </w:lvl>
    <w:lvl w:ilvl="2" w:tplc="93622749" w:tentative="1">
      <w:start w:val="1"/>
      <w:numFmt w:val="lowerRoman"/>
      <w:lvlText w:val="%3."/>
      <w:lvlJc w:val="right"/>
      <w:pPr>
        <w:ind w:left="2160" w:hanging="180"/>
      </w:pPr>
    </w:lvl>
    <w:lvl w:ilvl="3" w:tplc="93622749" w:tentative="1">
      <w:start w:val="1"/>
      <w:numFmt w:val="decimal"/>
      <w:lvlText w:val="%4."/>
      <w:lvlJc w:val="left"/>
      <w:pPr>
        <w:ind w:left="2880" w:hanging="360"/>
      </w:pPr>
    </w:lvl>
    <w:lvl w:ilvl="4" w:tplc="93622749" w:tentative="1">
      <w:start w:val="1"/>
      <w:numFmt w:val="lowerLetter"/>
      <w:lvlText w:val="%5."/>
      <w:lvlJc w:val="left"/>
      <w:pPr>
        <w:ind w:left="3600" w:hanging="360"/>
      </w:pPr>
    </w:lvl>
    <w:lvl w:ilvl="5" w:tplc="93622749" w:tentative="1">
      <w:start w:val="1"/>
      <w:numFmt w:val="lowerRoman"/>
      <w:lvlText w:val="%6."/>
      <w:lvlJc w:val="right"/>
      <w:pPr>
        <w:ind w:left="4320" w:hanging="180"/>
      </w:pPr>
    </w:lvl>
    <w:lvl w:ilvl="6" w:tplc="93622749" w:tentative="1">
      <w:start w:val="1"/>
      <w:numFmt w:val="decimal"/>
      <w:lvlText w:val="%7."/>
      <w:lvlJc w:val="left"/>
      <w:pPr>
        <w:ind w:left="5040" w:hanging="360"/>
      </w:pPr>
    </w:lvl>
    <w:lvl w:ilvl="7" w:tplc="93622749" w:tentative="1">
      <w:start w:val="1"/>
      <w:numFmt w:val="lowerLetter"/>
      <w:lvlText w:val="%8."/>
      <w:lvlJc w:val="left"/>
      <w:pPr>
        <w:ind w:left="5760" w:hanging="360"/>
      </w:pPr>
    </w:lvl>
    <w:lvl w:ilvl="8" w:tplc="93622749" w:tentative="1">
      <w:start w:val="1"/>
      <w:numFmt w:val="lowerRoman"/>
      <w:lvlText w:val="%9."/>
      <w:lvlJc w:val="right"/>
      <w:pPr>
        <w:ind w:left="6480" w:hanging="180"/>
      </w:pPr>
    </w:lvl>
  </w:abstractNum>
  <w:abstractNum w:abstractNumId="2248">
    <w:multiLevelType w:val="hybridMultilevel"/>
    <w:lvl w:ilvl="0" w:tplc="28075128">
      <w:start w:val="1"/>
      <w:numFmt w:val="decimal"/>
      <w:lvlText w:val="%1."/>
      <w:lvlJc w:val="left"/>
      <w:pPr>
        <w:ind w:left="720" w:hanging="360"/>
      </w:pPr>
    </w:lvl>
    <w:lvl w:ilvl="1" w:tplc="28075128" w:tentative="1">
      <w:start w:val="1"/>
      <w:numFmt w:val="lowerLetter"/>
      <w:lvlText w:val="%2."/>
      <w:lvlJc w:val="left"/>
      <w:pPr>
        <w:ind w:left="1440" w:hanging="360"/>
      </w:pPr>
    </w:lvl>
    <w:lvl w:ilvl="2" w:tplc="28075128" w:tentative="1">
      <w:start w:val="1"/>
      <w:numFmt w:val="lowerRoman"/>
      <w:lvlText w:val="%3."/>
      <w:lvlJc w:val="right"/>
      <w:pPr>
        <w:ind w:left="2160" w:hanging="180"/>
      </w:pPr>
    </w:lvl>
    <w:lvl w:ilvl="3" w:tplc="28075128" w:tentative="1">
      <w:start w:val="1"/>
      <w:numFmt w:val="decimal"/>
      <w:lvlText w:val="%4."/>
      <w:lvlJc w:val="left"/>
      <w:pPr>
        <w:ind w:left="2880" w:hanging="360"/>
      </w:pPr>
    </w:lvl>
    <w:lvl w:ilvl="4" w:tplc="28075128" w:tentative="1">
      <w:start w:val="1"/>
      <w:numFmt w:val="lowerLetter"/>
      <w:lvlText w:val="%5."/>
      <w:lvlJc w:val="left"/>
      <w:pPr>
        <w:ind w:left="3600" w:hanging="360"/>
      </w:pPr>
    </w:lvl>
    <w:lvl w:ilvl="5" w:tplc="28075128" w:tentative="1">
      <w:start w:val="1"/>
      <w:numFmt w:val="lowerRoman"/>
      <w:lvlText w:val="%6."/>
      <w:lvlJc w:val="right"/>
      <w:pPr>
        <w:ind w:left="4320" w:hanging="180"/>
      </w:pPr>
    </w:lvl>
    <w:lvl w:ilvl="6" w:tplc="28075128" w:tentative="1">
      <w:start w:val="1"/>
      <w:numFmt w:val="decimal"/>
      <w:lvlText w:val="%7."/>
      <w:lvlJc w:val="left"/>
      <w:pPr>
        <w:ind w:left="5040" w:hanging="360"/>
      </w:pPr>
    </w:lvl>
    <w:lvl w:ilvl="7" w:tplc="28075128" w:tentative="1">
      <w:start w:val="1"/>
      <w:numFmt w:val="lowerLetter"/>
      <w:lvlText w:val="%8."/>
      <w:lvlJc w:val="left"/>
      <w:pPr>
        <w:ind w:left="5760" w:hanging="360"/>
      </w:pPr>
    </w:lvl>
    <w:lvl w:ilvl="8" w:tplc="28075128" w:tentative="1">
      <w:start w:val="1"/>
      <w:numFmt w:val="lowerRoman"/>
      <w:lvlText w:val="%9."/>
      <w:lvlJc w:val="right"/>
      <w:pPr>
        <w:ind w:left="6480" w:hanging="180"/>
      </w:pPr>
    </w:lvl>
  </w:abstractNum>
  <w:abstractNum w:abstractNumId="2247">
    <w:multiLevelType w:val="hybridMultilevel"/>
    <w:lvl w:ilvl="0" w:tplc="85710043">
      <w:start w:val="1"/>
      <w:numFmt w:val="decimal"/>
      <w:lvlText w:val="%1."/>
      <w:lvlJc w:val="left"/>
      <w:pPr>
        <w:ind w:left="720" w:hanging="360"/>
      </w:pPr>
    </w:lvl>
    <w:lvl w:ilvl="1" w:tplc="85710043" w:tentative="1">
      <w:start w:val="1"/>
      <w:numFmt w:val="lowerLetter"/>
      <w:lvlText w:val="%2."/>
      <w:lvlJc w:val="left"/>
      <w:pPr>
        <w:ind w:left="1440" w:hanging="360"/>
      </w:pPr>
    </w:lvl>
    <w:lvl w:ilvl="2" w:tplc="85710043" w:tentative="1">
      <w:start w:val="1"/>
      <w:numFmt w:val="lowerRoman"/>
      <w:lvlText w:val="%3."/>
      <w:lvlJc w:val="right"/>
      <w:pPr>
        <w:ind w:left="2160" w:hanging="180"/>
      </w:pPr>
    </w:lvl>
    <w:lvl w:ilvl="3" w:tplc="85710043" w:tentative="1">
      <w:start w:val="1"/>
      <w:numFmt w:val="decimal"/>
      <w:lvlText w:val="%4."/>
      <w:lvlJc w:val="left"/>
      <w:pPr>
        <w:ind w:left="2880" w:hanging="360"/>
      </w:pPr>
    </w:lvl>
    <w:lvl w:ilvl="4" w:tplc="85710043" w:tentative="1">
      <w:start w:val="1"/>
      <w:numFmt w:val="lowerLetter"/>
      <w:lvlText w:val="%5."/>
      <w:lvlJc w:val="left"/>
      <w:pPr>
        <w:ind w:left="3600" w:hanging="360"/>
      </w:pPr>
    </w:lvl>
    <w:lvl w:ilvl="5" w:tplc="85710043" w:tentative="1">
      <w:start w:val="1"/>
      <w:numFmt w:val="lowerRoman"/>
      <w:lvlText w:val="%6."/>
      <w:lvlJc w:val="right"/>
      <w:pPr>
        <w:ind w:left="4320" w:hanging="180"/>
      </w:pPr>
    </w:lvl>
    <w:lvl w:ilvl="6" w:tplc="85710043" w:tentative="1">
      <w:start w:val="1"/>
      <w:numFmt w:val="decimal"/>
      <w:lvlText w:val="%7."/>
      <w:lvlJc w:val="left"/>
      <w:pPr>
        <w:ind w:left="5040" w:hanging="360"/>
      </w:pPr>
    </w:lvl>
    <w:lvl w:ilvl="7" w:tplc="85710043" w:tentative="1">
      <w:start w:val="1"/>
      <w:numFmt w:val="lowerLetter"/>
      <w:lvlText w:val="%8."/>
      <w:lvlJc w:val="left"/>
      <w:pPr>
        <w:ind w:left="5760" w:hanging="360"/>
      </w:pPr>
    </w:lvl>
    <w:lvl w:ilvl="8" w:tplc="85710043" w:tentative="1">
      <w:start w:val="1"/>
      <w:numFmt w:val="lowerRoman"/>
      <w:lvlText w:val="%9."/>
      <w:lvlJc w:val="right"/>
      <w:pPr>
        <w:ind w:left="6480" w:hanging="180"/>
      </w:pPr>
    </w:lvl>
  </w:abstractNum>
  <w:abstractNum w:abstractNumId="2246">
    <w:multiLevelType w:val="hybridMultilevel"/>
    <w:lvl w:ilvl="0" w:tplc="72767635">
      <w:start w:val="1"/>
      <w:numFmt w:val="decimal"/>
      <w:lvlText w:val="%1."/>
      <w:lvlJc w:val="left"/>
      <w:pPr>
        <w:ind w:left="720" w:hanging="360"/>
      </w:pPr>
    </w:lvl>
    <w:lvl w:ilvl="1" w:tplc="72767635" w:tentative="1">
      <w:start w:val="1"/>
      <w:numFmt w:val="lowerLetter"/>
      <w:lvlText w:val="%2."/>
      <w:lvlJc w:val="left"/>
      <w:pPr>
        <w:ind w:left="1440" w:hanging="360"/>
      </w:pPr>
    </w:lvl>
    <w:lvl w:ilvl="2" w:tplc="72767635" w:tentative="1">
      <w:start w:val="1"/>
      <w:numFmt w:val="lowerRoman"/>
      <w:lvlText w:val="%3."/>
      <w:lvlJc w:val="right"/>
      <w:pPr>
        <w:ind w:left="2160" w:hanging="180"/>
      </w:pPr>
    </w:lvl>
    <w:lvl w:ilvl="3" w:tplc="72767635" w:tentative="1">
      <w:start w:val="1"/>
      <w:numFmt w:val="decimal"/>
      <w:lvlText w:val="%4."/>
      <w:lvlJc w:val="left"/>
      <w:pPr>
        <w:ind w:left="2880" w:hanging="360"/>
      </w:pPr>
    </w:lvl>
    <w:lvl w:ilvl="4" w:tplc="72767635" w:tentative="1">
      <w:start w:val="1"/>
      <w:numFmt w:val="lowerLetter"/>
      <w:lvlText w:val="%5."/>
      <w:lvlJc w:val="left"/>
      <w:pPr>
        <w:ind w:left="3600" w:hanging="360"/>
      </w:pPr>
    </w:lvl>
    <w:lvl w:ilvl="5" w:tplc="72767635" w:tentative="1">
      <w:start w:val="1"/>
      <w:numFmt w:val="lowerRoman"/>
      <w:lvlText w:val="%6."/>
      <w:lvlJc w:val="right"/>
      <w:pPr>
        <w:ind w:left="4320" w:hanging="180"/>
      </w:pPr>
    </w:lvl>
    <w:lvl w:ilvl="6" w:tplc="72767635" w:tentative="1">
      <w:start w:val="1"/>
      <w:numFmt w:val="decimal"/>
      <w:lvlText w:val="%7."/>
      <w:lvlJc w:val="left"/>
      <w:pPr>
        <w:ind w:left="5040" w:hanging="360"/>
      </w:pPr>
    </w:lvl>
    <w:lvl w:ilvl="7" w:tplc="72767635" w:tentative="1">
      <w:start w:val="1"/>
      <w:numFmt w:val="lowerLetter"/>
      <w:lvlText w:val="%8."/>
      <w:lvlJc w:val="left"/>
      <w:pPr>
        <w:ind w:left="5760" w:hanging="360"/>
      </w:pPr>
    </w:lvl>
    <w:lvl w:ilvl="8" w:tplc="72767635" w:tentative="1">
      <w:start w:val="1"/>
      <w:numFmt w:val="lowerRoman"/>
      <w:lvlText w:val="%9."/>
      <w:lvlJc w:val="right"/>
      <w:pPr>
        <w:ind w:left="6480" w:hanging="180"/>
      </w:pPr>
    </w:lvl>
  </w:abstractNum>
  <w:abstractNum w:abstractNumId="2245">
    <w:multiLevelType w:val="hybridMultilevel"/>
    <w:lvl w:ilvl="0" w:tplc="34968280">
      <w:start w:val="1"/>
      <w:numFmt w:val="decimal"/>
      <w:lvlText w:val="%1."/>
      <w:lvlJc w:val="left"/>
      <w:pPr>
        <w:ind w:left="720" w:hanging="360"/>
      </w:pPr>
    </w:lvl>
    <w:lvl w:ilvl="1" w:tplc="34968280" w:tentative="1">
      <w:start w:val="1"/>
      <w:numFmt w:val="lowerLetter"/>
      <w:lvlText w:val="%2."/>
      <w:lvlJc w:val="left"/>
      <w:pPr>
        <w:ind w:left="1440" w:hanging="360"/>
      </w:pPr>
    </w:lvl>
    <w:lvl w:ilvl="2" w:tplc="34968280" w:tentative="1">
      <w:start w:val="1"/>
      <w:numFmt w:val="lowerRoman"/>
      <w:lvlText w:val="%3."/>
      <w:lvlJc w:val="right"/>
      <w:pPr>
        <w:ind w:left="2160" w:hanging="180"/>
      </w:pPr>
    </w:lvl>
    <w:lvl w:ilvl="3" w:tplc="34968280" w:tentative="1">
      <w:start w:val="1"/>
      <w:numFmt w:val="decimal"/>
      <w:lvlText w:val="%4."/>
      <w:lvlJc w:val="left"/>
      <w:pPr>
        <w:ind w:left="2880" w:hanging="360"/>
      </w:pPr>
    </w:lvl>
    <w:lvl w:ilvl="4" w:tplc="34968280" w:tentative="1">
      <w:start w:val="1"/>
      <w:numFmt w:val="lowerLetter"/>
      <w:lvlText w:val="%5."/>
      <w:lvlJc w:val="left"/>
      <w:pPr>
        <w:ind w:left="3600" w:hanging="360"/>
      </w:pPr>
    </w:lvl>
    <w:lvl w:ilvl="5" w:tplc="34968280" w:tentative="1">
      <w:start w:val="1"/>
      <w:numFmt w:val="lowerRoman"/>
      <w:lvlText w:val="%6."/>
      <w:lvlJc w:val="right"/>
      <w:pPr>
        <w:ind w:left="4320" w:hanging="180"/>
      </w:pPr>
    </w:lvl>
    <w:lvl w:ilvl="6" w:tplc="34968280" w:tentative="1">
      <w:start w:val="1"/>
      <w:numFmt w:val="decimal"/>
      <w:lvlText w:val="%7."/>
      <w:lvlJc w:val="left"/>
      <w:pPr>
        <w:ind w:left="5040" w:hanging="360"/>
      </w:pPr>
    </w:lvl>
    <w:lvl w:ilvl="7" w:tplc="34968280" w:tentative="1">
      <w:start w:val="1"/>
      <w:numFmt w:val="lowerLetter"/>
      <w:lvlText w:val="%8."/>
      <w:lvlJc w:val="left"/>
      <w:pPr>
        <w:ind w:left="5760" w:hanging="360"/>
      </w:pPr>
    </w:lvl>
    <w:lvl w:ilvl="8" w:tplc="34968280" w:tentative="1">
      <w:start w:val="1"/>
      <w:numFmt w:val="lowerRoman"/>
      <w:lvlText w:val="%9."/>
      <w:lvlJc w:val="right"/>
      <w:pPr>
        <w:ind w:left="6480" w:hanging="180"/>
      </w:pPr>
    </w:lvl>
  </w:abstractNum>
  <w:abstractNum w:abstractNumId="2244">
    <w:multiLevelType w:val="hybridMultilevel"/>
    <w:lvl w:ilvl="0" w:tplc="38374128">
      <w:start w:val="1"/>
      <w:numFmt w:val="decimal"/>
      <w:lvlText w:val="%1."/>
      <w:lvlJc w:val="left"/>
      <w:pPr>
        <w:ind w:left="720" w:hanging="360"/>
      </w:pPr>
    </w:lvl>
    <w:lvl w:ilvl="1" w:tplc="38374128" w:tentative="1">
      <w:start w:val="1"/>
      <w:numFmt w:val="lowerLetter"/>
      <w:lvlText w:val="%2."/>
      <w:lvlJc w:val="left"/>
      <w:pPr>
        <w:ind w:left="1440" w:hanging="360"/>
      </w:pPr>
    </w:lvl>
    <w:lvl w:ilvl="2" w:tplc="38374128" w:tentative="1">
      <w:start w:val="1"/>
      <w:numFmt w:val="lowerRoman"/>
      <w:lvlText w:val="%3."/>
      <w:lvlJc w:val="right"/>
      <w:pPr>
        <w:ind w:left="2160" w:hanging="180"/>
      </w:pPr>
    </w:lvl>
    <w:lvl w:ilvl="3" w:tplc="38374128" w:tentative="1">
      <w:start w:val="1"/>
      <w:numFmt w:val="decimal"/>
      <w:lvlText w:val="%4."/>
      <w:lvlJc w:val="left"/>
      <w:pPr>
        <w:ind w:left="2880" w:hanging="360"/>
      </w:pPr>
    </w:lvl>
    <w:lvl w:ilvl="4" w:tplc="38374128" w:tentative="1">
      <w:start w:val="1"/>
      <w:numFmt w:val="lowerLetter"/>
      <w:lvlText w:val="%5."/>
      <w:lvlJc w:val="left"/>
      <w:pPr>
        <w:ind w:left="3600" w:hanging="360"/>
      </w:pPr>
    </w:lvl>
    <w:lvl w:ilvl="5" w:tplc="38374128" w:tentative="1">
      <w:start w:val="1"/>
      <w:numFmt w:val="lowerRoman"/>
      <w:lvlText w:val="%6."/>
      <w:lvlJc w:val="right"/>
      <w:pPr>
        <w:ind w:left="4320" w:hanging="180"/>
      </w:pPr>
    </w:lvl>
    <w:lvl w:ilvl="6" w:tplc="38374128" w:tentative="1">
      <w:start w:val="1"/>
      <w:numFmt w:val="decimal"/>
      <w:lvlText w:val="%7."/>
      <w:lvlJc w:val="left"/>
      <w:pPr>
        <w:ind w:left="5040" w:hanging="360"/>
      </w:pPr>
    </w:lvl>
    <w:lvl w:ilvl="7" w:tplc="38374128" w:tentative="1">
      <w:start w:val="1"/>
      <w:numFmt w:val="lowerLetter"/>
      <w:lvlText w:val="%8."/>
      <w:lvlJc w:val="left"/>
      <w:pPr>
        <w:ind w:left="5760" w:hanging="360"/>
      </w:pPr>
    </w:lvl>
    <w:lvl w:ilvl="8" w:tplc="38374128" w:tentative="1">
      <w:start w:val="1"/>
      <w:numFmt w:val="lowerRoman"/>
      <w:lvlText w:val="%9."/>
      <w:lvlJc w:val="right"/>
      <w:pPr>
        <w:ind w:left="6480" w:hanging="180"/>
      </w:pPr>
    </w:lvl>
  </w:abstractNum>
  <w:abstractNum w:abstractNumId="2243">
    <w:multiLevelType w:val="hybridMultilevel"/>
    <w:lvl w:ilvl="0" w:tplc="54957057">
      <w:start w:val="1"/>
      <w:numFmt w:val="decimal"/>
      <w:lvlText w:val="%1."/>
      <w:lvlJc w:val="left"/>
      <w:pPr>
        <w:ind w:left="720" w:hanging="360"/>
      </w:pPr>
    </w:lvl>
    <w:lvl w:ilvl="1" w:tplc="54957057" w:tentative="1">
      <w:start w:val="1"/>
      <w:numFmt w:val="lowerLetter"/>
      <w:lvlText w:val="%2."/>
      <w:lvlJc w:val="left"/>
      <w:pPr>
        <w:ind w:left="1440" w:hanging="360"/>
      </w:pPr>
    </w:lvl>
    <w:lvl w:ilvl="2" w:tplc="54957057" w:tentative="1">
      <w:start w:val="1"/>
      <w:numFmt w:val="lowerRoman"/>
      <w:lvlText w:val="%3."/>
      <w:lvlJc w:val="right"/>
      <w:pPr>
        <w:ind w:left="2160" w:hanging="180"/>
      </w:pPr>
    </w:lvl>
    <w:lvl w:ilvl="3" w:tplc="54957057" w:tentative="1">
      <w:start w:val="1"/>
      <w:numFmt w:val="decimal"/>
      <w:lvlText w:val="%4."/>
      <w:lvlJc w:val="left"/>
      <w:pPr>
        <w:ind w:left="2880" w:hanging="360"/>
      </w:pPr>
    </w:lvl>
    <w:lvl w:ilvl="4" w:tplc="54957057" w:tentative="1">
      <w:start w:val="1"/>
      <w:numFmt w:val="lowerLetter"/>
      <w:lvlText w:val="%5."/>
      <w:lvlJc w:val="left"/>
      <w:pPr>
        <w:ind w:left="3600" w:hanging="360"/>
      </w:pPr>
    </w:lvl>
    <w:lvl w:ilvl="5" w:tplc="54957057" w:tentative="1">
      <w:start w:val="1"/>
      <w:numFmt w:val="lowerRoman"/>
      <w:lvlText w:val="%6."/>
      <w:lvlJc w:val="right"/>
      <w:pPr>
        <w:ind w:left="4320" w:hanging="180"/>
      </w:pPr>
    </w:lvl>
    <w:lvl w:ilvl="6" w:tplc="54957057" w:tentative="1">
      <w:start w:val="1"/>
      <w:numFmt w:val="decimal"/>
      <w:lvlText w:val="%7."/>
      <w:lvlJc w:val="left"/>
      <w:pPr>
        <w:ind w:left="5040" w:hanging="360"/>
      </w:pPr>
    </w:lvl>
    <w:lvl w:ilvl="7" w:tplc="54957057" w:tentative="1">
      <w:start w:val="1"/>
      <w:numFmt w:val="lowerLetter"/>
      <w:lvlText w:val="%8."/>
      <w:lvlJc w:val="left"/>
      <w:pPr>
        <w:ind w:left="5760" w:hanging="360"/>
      </w:pPr>
    </w:lvl>
    <w:lvl w:ilvl="8" w:tplc="54957057" w:tentative="1">
      <w:start w:val="1"/>
      <w:numFmt w:val="lowerRoman"/>
      <w:lvlText w:val="%9."/>
      <w:lvlJc w:val="right"/>
      <w:pPr>
        <w:ind w:left="6480" w:hanging="180"/>
      </w:pPr>
    </w:lvl>
  </w:abstractNum>
  <w:abstractNum w:abstractNumId="2242">
    <w:multiLevelType w:val="hybridMultilevel"/>
    <w:lvl w:ilvl="0" w:tplc="23401882">
      <w:start w:val="1"/>
      <w:numFmt w:val="decimal"/>
      <w:lvlText w:val="%1."/>
      <w:lvlJc w:val="left"/>
      <w:pPr>
        <w:ind w:left="720" w:hanging="360"/>
      </w:pPr>
    </w:lvl>
    <w:lvl w:ilvl="1" w:tplc="23401882" w:tentative="1">
      <w:start w:val="1"/>
      <w:numFmt w:val="lowerLetter"/>
      <w:lvlText w:val="%2."/>
      <w:lvlJc w:val="left"/>
      <w:pPr>
        <w:ind w:left="1440" w:hanging="360"/>
      </w:pPr>
    </w:lvl>
    <w:lvl w:ilvl="2" w:tplc="23401882" w:tentative="1">
      <w:start w:val="1"/>
      <w:numFmt w:val="lowerRoman"/>
      <w:lvlText w:val="%3."/>
      <w:lvlJc w:val="right"/>
      <w:pPr>
        <w:ind w:left="2160" w:hanging="180"/>
      </w:pPr>
    </w:lvl>
    <w:lvl w:ilvl="3" w:tplc="23401882" w:tentative="1">
      <w:start w:val="1"/>
      <w:numFmt w:val="decimal"/>
      <w:lvlText w:val="%4."/>
      <w:lvlJc w:val="left"/>
      <w:pPr>
        <w:ind w:left="2880" w:hanging="360"/>
      </w:pPr>
    </w:lvl>
    <w:lvl w:ilvl="4" w:tplc="23401882" w:tentative="1">
      <w:start w:val="1"/>
      <w:numFmt w:val="lowerLetter"/>
      <w:lvlText w:val="%5."/>
      <w:lvlJc w:val="left"/>
      <w:pPr>
        <w:ind w:left="3600" w:hanging="360"/>
      </w:pPr>
    </w:lvl>
    <w:lvl w:ilvl="5" w:tplc="23401882" w:tentative="1">
      <w:start w:val="1"/>
      <w:numFmt w:val="lowerRoman"/>
      <w:lvlText w:val="%6."/>
      <w:lvlJc w:val="right"/>
      <w:pPr>
        <w:ind w:left="4320" w:hanging="180"/>
      </w:pPr>
    </w:lvl>
    <w:lvl w:ilvl="6" w:tplc="23401882" w:tentative="1">
      <w:start w:val="1"/>
      <w:numFmt w:val="decimal"/>
      <w:lvlText w:val="%7."/>
      <w:lvlJc w:val="left"/>
      <w:pPr>
        <w:ind w:left="5040" w:hanging="360"/>
      </w:pPr>
    </w:lvl>
    <w:lvl w:ilvl="7" w:tplc="23401882" w:tentative="1">
      <w:start w:val="1"/>
      <w:numFmt w:val="lowerLetter"/>
      <w:lvlText w:val="%8."/>
      <w:lvlJc w:val="left"/>
      <w:pPr>
        <w:ind w:left="5760" w:hanging="360"/>
      </w:pPr>
    </w:lvl>
    <w:lvl w:ilvl="8" w:tplc="23401882" w:tentative="1">
      <w:start w:val="1"/>
      <w:numFmt w:val="lowerRoman"/>
      <w:lvlText w:val="%9."/>
      <w:lvlJc w:val="right"/>
      <w:pPr>
        <w:ind w:left="6480" w:hanging="180"/>
      </w:pPr>
    </w:lvl>
  </w:abstractNum>
  <w:abstractNum w:abstractNumId="2241">
    <w:multiLevelType w:val="hybridMultilevel"/>
    <w:lvl w:ilvl="0" w:tplc="63177881">
      <w:start w:val="1"/>
      <w:numFmt w:val="decimal"/>
      <w:lvlText w:val="%1."/>
      <w:lvlJc w:val="left"/>
      <w:pPr>
        <w:ind w:left="720" w:hanging="360"/>
      </w:pPr>
    </w:lvl>
    <w:lvl w:ilvl="1" w:tplc="63177881" w:tentative="1">
      <w:start w:val="1"/>
      <w:numFmt w:val="lowerLetter"/>
      <w:lvlText w:val="%2."/>
      <w:lvlJc w:val="left"/>
      <w:pPr>
        <w:ind w:left="1440" w:hanging="360"/>
      </w:pPr>
    </w:lvl>
    <w:lvl w:ilvl="2" w:tplc="63177881" w:tentative="1">
      <w:start w:val="1"/>
      <w:numFmt w:val="lowerRoman"/>
      <w:lvlText w:val="%3."/>
      <w:lvlJc w:val="right"/>
      <w:pPr>
        <w:ind w:left="2160" w:hanging="180"/>
      </w:pPr>
    </w:lvl>
    <w:lvl w:ilvl="3" w:tplc="63177881" w:tentative="1">
      <w:start w:val="1"/>
      <w:numFmt w:val="decimal"/>
      <w:lvlText w:val="%4."/>
      <w:lvlJc w:val="left"/>
      <w:pPr>
        <w:ind w:left="2880" w:hanging="360"/>
      </w:pPr>
    </w:lvl>
    <w:lvl w:ilvl="4" w:tplc="63177881" w:tentative="1">
      <w:start w:val="1"/>
      <w:numFmt w:val="lowerLetter"/>
      <w:lvlText w:val="%5."/>
      <w:lvlJc w:val="left"/>
      <w:pPr>
        <w:ind w:left="3600" w:hanging="360"/>
      </w:pPr>
    </w:lvl>
    <w:lvl w:ilvl="5" w:tplc="63177881" w:tentative="1">
      <w:start w:val="1"/>
      <w:numFmt w:val="lowerRoman"/>
      <w:lvlText w:val="%6."/>
      <w:lvlJc w:val="right"/>
      <w:pPr>
        <w:ind w:left="4320" w:hanging="180"/>
      </w:pPr>
    </w:lvl>
    <w:lvl w:ilvl="6" w:tplc="63177881" w:tentative="1">
      <w:start w:val="1"/>
      <w:numFmt w:val="decimal"/>
      <w:lvlText w:val="%7."/>
      <w:lvlJc w:val="left"/>
      <w:pPr>
        <w:ind w:left="5040" w:hanging="360"/>
      </w:pPr>
    </w:lvl>
    <w:lvl w:ilvl="7" w:tplc="63177881" w:tentative="1">
      <w:start w:val="1"/>
      <w:numFmt w:val="lowerLetter"/>
      <w:lvlText w:val="%8."/>
      <w:lvlJc w:val="left"/>
      <w:pPr>
        <w:ind w:left="5760" w:hanging="360"/>
      </w:pPr>
    </w:lvl>
    <w:lvl w:ilvl="8" w:tplc="63177881" w:tentative="1">
      <w:start w:val="1"/>
      <w:numFmt w:val="lowerRoman"/>
      <w:lvlText w:val="%9."/>
      <w:lvlJc w:val="right"/>
      <w:pPr>
        <w:ind w:left="6480" w:hanging="180"/>
      </w:pPr>
    </w:lvl>
  </w:abstractNum>
  <w:abstractNum w:abstractNumId="2240">
    <w:multiLevelType w:val="hybridMultilevel"/>
    <w:lvl w:ilvl="0" w:tplc="47069655">
      <w:start w:val="1"/>
      <w:numFmt w:val="decimal"/>
      <w:lvlText w:val="%1."/>
      <w:lvlJc w:val="left"/>
      <w:pPr>
        <w:ind w:left="720" w:hanging="360"/>
      </w:pPr>
    </w:lvl>
    <w:lvl w:ilvl="1" w:tplc="47069655" w:tentative="1">
      <w:start w:val="1"/>
      <w:numFmt w:val="lowerLetter"/>
      <w:lvlText w:val="%2."/>
      <w:lvlJc w:val="left"/>
      <w:pPr>
        <w:ind w:left="1440" w:hanging="360"/>
      </w:pPr>
    </w:lvl>
    <w:lvl w:ilvl="2" w:tplc="47069655" w:tentative="1">
      <w:start w:val="1"/>
      <w:numFmt w:val="lowerRoman"/>
      <w:lvlText w:val="%3."/>
      <w:lvlJc w:val="right"/>
      <w:pPr>
        <w:ind w:left="2160" w:hanging="180"/>
      </w:pPr>
    </w:lvl>
    <w:lvl w:ilvl="3" w:tplc="47069655" w:tentative="1">
      <w:start w:val="1"/>
      <w:numFmt w:val="decimal"/>
      <w:lvlText w:val="%4."/>
      <w:lvlJc w:val="left"/>
      <w:pPr>
        <w:ind w:left="2880" w:hanging="360"/>
      </w:pPr>
    </w:lvl>
    <w:lvl w:ilvl="4" w:tplc="47069655" w:tentative="1">
      <w:start w:val="1"/>
      <w:numFmt w:val="lowerLetter"/>
      <w:lvlText w:val="%5."/>
      <w:lvlJc w:val="left"/>
      <w:pPr>
        <w:ind w:left="3600" w:hanging="360"/>
      </w:pPr>
    </w:lvl>
    <w:lvl w:ilvl="5" w:tplc="47069655" w:tentative="1">
      <w:start w:val="1"/>
      <w:numFmt w:val="lowerRoman"/>
      <w:lvlText w:val="%6."/>
      <w:lvlJc w:val="right"/>
      <w:pPr>
        <w:ind w:left="4320" w:hanging="180"/>
      </w:pPr>
    </w:lvl>
    <w:lvl w:ilvl="6" w:tplc="47069655" w:tentative="1">
      <w:start w:val="1"/>
      <w:numFmt w:val="decimal"/>
      <w:lvlText w:val="%7."/>
      <w:lvlJc w:val="left"/>
      <w:pPr>
        <w:ind w:left="5040" w:hanging="360"/>
      </w:pPr>
    </w:lvl>
    <w:lvl w:ilvl="7" w:tplc="47069655" w:tentative="1">
      <w:start w:val="1"/>
      <w:numFmt w:val="lowerLetter"/>
      <w:lvlText w:val="%8."/>
      <w:lvlJc w:val="left"/>
      <w:pPr>
        <w:ind w:left="5760" w:hanging="360"/>
      </w:pPr>
    </w:lvl>
    <w:lvl w:ilvl="8" w:tplc="47069655" w:tentative="1">
      <w:start w:val="1"/>
      <w:numFmt w:val="lowerRoman"/>
      <w:lvlText w:val="%9."/>
      <w:lvlJc w:val="right"/>
      <w:pPr>
        <w:ind w:left="6480" w:hanging="180"/>
      </w:pPr>
    </w:lvl>
  </w:abstractNum>
  <w:abstractNum w:abstractNumId="2239">
    <w:multiLevelType w:val="hybridMultilevel"/>
    <w:lvl w:ilvl="0" w:tplc="42364199">
      <w:start w:val="1"/>
      <w:numFmt w:val="decimal"/>
      <w:lvlText w:val="%1."/>
      <w:lvlJc w:val="left"/>
      <w:pPr>
        <w:ind w:left="720" w:hanging="360"/>
      </w:pPr>
    </w:lvl>
    <w:lvl w:ilvl="1" w:tplc="42364199" w:tentative="1">
      <w:start w:val="1"/>
      <w:numFmt w:val="lowerLetter"/>
      <w:lvlText w:val="%2."/>
      <w:lvlJc w:val="left"/>
      <w:pPr>
        <w:ind w:left="1440" w:hanging="360"/>
      </w:pPr>
    </w:lvl>
    <w:lvl w:ilvl="2" w:tplc="42364199" w:tentative="1">
      <w:start w:val="1"/>
      <w:numFmt w:val="lowerRoman"/>
      <w:lvlText w:val="%3."/>
      <w:lvlJc w:val="right"/>
      <w:pPr>
        <w:ind w:left="2160" w:hanging="180"/>
      </w:pPr>
    </w:lvl>
    <w:lvl w:ilvl="3" w:tplc="42364199" w:tentative="1">
      <w:start w:val="1"/>
      <w:numFmt w:val="decimal"/>
      <w:lvlText w:val="%4."/>
      <w:lvlJc w:val="left"/>
      <w:pPr>
        <w:ind w:left="2880" w:hanging="360"/>
      </w:pPr>
    </w:lvl>
    <w:lvl w:ilvl="4" w:tplc="42364199" w:tentative="1">
      <w:start w:val="1"/>
      <w:numFmt w:val="lowerLetter"/>
      <w:lvlText w:val="%5."/>
      <w:lvlJc w:val="left"/>
      <w:pPr>
        <w:ind w:left="3600" w:hanging="360"/>
      </w:pPr>
    </w:lvl>
    <w:lvl w:ilvl="5" w:tplc="42364199" w:tentative="1">
      <w:start w:val="1"/>
      <w:numFmt w:val="lowerRoman"/>
      <w:lvlText w:val="%6."/>
      <w:lvlJc w:val="right"/>
      <w:pPr>
        <w:ind w:left="4320" w:hanging="180"/>
      </w:pPr>
    </w:lvl>
    <w:lvl w:ilvl="6" w:tplc="42364199" w:tentative="1">
      <w:start w:val="1"/>
      <w:numFmt w:val="decimal"/>
      <w:lvlText w:val="%7."/>
      <w:lvlJc w:val="left"/>
      <w:pPr>
        <w:ind w:left="5040" w:hanging="360"/>
      </w:pPr>
    </w:lvl>
    <w:lvl w:ilvl="7" w:tplc="42364199" w:tentative="1">
      <w:start w:val="1"/>
      <w:numFmt w:val="lowerLetter"/>
      <w:lvlText w:val="%8."/>
      <w:lvlJc w:val="left"/>
      <w:pPr>
        <w:ind w:left="5760" w:hanging="360"/>
      </w:pPr>
    </w:lvl>
    <w:lvl w:ilvl="8" w:tplc="42364199" w:tentative="1">
      <w:start w:val="1"/>
      <w:numFmt w:val="lowerRoman"/>
      <w:lvlText w:val="%9."/>
      <w:lvlJc w:val="right"/>
      <w:pPr>
        <w:ind w:left="6480" w:hanging="180"/>
      </w:pPr>
    </w:lvl>
  </w:abstractNum>
  <w:abstractNum w:abstractNumId="2238">
    <w:multiLevelType w:val="hybridMultilevel"/>
    <w:lvl w:ilvl="0" w:tplc="62269836">
      <w:start w:val="1"/>
      <w:numFmt w:val="decimal"/>
      <w:lvlText w:val="%1."/>
      <w:lvlJc w:val="left"/>
      <w:pPr>
        <w:ind w:left="720" w:hanging="360"/>
      </w:pPr>
    </w:lvl>
    <w:lvl w:ilvl="1" w:tplc="62269836" w:tentative="1">
      <w:start w:val="1"/>
      <w:numFmt w:val="lowerLetter"/>
      <w:lvlText w:val="%2."/>
      <w:lvlJc w:val="left"/>
      <w:pPr>
        <w:ind w:left="1440" w:hanging="360"/>
      </w:pPr>
    </w:lvl>
    <w:lvl w:ilvl="2" w:tplc="62269836" w:tentative="1">
      <w:start w:val="1"/>
      <w:numFmt w:val="lowerRoman"/>
      <w:lvlText w:val="%3."/>
      <w:lvlJc w:val="right"/>
      <w:pPr>
        <w:ind w:left="2160" w:hanging="180"/>
      </w:pPr>
    </w:lvl>
    <w:lvl w:ilvl="3" w:tplc="62269836" w:tentative="1">
      <w:start w:val="1"/>
      <w:numFmt w:val="decimal"/>
      <w:lvlText w:val="%4."/>
      <w:lvlJc w:val="left"/>
      <w:pPr>
        <w:ind w:left="2880" w:hanging="360"/>
      </w:pPr>
    </w:lvl>
    <w:lvl w:ilvl="4" w:tplc="62269836" w:tentative="1">
      <w:start w:val="1"/>
      <w:numFmt w:val="lowerLetter"/>
      <w:lvlText w:val="%5."/>
      <w:lvlJc w:val="left"/>
      <w:pPr>
        <w:ind w:left="3600" w:hanging="360"/>
      </w:pPr>
    </w:lvl>
    <w:lvl w:ilvl="5" w:tplc="62269836" w:tentative="1">
      <w:start w:val="1"/>
      <w:numFmt w:val="lowerRoman"/>
      <w:lvlText w:val="%6."/>
      <w:lvlJc w:val="right"/>
      <w:pPr>
        <w:ind w:left="4320" w:hanging="180"/>
      </w:pPr>
    </w:lvl>
    <w:lvl w:ilvl="6" w:tplc="62269836" w:tentative="1">
      <w:start w:val="1"/>
      <w:numFmt w:val="decimal"/>
      <w:lvlText w:val="%7."/>
      <w:lvlJc w:val="left"/>
      <w:pPr>
        <w:ind w:left="5040" w:hanging="360"/>
      </w:pPr>
    </w:lvl>
    <w:lvl w:ilvl="7" w:tplc="62269836" w:tentative="1">
      <w:start w:val="1"/>
      <w:numFmt w:val="lowerLetter"/>
      <w:lvlText w:val="%8."/>
      <w:lvlJc w:val="left"/>
      <w:pPr>
        <w:ind w:left="5760" w:hanging="360"/>
      </w:pPr>
    </w:lvl>
    <w:lvl w:ilvl="8" w:tplc="62269836" w:tentative="1">
      <w:start w:val="1"/>
      <w:numFmt w:val="lowerRoman"/>
      <w:lvlText w:val="%9."/>
      <w:lvlJc w:val="right"/>
      <w:pPr>
        <w:ind w:left="6480" w:hanging="180"/>
      </w:pPr>
    </w:lvl>
  </w:abstractNum>
  <w:abstractNum w:abstractNumId="2237">
    <w:multiLevelType w:val="hybridMultilevel"/>
    <w:lvl w:ilvl="0" w:tplc="67278823">
      <w:start w:val="1"/>
      <w:numFmt w:val="decimal"/>
      <w:lvlText w:val="%1."/>
      <w:lvlJc w:val="left"/>
      <w:pPr>
        <w:ind w:left="720" w:hanging="360"/>
      </w:pPr>
    </w:lvl>
    <w:lvl w:ilvl="1" w:tplc="67278823" w:tentative="1">
      <w:start w:val="1"/>
      <w:numFmt w:val="lowerLetter"/>
      <w:lvlText w:val="%2."/>
      <w:lvlJc w:val="left"/>
      <w:pPr>
        <w:ind w:left="1440" w:hanging="360"/>
      </w:pPr>
    </w:lvl>
    <w:lvl w:ilvl="2" w:tplc="67278823" w:tentative="1">
      <w:start w:val="1"/>
      <w:numFmt w:val="lowerRoman"/>
      <w:lvlText w:val="%3."/>
      <w:lvlJc w:val="right"/>
      <w:pPr>
        <w:ind w:left="2160" w:hanging="180"/>
      </w:pPr>
    </w:lvl>
    <w:lvl w:ilvl="3" w:tplc="67278823" w:tentative="1">
      <w:start w:val="1"/>
      <w:numFmt w:val="decimal"/>
      <w:lvlText w:val="%4."/>
      <w:lvlJc w:val="left"/>
      <w:pPr>
        <w:ind w:left="2880" w:hanging="360"/>
      </w:pPr>
    </w:lvl>
    <w:lvl w:ilvl="4" w:tplc="67278823" w:tentative="1">
      <w:start w:val="1"/>
      <w:numFmt w:val="lowerLetter"/>
      <w:lvlText w:val="%5."/>
      <w:lvlJc w:val="left"/>
      <w:pPr>
        <w:ind w:left="3600" w:hanging="360"/>
      </w:pPr>
    </w:lvl>
    <w:lvl w:ilvl="5" w:tplc="67278823" w:tentative="1">
      <w:start w:val="1"/>
      <w:numFmt w:val="lowerRoman"/>
      <w:lvlText w:val="%6."/>
      <w:lvlJc w:val="right"/>
      <w:pPr>
        <w:ind w:left="4320" w:hanging="180"/>
      </w:pPr>
    </w:lvl>
    <w:lvl w:ilvl="6" w:tplc="67278823" w:tentative="1">
      <w:start w:val="1"/>
      <w:numFmt w:val="decimal"/>
      <w:lvlText w:val="%7."/>
      <w:lvlJc w:val="left"/>
      <w:pPr>
        <w:ind w:left="5040" w:hanging="360"/>
      </w:pPr>
    </w:lvl>
    <w:lvl w:ilvl="7" w:tplc="67278823" w:tentative="1">
      <w:start w:val="1"/>
      <w:numFmt w:val="lowerLetter"/>
      <w:lvlText w:val="%8."/>
      <w:lvlJc w:val="left"/>
      <w:pPr>
        <w:ind w:left="5760" w:hanging="360"/>
      </w:pPr>
    </w:lvl>
    <w:lvl w:ilvl="8" w:tplc="67278823" w:tentative="1">
      <w:start w:val="1"/>
      <w:numFmt w:val="lowerRoman"/>
      <w:lvlText w:val="%9."/>
      <w:lvlJc w:val="right"/>
      <w:pPr>
        <w:ind w:left="6480" w:hanging="180"/>
      </w:pPr>
    </w:lvl>
  </w:abstractNum>
  <w:abstractNum w:abstractNumId="2236">
    <w:multiLevelType w:val="hybridMultilevel"/>
    <w:lvl w:ilvl="0" w:tplc="92225322">
      <w:start w:val="1"/>
      <w:numFmt w:val="decimal"/>
      <w:lvlText w:val="%1."/>
      <w:lvlJc w:val="left"/>
      <w:pPr>
        <w:ind w:left="720" w:hanging="360"/>
      </w:pPr>
    </w:lvl>
    <w:lvl w:ilvl="1" w:tplc="92225322" w:tentative="1">
      <w:start w:val="1"/>
      <w:numFmt w:val="lowerLetter"/>
      <w:lvlText w:val="%2."/>
      <w:lvlJc w:val="left"/>
      <w:pPr>
        <w:ind w:left="1440" w:hanging="360"/>
      </w:pPr>
    </w:lvl>
    <w:lvl w:ilvl="2" w:tplc="92225322" w:tentative="1">
      <w:start w:val="1"/>
      <w:numFmt w:val="lowerRoman"/>
      <w:lvlText w:val="%3."/>
      <w:lvlJc w:val="right"/>
      <w:pPr>
        <w:ind w:left="2160" w:hanging="180"/>
      </w:pPr>
    </w:lvl>
    <w:lvl w:ilvl="3" w:tplc="92225322" w:tentative="1">
      <w:start w:val="1"/>
      <w:numFmt w:val="decimal"/>
      <w:lvlText w:val="%4."/>
      <w:lvlJc w:val="left"/>
      <w:pPr>
        <w:ind w:left="2880" w:hanging="360"/>
      </w:pPr>
    </w:lvl>
    <w:lvl w:ilvl="4" w:tplc="92225322" w:tentative="1">
      <w:start w:val="1"/>
      <w:numFmt w:val="lowerLetter"/>
      <w:lvlText w:val="%5."/>
      <w:lvlJc w:val="left"/>
      <w:pPr>
        <w:ind w:left="3600" w:hanging="360"/>
      </w:pPr>
    </w:lvl>
    <w:lvl w:ilvl="5" w:tplc="92225322" w:tentative="1">
      <w:start w:val="1"/>
      <w:numFmt w:val="lowerRoman"/>
      <w:lvlText w:val="%6."/>
      <w:lvlJc w:val="right"/>
      <w:pPr>
        <w:ind w:left="4320" w:hanging="180"/>
      </w:pPr>
    </w:lvl>
    <w:lvl w:ilvl="6" w:tplc="92225322" w:tentative="1">
      <w:start w:val="1"/>
      <w:numFmt w:val="decimal"/>
      <w:lvlText w:val="%7."/>
      <w:lvlJc w:val="left"/>
      <w:pPr>
        <w:ind w:left="5040" w:hanging="360"/>
      </w:pPr>
    </w:lvl>
    <w:lvl w:ilvl="7" w:tplc="92225322" w:tentative="1">
      <w:start w:val="1"/>
      <w:numFmt w:val="lowerLetter"/>
      <w:lvlText w:val="%8."/>
      <w:lvlJc w:val="left"/>
      <w:pPr>
        <w:ind w:left="5760" w:hanging="360"/>
      </w:pPr>
    </w:lvl>
    <w:lvl w:ilvl="8" w:tplc="92225322" w:tentative="1">
      <w:start w:val="1"/>
      <w:numFmt w:val="lowerRoman"/>
      <w:lvlText w:val="%9."/>
      <w:lvlJc w:val="right"/>
      <w:pPr>
        <w:ind w:left="6480" w:hanging="180"/>
      </w:pPr>
    </w:lvl>
  </w:abstractNum>
  <w:abstractNum w:abstractNumId="2235">
    <w:multiLevelType w:val="hybridMultilevel"/>
    <w:lvl w:ilvl="0" w:tplc="53504348">
      <w:start w:val="1"/>
      <w:numFmt w:val="decimal"/>
      <w:lvlText w:val="%1."/>
      <w:lvlJc w:val="left"/>
      <w:pPr>
        <w:ind w:left="720" w:hanging="360"/>
      </w:pPr>
    </w:lvl>
    <w:lvl w:ilvl="1" w:tplc="53504348" w:tentative="1">
      <w:start w:val="1"/>
      <w:numFmt w:val="lowerLetter"/>
      <w:lvlText w:val="%2."/>
      <w:lvlJc w:val="left"/>
      <w:pPr>
        <w:ind w:left="1440" w:hanging="360"/>
      </w:pPr>
    </w:lvl>
    <w:lvl w:ilvl="2" w:tplc="53504348" w:tentative="1">
      <w:start w:val="1"/>
      <w:numFmt w:val="lowerRoman"/>
      <w:lvlText w:val="%3."/>
      <w:lvlJc w:val="right"/>
      <w:pPr>
        <w:ind w:left="2160" w:hanging="180"/>
      </w:pPr>
    </w:lvl>
    <w:lvl w:ilvl="3" w:tplc="53504348" w:tentative="1">
      <w:start w:val="1"/>
      <w:numFmt w:val="decimal"/>
      <w:lvlText w:val="%4."/>
      <w:lvlJc w:val="left"/>
      <w:pPr>
        <w:ind w:left="2880" w:hanging="360"/>
      </w:pPr>
    </w:lvl>
    <w:lvl w:ilvl="4" w:tplc="53504348" w:tentative="1">
      <w:start w:val="1"/>
      <w:numFmt w:val="lowerLetter"/>
      <w:lvlText w:val="%5."/>
      <w:lvlJc w:val="left"/>
      <w:pPr>
        <w:ind w:left="3600" w:hanging="360"/>
      </w:pPr>
    </w:lvl>
    <w:lvl w:ilvl="5" w:tplc="53504348" w:tentative="1">
      <w:start w:val="1"/>
      <w:numFmt w:val="lowerRoman"/>
      <w:lvlText w:val="%6."/>
      <w:lvlJc w:val="right"/>
      <w:pPr>
        <w:ind w:left="4320" w:hanging="180"/>
      </w:pPr>
    </w:lvl>
    <w:lvl w:ilvl="6" w:tplc="53504348" w:tentative="1">
      <w:start w:val="1"/>
      <w:numFmt w:val="decimal"/>
      <w:lvlText w:val="%7."/>
      <w:lvlJc w:val="left"/>
      <w:pPr>
        <w:ind w:left="5040" w:hanging="360"/>
      </w:pPr>
    </w:lvl>
    <w:lvl w:ilvl="7" w:tplc="53504348" w:tentative="1">
      <w:start w:val="1"/>
      <w:numFmt w:val="lowerLetter"/>
      <w:lvlText w:val="%8."/>
      <w:lvlJc w:val="left"/>
      <w:pPr>
        <w:ind w:left="5760" w:hanging="360"/>
      </w:pPr>
    </w:lvl>
    <w:lvl w:ilvl="8" w:tplc="53504348" w:tentative="1">
      <w:start w:val="1"/>
      <w:numFmt w:val="lowerRoman"/>
      <w:lvlText w:val="%9."/>
      <w:lvlJc w:val="right"/>
      <w:pPr>
        <w:ind w:left="6480" w:hanging="180"/>
      </w:pPr>
    </w:lvl>
  </w:abstractNum>
  <w:abstractNum w:abstractNumId="2234">
    <w:multiLevelType w:val="hybridMultilevel"/>
    <w:lvl w:ilvl="0" w:tplc="11159474">
      <w:start w:val="1"/>
      <w:numFmt w:val="decimal"/>
      <w:lvlText w:val="%1."/>
      <w:lvlJc w:val="left"/>
      <w:pPr>
        <w:ind w:left="720" w:hanging="360"/>
      </w:pPr>
    </w:lvl>
    <w:lvl w:ilvl="1" w:tplc="11159474" w:tentative="1">
      <w:start w:val="1"/>
      <w:numFmt w:val="lowerLetter"/>
      <w:lvlText w:val="%2."/>
      <w:lvlJc w:val="left"/>
      <w:pPr>
        <w:ind w:left="1440" w:hanging="360"/>
      </w:pPr>
    </w:lvl>
    <w:lvl w:ilvl="2" w:tplc="11159474" w:tentative="1">
      <w:start w:val="1"/>
      <w:numFmt w:val="lowerRoman"/>
      <w:lvlText w:val="%3."/>
      <w:lvlJc w:val="right"/>
      <w:pPr>
        <w:ind w:left="2160" w:hanging="180"/>
      </w:pPr>
    </w:lvl>
    <w:lvl w:ilvl="3" w:tplc="11159474" w:tentative="1">
      <w:start w:val="1"/>
      <w:numFmt w:val="decimal"/>
      <w:lvlText w:val="%4."/>
      <w:lvlJc w:val="left"/>
      <w:pPr>
        <w:ind w:left="2880" w:hanging="360"/>
      </w:pPr>
    </w:lvl>
    <w:lvl w:ilvl="4" w:tplc="11159474" w:tentative="1">
      <w:start w:val="1"/>
      <w:numFmt w:val="lowerLetter"/>
      <w:lvlText w:val="%5."/>
      <w:lvlJc w:val="left"/>
      <w:pPr>
        <w:ind w:left="3600" w:hanging="360"/>
      </w:pPr>
    </w:lvl>
    <w:lvl w:ilvl="5" w:tplc="11159474" w:tentative="1">
      <w:start w:val="1"/>
      <w:numFmt w:val="lowerRoman"/>
      <w:lvlText w:val="%6."/>
      <w:lvlJc w:val="right"/>
      <w:pPr>
        <w:ind w:left="4320" w:hanging="180"/>
      </w:pPr>
    </w:lvl>
    <w:lvl w:ilvl="6" w:tplc="11159474" w:tentative="1">
      <w:start w:val="1"/>
      <w:numFmt w:val="decimal"/>
      <w:lvlText w:val="%7."/>
      <w:lvlJc w:val="left"/>
      <w:pPr>
        <w:ind w:left="5040" w:hanging="360"/>
      </w:pPr>
    </w:lvl>
    <w:lvl w:ilvl="7" w:tplc="11159474" w:tentative="1">
      <w:start w:val="1"/>
      <w:numFmt w:val="lowerLetter"/>
      <w:lvlText w:val="%8."/>
      <w:lvlJc w:val="left"/>
      <w:pPr>
        <w:ind w:left="5760" w:hanging="360"/>
      </w:pPr>
    </w:lvl>
    <w:lvl w:ilvl="8" w:tplc="11159474" w:tentative="1">
      <w:start w:val="1"/>
      <w:numFmt w:val="lowerRoman"/>
      <w:lvlText w:val="%9."/>
      <w:lvlJc w:val="right"/>
      <w:pPr>
        <w:ind w:left="6480" w:hanging="180"/>
      </w:pPr>
    </w:lvl>
  </w:abstractNum>
  <w:abstractNum w:abstractNumId="2233">
    <w:multiLevelType w:val="hybridMultilevel"/>
    <w:lvl w:ilvl="0" w:tplc="93968156">
      <w:start w:val="1"/>
      <w:numFmt w:val="decimal"/>
      <w:lvlText w:val="%1."/>
      <w:lvlJc w:val="left"/>
      <w:pPr>
        <w:ind w:left="720" w:hanging="360"/>
      </w:pPr>
    </w:lvl>
    <w:lvl w:ilvl="1" w:tplc="93968156" w:tentative="1">
      <w:start w:val="1"/>
      <w:numFmt w:val="lowerLetter"/>
      <w:lvlText w:val="%2."/>
      <w:lvlJc w:val="left"/>
      <w:pPr>
        <w:ind w:left="1440" w:hanging="360"/>
      </w:pPr>
    </w:lvl>
    <w:lvl w:ilvl="2" w:tplc="93968156" w:tentative="1">
      <w:start w:val="1"/>
      <w:numFmt w:val="lowerRoman"/>
      <w:lvlText w:val="%3."/>
      <w:lvlJc w:val="right"/>
      <w:pPr>
        <w:ind w:left="2160" w:hanging="180"/>
      </w:pPr>
    </w:lvl>
    <w:lvl w:ilvl="3" w:tplc="93968156" w:tentative="1">
      <w:start w:val="1"/>
      <w:numFmt w:val="decimal"/>
      <w:lvlText w:val="%4."/>
      <w:lvlJc w:val="left"/>
      <w:pPr>
        <w:ind w:left="2880" w:hanging="360"/>
      </w:pPr>
    </w:lvl>
    <w:lvl w:ilvl="4" w:tplc="93968156" w:tentative="1">
      <w:start w:val="1"/>
      <w:numFmt w:val="lowerLetter"/>
      <w:lvlText w:val="%5."/>
      <w:lvlJc w:val="left"/>
      <w:pPr>
        <w:ind w:left="3600" w:hanging="360"/>
      </w:pPr>
    </w:lvl>
    <w:lvl w:ilvl="5" w:tplc="93968156" w:tentative="1">
      <w:start w:val="1"/>
      <w:numFmt w:val="lowerRoman"/>
      <w:lvlText w:val="%6."/>
      <w:lvlJc w:val="right"/>
      <w:pPr>
        <w:ind w:left="4320" w:hanging="180"/>
      </w:pPr>
    </w:lvl>
    <w:lvl w:ilvl="6" w:tplc="93968156" w:tentative="1">
      <w:start w:val="1"/>
      <w:numFmt w:val="decimal"/>
      <w:lvlText w:val="%7."/>
      <w:lvlJc w:val="left"/>
      <w:pPr>
        <w:ind w:left="5040" w:hanging="360"/>
      </w:pPr>
    </w:lvl>
    <w:lvl w:ilvl="7" w:tplc="93968156" w:tentative="1">
      <w:start w:val="1"/>
      <w:numFmt w:val="lowerLetter"/>
      <w:lvlText w:val="%8."/>
      <w:lvlJc w:val="left"/>
      <w:pPr>
        <w:ind w:left="5760" w:hanging="360"/>
      </w:pPr>
    </w:lvl>
    <w:lvl w:ilvl="8" w:tplc="93968156" w:tentative="1">
      <w:start w:val="1"/>
      <w:numFmt w:val="lowerRoman"/>
      <w:lvlText w:val="%9."/>
      <w:lvlJc w:val="right"/>
      <w:pPr>
        <w:ind w:left="6480" w:hanging="180"/>
      </w:pPr>
    </w:lvl>
  </w:abstractNum>
  <w:abstractNum w:abstractNumId="2232">
    <w:multiLevelType w:val="hybridMultilevel"/>
    <w:lvl w:ilvl="0" w:tplc="17383564">
      <w:start w:val="1"/>
      <w:numFmt w:val="decimal"/>
      <w:lvlText w:val="%1."/>
      <w:lvlJc w:val="left"/>
      <w:pPr>
        <w:ind w:left="720" w:hanging="360"/>
      </w:pPr>
    </w:lvl>
    <w:lvl w:ilvl="1" w:tplc="17383564" w:tentative="1">
      <w:start w:val="1"/>
      <w:numFmt w:val="lowerLetter"/>
      <w:lvlText w:val="%2."/>
      <w:lvlJc w:val="left"/>
      <w:pPr>
        <w:ind w:left="1440" w:hanging="360"/>
      </w:pPr>
    </w:lvl>
    <w:lvl w:ilvl="2" w:tplc="17383564" w:tentative="1">
      <w:start w:val="1"/>
      <w:numFmt w:val="lowerRoman"/>
      <w:lvlText w:val="%3."/>
      <w:lvlJc w:val="right"/>
      <w:pPr>
        <w:ind w:left="2160" w:hanging="180"/>
      </w:pPr>
    </w:lvl>
    <w:lvl w:ilvl="3" w:tplc="17383564" w:tentative="1">
      <w:start w:val="1"/>
      <w:numFmt w:val="decimal"/>
      <w:lvlText w:val="%4."/>
      <w:lvlJc w:val="left"/>
      <w:pPr>
        <w:ind w:left="2880" w:hanging="360"/>
      </w:pPr>
    </w:lvl>
    <w:lvl w:ilvl="4" w:tplc="17383564" w:tentative="1">
      <w:start w:val="1"/>
      <w:numFmt w:val="lowerLetter"/>
      <w:lvlText w:val="%5."/>
      <w:lvlJc w:val="left"/>
      <w:pPr>
        <w:ind w:left="3600" w:hanging="360"/>
      </w:pPr>
    </w:lvl>
    <w:lvl w:ilvl="5" w:tplc="17383564" w:tentative="1">
      <w:start w:val="1"/>
      <w:numFmt w:val="lowerRoman"/>
      <w:lvlText w:val="%6."/>
      <w:lvlJc w:val="right"/>
      <w:pPr>
        <w:ind w:left="4320" w:hanging="180"/>
      </w:pPr>
    </w:lvl>
    <w:lvl w:ilvl="6" w:tplc="17383564" w:tentative="1">
      <w:start w:val="1"/>
      <w:numFmt w:val="decimal"/>
      <w:lvlText w:val="%7."/>
      <w:lvlJc w:val="left"/>
      <w:pPr>
        <w:ind w:left="5040" w:hanging="360"/>
      </w:pPr>
    </w:lvl>
    <w:lvl w:ilvl="7" w:tplc="17383564" w:tentative="1">
      <w:start w:val="1"/>
      <w:numFmt w:val="lowerLetter"/>
      <w:lvlText w:val="%8."/>
      <w:lvlJc w:val="left"/>
      <w:pPr>
        <w:ind w:left="5760" w:hanging="360"/>
      </w:pPr>
    </w:lvl>
    <w:lvl w:ilvl="8" w:tplc="17383564" w:tentative="1">
      <w:start w:val="1"/>
      <w:numFmt w:val="lowerRoman"/>
      <w:lvlText w:val="%9."/>
      <w:lvlJc w:val="right"/>
      <w:pPr>
        <w:ind w:left="6480" w:hanging="180"/>
      </w:pPr>
    </w:lvl>
  </w:abstractNum>
  <w:abstractNum w:abstractNumId="2231">
    <w:multiLevelType w:val="hybridMultilevel"/>
    <w:lvl w:ilvl="0" w:tplc="22332623">
      <w:start w:val="1"/>
      <w:numFmt w:val="decimal"/>
      <w:lvlText w:val="%1."/>
      <w:lvlJc w:val="left"/>
      <w:pPr>
        <w:ind w:left="720" w:hanging="360"/>
      </w:pPr>
    </w:lvl>
    <w:lvl w:ilvl="1" w:tplc="22332623" w:tentative="1">
      <w:start w:val="1"/>
      <w:numFmt w:val="lowerLetter"/>
      <w:lvlText w:val="%2."/>
      <w:lvlJc w:val="left"/>
      <w:pPr>
        <w:ind w:left="1440" w:hanging="360"/>
      </w:pPr>
    </w:lvl>
    <w:lvl w:ilvl="2" w:tplc="22332623" w:tentative="1">
      <w:start w:val="1"/>
      <w:numFmt w:val="lowerRoman"/>
      <w:lvlText w:val="%3."/>
      <w:lvlJc w:val="right"/>
      <w:pPr>
        <w:ind w:left="2160" w:hanging="180"/>
      </w:pPr>
    </w:lvl>
    <w:lvl w:ilvl="3" w:tplc="22332623" w:tentative="1">
      <w:start w:val="1"/>
      <w:numFmt w:val="decimal"/>
      <w:lvlText w:val="%4."/>
      <w:lvlJc w:val="left"/>
      <w:pPr>
        <w:ind w:left="2880" w:hanging="360"/>
      </w:pPr>
    </w:lvl>
    <w:lvl w:ilvl="4" w:tplc="22332623" w:tentative="1">
      <w:start w:val="1"/>
      <w:numFmt w:val="lowerLetter"/>
      <w:lvlText w:val="%5."/>
      <w:lvlJc w:val="left"/>
      <w:pPr>
        <w:ind w:left="3600" w:hanging="360"/>
      </w:pPr>
    </w:lvl>
    <w:lvl w:ilvl="5" w:tplc="22332623" w:tentative="1">
      <w:start w:val="1"/>
      <w:numFmt w:val="lowerRoman"/>
      <w:lvlText w:val="%6."/>
      <w:lvlJc w:val="right"/>
      <w:pPr>
        <w:ind w:left="4320" w:hanging="180"/>
      </w:pPr>
    </w:lvl>
    <w:lvl w:ilvl="6" w:tplc="22332623" w:tentative="1">
      <w:start w:val="1"/>
      <w:numFmt w:val="decimal"/>
      <w:lvlText w:val="%7."/>
      <w:lvlJc w:val="left"/>
      <w:pPr>
        <w:ind w:left="5040" w:hanging="360"/>
      </w:pPr>
    </w:lvl>
    <w:lvl w:ilvl="7" w:tplc="22332623" w:tentative="1">
      <w:start w:val="1"/>
      <w:numFmt w:val="lowerLetter"/>
      <w:lvlText w:val="%8."/>
      <w:lvlJc w:val="left"/>
      <w:pPr>
        <w:ind w:left="5760" w:hanging="360"/>
      </w:pPr>
    </w:lvl>
    <w:lvl w:ilvl="8" w:tplc="22332623" w:tentative="1">
      <w:start w:val="1"/>
      <w:numFmt w:val="lowerRoman"/>
      <w:lvlText w:val="%9."/>
      <w:lvlJc w:val="right"/>
      <w:pPr>
        <w:ind w:left="6480" w:hanging="180"/>
      </w:pPr>
    </w:lvl>
  </w:abstractNum>
  <w:abstractNum w:abstractNumId="2230">
    <w:multiLevelType w:val="hybridMultilevel"/>
    <w:lvl w:ilvl="0" w:tplc="40006303">
      <w:start w:val="1"/>
      <w:numFmt w:val="decimal"/>
      <w:lvlText w:val="%1."/>
      <w:lvlJc w:val="left"/>
      <w:pPr>
        <w:ind w:left="720" w:hanging="360"/>
      </w:pPr>
    </w:lvl>
    <w:lvl w:ilvl="1" w:tplc="40006303" w:tentative="1">
      <w:start w:val="1"/>
      <w:numFmt w:val="lowerLetter"/>
      <w:lvlText w:val="%2."/>
      <w:lvlJc w:val="left"/>
      <w:pPr>
        <w:ind w:left="1440" w:hanging="360"/>
      </w:pPr>
    </w:lvl>
    <w:lvl w:ilvl="2" w:tplc="40006303" w:tentative="1">
      <w:start w:val="1"/>
      <w:numFmt w:val="lowerRoman"/>
      <w:lvlText w:val="%3."/>
      <w:lvlJc w:val="right"/>
      <w:pPr>
        <w:ind w:left="2160" w:hanging="180"/>
      </w:pPr>
    </w:lvl>
    <w:lvl w:ilvl="3" w:tplc="40006303" w:tentative="1">
      <w:start w:val="1"/>
      <w:numFmt w:val="decimal"/>
      <w:lvlText w:val="%4."/>
      <w:lvlJc w:val="left"/>
      <w:pPr>
        <w:ind w:left="2880" w:hanging="360"/>
      </w:pPr>
    </w:lvl>
    <w:lvl w:ilvl="4" w:tplc="40006303" w:tentative="1">
      <w:start w:val="1"/>
      <w:numFmt w:val="lowerLetter"/>
      <w:lvlText w:val="%5."/>
      <w:lvlJc w:val="left"/>
      <w:pPr>
        <w:ind w:left="3600" w:hanging="360"/>
      </w:pPr>
    </w:lvl>
    <w:lvl w:ilvl="5" w:tplc="40006303" w:tentative="1">
      <w:start w:val="1"/>
      <w:numFmt w:val="lowerRoman"/>
      <w:lvlText w:val="%6."/>
      <w:lvlJc w:val="right"/>
      <w:pPr>
        <w:ind w:left="4320" w:hanging="180"/>
      </w:pPr>
    </w:lvl>
    <w:lvl w:ilvl="6" w:tplc="40006303" w:tentative="1">
      <w:start w:val="1"/>
      <w:numFmt w:val="decimal"/>
      <w:lvlText w:val="%7."/>
      <w:lvlJc w:val="left"/>
      <w:pPr>
        <w:ind w:left="5040" w:hanging="360"/>
      </w:pPr>
    </w:lvl>
    <w:lvl w:ilvl="7" w:tplc="40006303" w:tentative="1">
      <w:start w:val="1"/>
      <w:numFmt w:val="lowerLetter"/>
      <w:lvlText w:val="%8."/>
      <w:lvlJc w:val="left"/>
      <w:pPr>
        <w:ind w:left="5760" w:hanging="360"/>
      </w:pPr>
    </w:lvl>
    <w:lvl w:ilvl="8" w:tplc="40006303" w:tentative="1">
      <w:start w:val="1"/>
      <w:numFmt w:val="lowerRoman"/>
      <w:lvlText w:val="%9."/>
      <w:lvlJc w:val="right"/>
      <w:pPr>
        <w:ind w:left="6480" w:hanging="180"/>
      </w:pPr>
    </w:lvl>
  </w:abstractNum>
  <w:abstractNum w:abstractNumId="2229">
    <w:multiLevelType w:val="hybridMultilevel"/>
    <w:lvl w:ilvl="0" w:tplc="79741643">
      <w:start w:val="1"/>
      <w:numFmt w:val="decimal"/>
      <w:lvlText w:val="%1."/>
      <w:lvlJc w:val="left"/>
      <w:pPr>
        <w:ind w:left="720" w:hanging="360"/>
      </w:pPr>
    </w:lvl>
    <w:lvl w:ilvl="1" w:tplc="79741643" w:tentative="1">
      <w:start w:val="1"/>
      <w:numFmt w:val="lowerLetter"/>
      <w:lvlText w:val="%2."/>
      <w:lvlJc w:val="left"/>
      <w:pPr>
        <w:ind w:left="1440" w:hanging="360"/>
      </w:pPr>
    </w:lvl>
    <w:lvl w:ilvl="2" w:tplc="79741643" w:tentative="1">
      <w:start w:val="1"/>
      <w:numFmt w:val="lowerRoman"/>
      <w:lvlText w:val="%3."/>
      <w:lvlJc w:val="right"/>
      <w:pPr>
        <w:ind w:left="2160" w:hanging="180"/>
      </w:pPr>
    </w:lvl>
    <w:lvl w:ilvl="3" w:tplc="79741643" w:tentative="1">
      <w:start w:val="1"/>
      <w:numFmt w:val="decimal"/>
      <w:lvlText w:val="%4."/>
      <w:lvlJc w:val="left"/>
      <w:pPr>
        <w:ind w:left="2880" w:hanging="360"/>
      </w:pPr>
    </w:lvl>
    <w:lvl w:ilvl="4" w:tplc="79741643" w:tentative="1">
      <w:start w:val="1"/>
      <w:numFmt w:val="lowerLetter"/>
      <w:lvlText w:val="%5."/>
      <w:lvlJc w:val="left"/>
      <w:pPr>
        <w:ind w:left="3600" w:hanging="360"/>
      </w:pPr>
    </w:lvl>
    <w:lvl w:ilvl="5" w:tplc="79741643" w:tentative="1">
      <w:start w:val="1"/>
      <w:numFmt w:val="lowerRoman"/>
      <w:lvlText w:val="%6."/>
      <w:lvlJc w:val="right"/>
      <w:pPr>
        <w:ind w:left="4320" w:hanging="180"/>
      </w:pPr>
    </w:lvl>
    <w:lvl w:ilvl="6" w:tplc="79741643" w:tentative="1">
      <w:start w:val="1"/>
      <w:numFmt w:val="decimal"/>
      <w:lvlText w:val="%7."/>
      <w:lvlJc w:val="left"/>
      <w:pPr>
        <w:ind w:left="5040" w:hanging="360"/>
      </w:pPr>
    </w:lvl>
    <w:lvl w:ilvl="7" w:tplc="79741643" w:tentative="1">
      <w:start w:val="1"/>
      <w:numFmt w:val="lowerLetter"/>
      <w:lvlText w:val="%8."/>
      <w:lvlJc w:val="left"/>
      <w:pPr>
        <w:ind w:left="5760" w:hanging="360"/>
      </w:pPr>
    </w:lvl>
    <w:lvl w:ilvl="8" w:tplc="79741643" w:tentative="1">
      <w:start w:val="1"/>
      <w:numFmt w:val="lowerRoman"/>
      <w:lvlText w:val="%9."/>
      <w:lvlJc w:val="right"/>
      <w:pPr>
        <w:ind w:left="6480" w:hanging="180"/>
      </w:pPr>
    </w:lvl>
  </w:abstractNum>
  <w:abstractNum w:abstractNumId="2228">
    <w:multiLevelType w:val="hybridMultilevel"/>
    <w:lvl w:ilvl="0" w:tplc="13698206">
      <w:start w:val="1"/>
      <w:numFmt w:val="decimal"/>
      <w:lvlText w:val="%1."/>
      <w:lvlJc w:val="left"/>
      <w:pPr>
        <w:ind w:left="720" w:hanging="360"/>
      </w:pPr>
    </w:lvl>
    <w:lvl w:ilvl="1" w:tplc="13698206" w:tentative="1">
      <w:start w:val="1"/>
      <w:numFmt w:val="lowerLetter"/>
      <w:lvlText w:val="%2."/>
      <w:lvlJc w:val="left"/>
      <w:pPr>
        <w:ind w:left="1440" w:hanging="360"/>
      </w:pPr>
    </w:lvl>
    <w:lvl w:ilvl="2" w:tplc="13698206" w:tentative="1">
      <w:start w:val="1"/>
      <w:numFmt w:val="lowerRoman"/>
      <w:lvlText w:val="%3."/>
      <w:lvlJc w:val="right"/>
      <w:pPr>
        <w:ind w:left="2160" w:hanging="180"/>
      </w:pPr>
    </w:lvl>
    <w:lvl w:ilvl="3" w:tplc="13698206" w:tentative="1">
      <w:start w:val="1"/>
      <w:numFmt w:val="decimal"/>
      <w:lvlText w:val="%4."/>
      <w:lvlJc w:val="left"/>
      <w:pPr>
        <w:ind w:left="2880" w:hanging="360"/>
      </w:pPr>
    </w:lvl>
    <w:lvl w:ilvl="4" w:tplc="13698206" w:tentative="1">
      <w:start w:val="1"/>
      <w:numFmt w:val="lowerLetter"/>
      <w:lvlText w:val="%5."/>
      <w:lvlJc w:val="left"/>
      <w:pPr>
        <w:ind w:left="3600" w:hanging="360"/>
      </w:pPr>
    </w:lvl>
    <w:lvl w:ilvl="5" w:tplc="13698206" w:tentative="1">
      <w:start w:val="1"/>
      <w:numFmt w:val="lowerRoman"/>
      <w:lvlText w:val="%6."/>
      <w:lvlJc w:val="right"/>
      <w:pPr>
        <w:ind w:left="4320" w:hanging="180"/>
      </w:pPr>
    </w:lvl>
    <w:lvl w:ilvl="6" w:tplc="13698206" w:tentative="1">
      <w:start w:val="1"/>
      <w:numFmt w:val="decimal"/>
      <w:lvlText w:val="%7."/>
      <w:lvlJc w:val="left"/>
      <w:pPr>
        <w:ind w:left="5040" w:hanging="360"/>
      </w:pPr>
    </w:lvl>
    <w:lvl w:ilvl="7" w:tplc="13698206" w:tentative="1">
      <w:start w:val="1"/>
      <w:numFmt w:val="lowerLetter"/>
      <w:lvlText w:val="%8."/>
      <w:lvlJc w:val="left"/>
      <w:pPr>
        <w:ind w:left="5760" w:hanging="360"/>
      </w:pPr>
    </w:lvl>
    <w:lvl w:ilvl="8" w:tplc="13698206" w:tentative="1">
      <w:start w:val="1"/>
      <w:numFmt w:val="lowerRoman"/>
      <w:lvlText w:val="%9."/>
      <w:lvlJc w:val="right"/>
      <w:pPr>
        <w:ind w:left="6480" w:hanging="180"/>
      </w:pPr>
    </w:lvl>
  </w:abstractNum>
  <w:abstractNum w:abstractNumId="2227">
    <w:multiLevelType w:val="hybridMultilevel"/>
    <w:lvl w:ilvl="0" w:tplc="91560229">
      <w:start w:val="1"/>
      <w:numFmt w:val="decimal"/>
      <w:lvlText w:val="%1."/>
      <w:lvlJc w:val="left"/>
      <w:pPr>
        <w:ind w:left="720" w:hanging="360"/>
      </w:pPr>
    </w:lvl>
    <w:lvl w:ilvl="1" w:tplc="91560229" w:tentative="1">
      <w:start w:val="1"/>
      <w:numFmt w:val="lowerLetter"/>
      <w:lvlText w:val="%2."/>
      <w:lvlJc w:val="left"/>
      <w:pPr>
        <w:ind w:left="1440" w:hanging="360"/>
      </w:pPr>
    </w:lvl>
    <w:lvl w:ilvl="2" w:tplc="91560229" w:tentative="1">
      <w:start w:val="1"/>
      <w:numFmt w:val="lowerRoman"/>
      <w:lvlText w:val="%3."/>
      <w:lvlJc w:val="right"/>
      <w:pPr>
        <w:ind w:left="2160" w:hanging="180"/>
      </w:pPr>
    </w:lvl>
    <w:lvl w:ilvl="3" w:tplc="91560229" w:tentative="1">
      <w:start w:val="1"/>
      <w:numFmt w:val="decimal"/>
      <w:lvlText w:val="%4."/>
      <w:lvlJc w:val="left"/>
      <w:pPr>
        <w:ind w:left="2880" w:hanging="360"/>
      </w:pPr>
    </w:lvl>
    <w:lvl w:ilvl="4" w:tplc="91560229" w:tentative="1">
      <w:start w:val="1"/>
      <w:numFmt w:val="lowerLetter"/>
      <w:lvlText w:val="%5."/>
      <w:lvlJc w:val="left"/>
      <w:pPr>
        <w:ind w:left="3600" w:hanging="360"/>
      </w:pPr>
    </w:lvl>
    <w:lvl w:ilvl="5" w:tplc="91560229" w:tentative="1">
      <w:start w:val="1"/>
      <w:numFmt w:val="lowerRoman"/>
      <w:lvlText w:val="%6."/>
      <w:lvlJc w:val="right"/>
      <w:pPr>
        <w:ind w:left="4320" w:hanging="180"/>
      </w:pPr>
    </w:lvl>
    <w:lvl w:ilvl="6" w:tplc="91560229" w:tentative="1">
      <w:start w:val="1"/>
      <w:numFmt w:val="decimal"/>
      <w:lvlText w:val="%7."/>
      <w:lvlJc w:val="left"/>
      <w:pPr>
        <w:ind w:left="5040" w:hanging="360"/>
      </w:pPr>
    </w:lvl>
    <w:lvl w:ilvl="7" w:tplc="91560229" w:tentative="1">
      <w:start w:val="1"/>
      <w:numFmt w:val="lowerLetter"/>
      <w:lvlText w:val="%8."/>
      <w:lvlJc w:val="left"/>
      <w:pPr>
        <w:ind w:left="5760" w:hanging="360"/>
      </w:pPr>
    </w:lvl>
    <w:lvl w:ilvl="8" w:tplc="91560229" w:tentative="1">
      <w:start w:val="1"/>
      <w:numFmt w:val="lowerRoman"/>
      <w:lvlText w:val="%9."/>
      <w:lvlJc w:val="right"/>
      <w:pPr>
        <w:ind w:left="6480" w:hanging="180"/>
      </w:pPr>
    </w:lvl>
  </w:abstractNum>
  <w:abstractNum w:abstractNumId="2226">
    <w:multiLevelType w:val="hybridMultilevel"/>
    <w:lvl w:ilvl="0" w:tplc="63657972">
      <w:start w:val="1"/>
      <w:numFmt w:val="decimal"/>
      <w:lvlText w:val="%1."/>
      <w:lvlJc w:val="left"/>
      <w:pPr>
        <w:ind w:left="720" w:hanging="360"/>
      </w:pPr>
    </w:lvl>
    <w:lvl w:ilvl="1" w:tplc="63657972" w:tentative="1">
      <w:start w:val="1"/>
      <w:numFmt w:val="lowerLetter"/>
      <w:lvlText w:val="%2."/>
      <w:lvlJc w:val="left"/>
      <w:pPr>
        <w:ind w:left="1440" w:hanging="360"/>
      </w:pPr>
    </w:lvl>
    <w:lvl w:ilvl="2" w:tplc="63657972" w:tentative="1">
      <w:start w:val="1"/>
      <w:numFmt w:val="lowerRoman"/>
      <w:lvlText w:val="%3."/>
      <w:lvlJc w:val="right"/>
      <w:pPr>
        <w:ind w:left="2160" w:hanging="180"/>
      </w:pPr>
    </w:lvl>
    <w:lvl w:ilvl="3" w:tplc="63657972" w:tentative="1">
      <w:start w:val="1"/>
      <w:numFmt w:val="decimal"/>
      <w:lvlText w:val="%4."/>
      <w:lvlJc w:val="left"/>
      <w:pPr>
        <w:ind w:left="2880" w:hanging="360"/>
      </w:pPr>
    </w:lvl>
    <w:lvl w:ilvl="4" w:tplc="63657972" w:tentative="1">
      <w:start w:val="1"/>
      <w:numFmt w:val="lowerLetter"/>
      <w:lvlText w:val="%5."/>
      <w:lvlJc w:val="left"/>
      <w:pPr>
        <w:ind w:left="3600" w:hanging="360"/>
      </w:pPr>
    </w:lvl>
    <w:lvl w:ilvl="5" w:tplc="63657972" w:tentative="1">
      <w:start w:val="1"/>
      <w:numFmt w:val="lowerRoman"/>
      <w:lvlText w:val="%6."/>
      <w:lvlJc w:val="right"/>
      <w:pPr>
        <w:ind w:left="4320" w:hanging="180"/>
      </w:pPr>
    </w:lvl>
    <w:lvl w:ilvl="6" w:tplc="63657972" w:tentative="1">
      <w:start w:val="1"/>
      <w:numFmt w:val="decimal"/>
      <w:lvlText w:val="%7."/>
      <w:lvlJc w:val="left"/>
      <w:pPr>
        <w:ind w:left="5040" w:hanging="360"/>
      </w:pPr>
    </w:lvl>
    <w:lvl w:ilvl="7" w:tplc="63657972" w:tentative="1">
      <w:start w:val="1"/>
      <w:numFmt w:val="lowerLetter"/>
      <w:lvlText w:val="%8."/>
      <w:lvlJc w:val="left"/>
      <w:pPr>
        <w:ind w:left="5760" w:hanging="360"/>
      </w:pPr>
    </w:lvl>
    <w:lvl w:ilvl="8" w:tplc="63657972" w:tentative="1">
      <w:start w:val="1"/>
      <w:numFmt w:val="lowerRoman"/>
      <w:lvlText w:val="%9."/>
      <w:lvlJc w:val="right"/>
      <w:pPr>
        <w:ind w:left="6480" w:hanging="180"/>
      </w:pPr>
    </w:lvl>
  </w:abstractNum>
  <w:abstractNum w:abstractNumId="2225">
    <w:multiLevelType w:val="hybridMultilevel"/>
    <w:lvl w:ilvl="0" w:tplc="99792161">
      <w:start w:val="1"/>
      <w:numFmt w:val="decimal"/>
      <w:lvlText w:val="%1."/>
      <w:lvlJc w:val="left"/>
      <w:pPr>
        <w:ind w:left="720" w:hanging="360"/>
      </w:pPr>
    </w:lvl>
    <w:lvl w:ilvl="1" w:tplc="99792161" w:tentative="1">
      <w:start w:val="1"/>
      <w:numFmt w:val="lowerLetter"/>
      <w:lvlText w:val="%2."/>
      <w:lvlJc w:val="left"/>
      <w:pPr>
        <w:ind w:left="1440" w:hanging="360"/>
      </w:pPr>
    </w:lvl>
    <w:lvl w:ilvl="2" w:tplc="99792161" w:tentative="1">
      <w:start w:val="1"/>
      <w:numFmt w:val="lowerRoman"/>
      <w:lvlText w:val="%3."/>
      <w:lvlJc w:val="right"/>
      <w:pPr>
        <w:ind w:left="2160" w:hanging="180"/>
      </w:pPr>
    </w:lvl>
    <w:lvl w:ilvl="3" w:tplc="99792161" w:tentative="1">
      <w:start w:val="1"/>
      <w:numFmt w:val="decimal"/>
      <w:lvlText w:val="%4."/>
      <w:lvlJc w:val="left"/>
      <w:pPr>
        <w:ind w:left="2880" w:hanging="360"/>
      </w:pPr>
    </w:lvl>
    <w:lvl w:ilvl="4" w:tplc="99792161" w:tentative="1">
      <w:start w:val="1"/>
      <w:numFmt w:val="lowerLetter"/>
      <w:lvlText w:val="%5."/>
      <w:lvlJc w:val="left"/>
      <w:pPr>
        <w:ind w:left="3600" w:hanging="360"/>
      </w:pPr>
    </w:lvl>
    <w:lvl w:ilvl="5" w:tplc="99792161" w:tentative="1">
      <w:start w:val="1"/>
      <w:numFmt w:val="lowerRoman"/>
      <w:lvlText w:val="%6."/>
      <w:lvlJc w:val="right"/>
      <w:pPr>
        <w:ind w:left="4320" w:hanging="180"/>
      </w:pPr>
    </w:lvl>
    <w:lvl w:ilvl="6" w:tplc="99792161" w:tentative="1">
      <w:start w:val="1"/>
      <w:numFmt w:val="decimal"/>
      <w:lvlText w:val="%7."/>
      <w:lvlJc w:val="left"/>
      <w:pPr>
        <w:ind w:left="5040" w:hanging="360"/>
      </w:pPr>
    </w:lvl>
    <w:lvl w:ilvl="7" w:tplc="99792161" w:tentative="1">
      <w:start w:val="1"/>
      <w:numFmt w:val="lowerLetter"/>
      <w:lvlText w:val="%8."/>
      <w:lvlJc w:val="left"/>
      <w:pPr>
        <w:ind w:left="5760" w:hanging="360"/>
      </w:pPr>
    </w:lvl>
    <w:lvl w:ilvl="8" w:tplc="99792161" w:tentative="1">
      <w:start w:val="1"/>
      <w:numFmt w:val="lowerRoman"/>
      <w:lvlText w:val="%9."/>
      <w:lvlJc w:val="right"/>
      <w:pPr>
        <w:ind w:left="6480" w:hanging="180"/>
      </w:pPr>
    </w:lvl>
  </w:abstractNum>
  <w:abstractNum w:abstractNumId="2224">
    <w:multiLevelType w:val="hybridMultilevel"/>
    <w:lvl w:ilvl="0" w:tplc="21102154">
      <w:start w:val="1"/>
      <w:numFmt w:val="decimal"/>
      <w:lvlText w:val="%1."/>
      <w:lvlJc w:val="left"/>
      <w:pPr>
        <w:ind w:left="720" w:hanging="360"/>
      </w:pPr>
    </w:lvl>
    <w:lvl w:ilvl="1" w:tplc="21102154" w:tentative="1">
      <w:start w:val="1"/>
      <w:numFmt w:val="lowerLetter"/>
      <w:lvlText w:val="%2."/>
      <w:lvlJc w:val="left"/>
      <w:pPr>
        <w:ind w:left="1440" w:hanging="360"/>
      </w:pPr>
    </w:lvl>
    <w:lvl w:ilvl="2" w:tplc="21102154" w:tentative="1">
      <w:start w:val="1"/>
      <w:numFmt w:val="lowerRoman"/>
      <w:lvlText w:val="%3."/>
      <w:lvlJc w:val="right"/>
      <w:pPr>
        <w:ind w:left="2160" w:hanging="180"/>
      </w:pPr>
    </w:lvl>
    <w:lvl w:ilvl="3" w:tplc="21102154" w:tentative="1">
      <w:start w:val="1"/>
      <w:numFmt w:val="decimal"/>
      <w:lvlText w:val="%4."/>
      <w:lvlJc w:val="left"/>
      <w:pPr>
        <w:ind w:left="2880" w:hanging="360"/>
      </w:pPr>
    </w:lvl>
    <w:lvl w:ilvl="4" w:tplc="21102154" w:tentative="1">
      <w:start w:val="1"/>
      <w:numFmt w:val="lowerLetter"/>
      <w:lvlText w:val="%5."/>
      <w:lvlJc w:val="left"/>
      <w:pPr>
        <w:ind w:left="3600" w:hanging="360"/>
      </w:pPr>
    </w:lvl>
    <w:lvl w:ilvl="5" w:tplc="21102154" w:tentative="1">
      <w:start w:val="1"/>
      <w:numFmt w:val="lowerRoman"/>
      <w:lvlText w:val="%6."/>
      <w:lvlJc w:val="right"/>
      <w:pPr>
        <w:ind w:left="4320" w:hanging="180"/>
      </w:pPr>
    </w:lvl>
    <w:lvl w:ilvl="6" w:tplc="21102154" w:tentative="1">
      <w:start w:val="1"/>
      <w:numFmt w:val="decimal"/>
      <w:lvlText w:val="%7."/>
      <w:lvlJc w:val="left"/>
      <w:pPr>
        <w:ind w:left="5040" w:hanging="360"/>
      </w:pPr>
    </w:lvl>
    <w:lvl w:ilvl="7" w:tplc="21102154" w:tentative="1">
      <w:start w:val="1"/>
      <w:numFmt w:val="lowerLetter"/>
      <w:lvlText w:val="%8."/>
      <w:lvlJc w:val="left"/>
      <w:pPr>
        <w:ind w:left="5760" w:hanging="360"/>
      </w:pPr>
    </w:lvl>
    <w:lvl w:ilvl="8" w:tplc="21102154" w:tentative="1">
      <w:start w:val="1"/>
      <w:numFmt w:val="lowerRoman"/>
      <w:lvlText w:val="%9."/>
      <w:lvlJc w:val="right"/>
      <w:pPr>
        <w:ind w:left="6480" w:hanging="180"/>
      </w:pPr>
    </w:lvl>
  </w:abstractNum>
  <w:abstractNum w:abstractNumId="2223">
    <w:multiLevelType w:val="hybridMultilevel"/>
    <w:lvl w:ilvl="0" w:tplc="89152055">
      <w:start w:val="1"/>
      <w:numFmt w:val="decimal"/>
      <w:lvlText w:val="%1."/>
      <w:lvlJc w:val="left"/>
      <w:pPr>
        <w:ind w:left="720" w:hanging="360"/>
      </w:pPr>
    </w:lvl>
    <w:lvl w:ilvl="1" w:tplc="89152055" w:tentative="1">
      <w:start w:val="1"/>
      <w:numFmt w:val="lowerLetter"/>
      <w:lvlText w:val="%2."/>
      <w:lvlJc w:val="left"/>
      <w:pPr>
        <w:ind w:left="1440" w:hanging="360"/>
      </w:pPr>
    </w:lvl>
    <w:lvl w:ilvl="2" w:tplc="89152055" w:tentative="1">
      <w:start w:val="1"/>
      <w:numFmt w:val="lowerRoman"/>
      <w:lvlText w:val="%3."/>
      <w:lvlJc w:val="right"/>
      <w:pPr>
        <w:ind w:left="2160" w:hanging="180"/>
      </w:pPr>
    </w:lvl>
    <w:lvl w:ilvl="3" w:tplc="89152055" w:tentative="1">
      <w:start w:val="1"/>
      <w:numFmt w:val="decimal"/>
      <w:lvlText w:val="%4."/>
      <w:lvlJc w:val="left"/>
      <w:pPr>
        <w:ind w:left="2880" w:hanging="360"/>
      </w:pPr>
    </w:lvl>
    <w:lvl w:ilvl="4" w:tplc="89152055" w:tentative="1">
      <w:start w:val="1"/>
      <w:numFmt w:val="lowerLetter"/>
      <w:lvlText w:val="%5."/>
      <w:lvlJc w:val="left"/>
      <w:pPr>
        <w:ind w:left="3600" w:hanging="360"/>
      </w:pPr>
    </w:lvl>
    <w:lvl w:ilvl="5" w:tplc="89152055" w:tentative="1">
      <w:start w:val="1"/>
      <w:numFmt w:val="lowerRoman"/>
      <w:lvlText w:val="%6."/>
      <w:lvlJc w:val="right"/>
      <w:pPr>
        <w:ind w:left="4320" w:hanging="180"/>
      </w:pPr>
    </w:lvl>
    <w:lvl w:ilvl="6" w:tplc="89152055" w:tentative="1">
      <w:start w:val="1"/>
      <w:numFmt w:val="decimal"/>
      <w:lvlText w:val="%7."/>
      <w:lvlJc w:val="left"/>
      <w:pPr>
        <w:ind w:left="5040" w:hanging="360"/>
      </w:pPr>
    </w:lvl>
    <w:lvl w:ilvl="7" w:tplc="89152055" w:tentative="1">
      <w:start w:val="1"/>
      <w:numFmt w:val="lowerLetter"/>
      <w:lvlText w:val="%8."/>
      <w:lvlJc w:val="left"/>
      <w:pPr>
        <w:ind w:left="5760" w:hanging="360"/>
      </w:pPr>
    </w:lvl>
    <w:lvl w:ilvl="8" w:tplc="89152055" w:tentative="1">
      <w:start w:val="1"/>
      <w:numFmt w:val="lowerRoman"/>
      <w:lvlText w:val="%9."/>
      <w:lvlJc w:val="right"/>
      <w:pPr>
        <w:ind w:left="6480" w:hanging="180"/>
      </w:pPr>
    </w:lvl>
  </w:abstractNum>
  <w:abstractNum w:abstractNumId="2222">
    <w:multiLevelType w:val="hybridMultilevel"/>
    <w:lvl w:ilvl="0" w:tplc="75527049">
      <w:start w:val="1"/>
      <w:numFmt w:val="decimal"/>
      <w:lvlText w:val="%1."/>
      <w:lvlJc w:val="left"/>
      <w:pPr>
        <w:ind w:left="720" w:hanging="360"/>
      </w:pPr>
    </w:lvl>
    <w:lvl w:ilvl="1" w:tplc="75527049" w:tentative="1">
      <w:start w:val="1"/>
      <w:numFmt w:val="lowerLetter"/>
      <w:lvlText w:val="%2."/>
      <w:lvlJc w:val="left"/>
      <w:pPr>
        <w:ind w:left="1440" w:hanging="360"/>
      </w:pPr>
    </w:lvl>
    <w:lvl w:ilvl="2" w:tplc="75527049" w:tentative="1">
      <w:start w:val="1"/>
      <w:numFmt w:val="lowerRoman"/>
      <w:lvlText w:val="%3."/>
      <w:lvlJc w:val="right"/>
      <w:pPr>
        <w:ind w:left="2160" w:hanging="180"/>
      </w:pPr>
    </w:lvl>
    <w:lvl w:ilvl="3" w:tplc="75527049" w:tentative="1">
      <w:start w:val="1"/>
      <w:numFmt w:val="decimal"/>
      <w:lvlText w:val="%4."/>
      <w:lvlJc w:val="left"/>
      <w:pPr>
        <w:ind w:left="2880" w:hanging="360"/>
      </w:pPr>
    </w:lvl>
    <w:lvl w:ilvl="4" w:tplc="75527049" w:tentative="1">
      <w:start w:val="1"/>
      <w:numFmt w:val="lowerLetter"/>
      <w:lvlText w:val="%5."/>
      <w:lvlJc w:val="left"/>
      <w:pPr>
        <w:ind w:left="3600" w:hanging="360"/>
      </w:pPr>
    </w:lvl>
    <w:lvl w:ilvl="5" w:tplc="75527049" w:tentative="1">
      <w:start w:val="1"/>
      <w:numFmt w:val="lowerRoman"/>
      <w:lvlText w:val="%6."/>
      <w:lvlJc w:val="right"/>
      <w:pPr>
        <w:ind w:left="4320" w:hanging="180"/>
      </w:pPr>
    </w:lvl>
    <w:lvl w:ilvl="6" w:tplc="75527049" w:tentative="1">
      <w:start w:val="1"/>
      <w:numFmt w:val="decimal"/>
      <w:lvlText w:val="%7."/>
      <w:lvlJc w:val="left"/>
      <w:pPr>
        <w:ind w:left="5040" w:hanging="360"/>
      </w:pPr>
    </w:lvl>
    <w:lvl w:ilvl="7" w:tplc="75527049" w:tentative="1">
      <w:start w:val="1"/>
      <w:numFmt w:val="lowerLetter"/>
      <w:lvlText w:val="%8."/>
      <w:lvlJc w:val="left"/>
      <w:pPr>
        <w:ind w:left="5760" w:hanging="360"/>
      </w:pPr>
    </w:lvl>
    <w:lvl w:ilvl="8" w:tplc="75527049" w:tentative="1">
      <w:start w:val="1"/>
      <w:numFmt w:val="lowerRoman"/>
      <w:lvlText w:val="%9."/>
      <w:lvlJc w:val="right"/>
      <w:pPr>
        <w:ind w:left="6480" w:hanging="180"/>
      </w:pPr>
    </w:lvl>
  </w:abstractNum>
  <w:abstractNum w:abstractNumId="2221">
    <w:multiLevelType w:val="hybridMultilevel"/>
    <w:lvl w:ilvl="0" w:tplc="69029123">
      <w:start w:val="1"/>
      <w:numFmt w:val="decimal"/>
      <w:lvlText w:val="%1."/>
      <w:lvlJc w:val="left"/>
      <w:pPr>
        <w:ind w:left="720" w:hanging="360"/>
      </w:pPr>
    </w:lvl>
    <w:lvl w:ilvl="1" w:tplc="69029123" w:tentative="1">
      <w:start w:val="1"/>
      <w:numFmt w:val="lowerLetter"/>
      <w:lvlText w:val="%2."/>
      <w:lvlJc w:val="left"/>
      <w:pPr>
        <w:ind w:left="1440" w:hanging="360"/>
      </w:pPr>
    </w:lvl>
    <w:lvl w:ilvl="2" w:tplc="69029123" w:tentative="1">
      <w:start w:val="1"/>
      <w:numFmt w:val="lowerRoman"/>
      <w:lvlText w:val="%3."/>
      <w:lvlJc w:val="right"/>
      <w:pPr>
        <w:ind w:left="2160" w:hanging="180"/>
      </w:pPr>
    </w:lvl>
    <w:lvl w:ilvl="3" w:tplc="69029123" w:tentative="1">
      <w:start w:val="1"/>
      <w:numFmt w:val="decimal"/>
      <w:lvlText w:val="%4."/>
      <w:lvlJc w:val="left"/>
      <w:pPr>
        <w:ind w:left="2880" w:hanging="360"/>
      </w:pPr>
    </w:lvl>
    <w:lvl w:ilvl="4" w:tplc="69029123" w:tentative="1">
      <w:start w:val="1"/>
      <w:numFmt w:val="lowerLetter"/>
      <w:lvlText w:val="%5."/>
      <w:lvlJc w:val="left"/>
      <w:pPr>
        <w:ind w:left="3600" w:hanging="360"/>
      </w:pPr>
    </w:lvl>
    <w:lvl w:ilvl="5" w:tplc="69029123" w:tentative="1">
      <w:start w:val="1"/>
      <w:numFmt w:val="lowerRoman"/>
      <w:lvlText w:val="%6."/>
      <w:lvlJc w:val="right"/>
      <w:pPr>
        <w:ind w:left="4320" w:hanging="180"/>
      </w:pPr>
    </w:lvl>
    <w:lvl w:ilvl="6" w:tplc="69029123" w:tentative="1">
      <w:start w:val="1"/>
      <w:numFmt w:val="decimal"/>
      <w:lvlText w:val="%7."/>
      <w:lvlJc w:val="left"/>
      <w:pPr>
        <w:ind w:left="5040" w:hanging="360"/>
      </w:pPr>
    </w:lvl>
    <w:lvl w:ilvl="7" w:tplc="69029123" w:tentative="1">
      <w:start w:val="1"/>
      <w:numFmt w:val="lowerLetter"/>
      <w:lvlText w:val="%8."/>
      <w:lvlJc w:val="left"/>
      <w:pPr>
        <w:ind w:left="5760" w:hanging="360"/>
      </w:pPr>
    </w:lvl>
    <w:lvl w:ilvl="8" w:tplc="69029123" w:tentative="1">
      <w:start w:val="1"/>
      <w:numFmt w:val="lowerRoman"/>
      <w:lvlText w:val="%9."/>
      <w:lvlJc w:val="right"/>
      <w:pPr>
        <w:ind w:left="6480" w:hanging="180"/>
      </w:pPr>
    </w:lvl>
  </w:abstractNum>
  <w:abstractNum w:abstractNumId="2220">
    <w:multiLevelType w:val="hybridMultilevel"/>
    <w:lvl w:ilvl="0" w:tplc="63200052">
      <w:start w:val="1"/>
      <w:numFmt w:val="decimal"/>
      <w:lvlText w:val="%1."/>
      <w:lvlJc w:val="left"/>
      <w:pPr>
        <w:ind w:left="720" w:hanging="360"/>
      </w:pPr>
    </w:lvl>
    <w:lvl w:ilvl="1" w:tplc="63200052" w:tentative="1">
      <w:start w:val="1"/>
      <w:numFmt w:val="lowerLetter"/>
      <w:lvlText w:val="%2."/>
      <w:lvlJc w:val="left"/>
      <w:pPr>
        <w:ind w:left="1440" w:hanging="360"/>
      </w:pPr>
    </w:lvl>
    <w:lvl w:ilvl="2" w:tplc="63200052" w:tentative="1">
      <w:start w:val="1"/>
      <w:numFmt w:val="lowerRoman"/>
      <w:lvlText w:val="%3."/>
      <w:lvlJc w:val="right"/>
      <w:pPr>
        <w:ind w:left="2160" w:hanging="180"/>
      </w:pPr>
    </w:lvl>
    <w:lvl w:ilvl="3" w:tplc="63200052" w:tentative="1">
      <w:start w:val="1"/>
      <w:numFmt w:val="decimal"/>
      <w:lvlText w:val="%4."/>
      <w:lvlJc w:val="left"/>
      <w:pPr>
        <w:ind w:left="2880" w:hanging="360"/>
      </w:pPr>
    </w:lvl>
    <w:lvl w:ilvl="4" w:tplc="63200052" w:tentative="1">
      <w:start w:val="1"/>
      <w:numFmt w:val="lowerLetter"/>
      <w:lvlText w:val="%5."/>
      <w:lvlJc w:val="left"/>
      <w:pPr>
        <w:ind w:left="3600" w:hanging="360"/>
      </w:pPr>
    </w:lvl>
    <w:lvl w:ilvl="5" w:tplc="63200052" w:tentative="1">
      <w:start w:val="1"/>
      <w:numFmt w:val="lowerRoman"/>
      <w:lvlText w:val="%6."/>
      <w:lvlJc w:val="right"/>
      <w:pPr>
        <w:ind w:left="4320" w:hanging="180"/>
      </w:pPr>
    </w:lvl>
    <w:lvl w:ilvl="6" w:tplc="63200052" w:tentative="1">
      <w:start w:val="1"/>
      <w:numFmt w:val="decimal"/>
      <w:lvlText w:val="%7."/>
      <w:lvlJc w:val="left"/>
      <w:pPr>
        <w:ind w:left="5040" w:hanging="360"/>
      </w:pPr>
    </w:lvl>
    <w:lvl w:ilvl="7" w:tplc="63200052" w:tentative="1">
      <w:start w:val="1"/>
      <w:numFmt w:val="lowerLetter"/>
      <w:lvlText w:val="%8."/>
      <w:lvlJc w:val="left"/>
      <w:pPr>
        <w:ind w:left="5760" w:hanging="360"/>
      </w:pPr>
    </w:lvl>
    <w:lvl w:ilvl="8" w:tplc="63200052" w:tentative="1">
      <w:start w:val="1"/>
      <w:numFmt w:val="lowerRoman"/>
      <w:lvlText w:val="%9."/>
      <w:lvlJc w:val="right"/>
      <w:pPr>
        <w:ind w:left="6480" w:hanging="180"/>
      </w:pPr>
    </w:lvl>
  </w:abstractNum>
  <w:abstractNum w:abstractNumId="2219">
    <w:multiLevelType w:val="hybridMultilevel"/>
    <w:lvl w:ilvl="0" w:tplc="91077488">
      <w:start w:val="1"/>
      <w:numFmt w:val="decimal"/>
      <w:lvlText w:val="%1."/>
      <w:lvlJc w:val="left"/>
      <w:pPr>
        <w:ind w:left="720" w:hanging="360"/>
      </w:pPr>
    </w:lvl>
    <w:lvl w:ilvl="1" w:tplc="91077488" w:tentative="1">
      <w:start w:val="1"/>
      <w:numFmt w:val="lowerLetter"/>
      <w:lvlText w:val="%2."/>
      <w:lvlJc w:val="left"/>
      <w:pPr>
        <w:ind w:left="1440" w:hanging="360"/>
      </w:pPr>
    </w:lvl>
    <w:lvl w:ilvl="2" w:tplc="91077488" w:tentative="1">
      <w:start w:val="1"/>
      <w:numFmt w:val="lowerRoman"/>
      <w:lvlText w:val="%3."/>
      <w:lvlJc w:val="right"/>
      <w:pPr>
        <w:ind w:left="2160" w:hanging="180"/>
      </w:pPr>
    </w:lvl>
    <w:lvl w:ilvl="3" w:tplc="91077488" w:tentative="1">
      <w:start w:val="1"/>
      <w:numFmt w:val="decimal"/>
      <w:lvlText w:val="%4."/>
      <w:lvlJc w:val="left"/>
      <w:pPr>
        <w:ind w:left="2880" w:hanging="360"/>
      </w:pPr>
    </w:lvl>
    <w:lvl w:ilvl="4" w:tplc="91077488" w:tentative="1">
      <w:start w:val="1"/>
      <w:numFmt w:val="lowerLetter"/>
      <w:lvlText w:val="%5."/>
      <w:lvlJc w:val="left"/>
      <w:pPr>
        <w:ind w:left="3600" w:hanging="360"/>
      </w:pPr>
    </w:lvl>
    <w:lvl w:ilvl="5" w:tplc="91077488" w:tentative="1">
      <w:start w:val="1"/>
      <w:numFmt w:val="lowerRoman"/>
      <w:lvlText w:val="%6."/>
      <w:lvlJc w:val="right"/>
      <w:pPr>
        <w:ind w:left="4320" w:hanging="180"/>
      </w:pPr>
    </w:lvl>
    <w:lvl w:ilvl="6" w:tplc="91077488" w:tentative="1">
      <w:start w:val="1"/>
      <w:numFmt w:val="decimal"/>
      <w:lvlText w:val="%7."/>
      <w:lvlJc w:val="left"/>
      <w:pPr>
        <w:ind w:left="5040" w:hanging="360"/>
      </w:pPr>
    </w:lvl>
    <w:lvl w:ilvl="7" w:tplc="91077488" w:tentative="1">
      <w:start w:val="1"/>
      <w:numFmt w:val="lowerLetter"/>
      <w:lvlText w:val="%8."/>
      <w:lvlJc w:val="left"/>
      <w:pPr>
        <w:ind w:left="5760" w:hanging="360"/>
      </w:pPr>
    </w:lvl>
    <w:lvl w:ilvl="8" w:tplc="91077488" w:tentative="1">
      <w:start w:val="1"/>
      <w:numFmt w:val="lowerRoman"/>
      <w:lvlText w:val="%9."/>
      <w:lvlJc w:val="right"/>
      <w:pPr>
        <w:ind w:left="6480" w:hanging="180"/>
      </w:pPr>
    </w:lvl>
  </w:abstractNum>
  <w:abstractNum w:abstractNumId="2218">
    <w:multiLevelType w:val="hybridMultilevel"/>
    <w:lvl w:ilvl="0" w:tplc="90154596">
      <w:start w:val="1"/>
      <w:numFmt w:val="decimal"/>
      <w:lvlText w:val="%1."/>
      <w:lvlJc w:val="left"/>
      <w:pPr>
        <w:ind w:left="720" w:hanging="360"/>
      </w:pPr>
    </w:lvl>
    <w:lvl w:ilvl="1" w:tplc="90154596" w:tentative="1">
      <w:start w:val="1"/>
      <w:numFmt w:val="lowerLetter"/>
      <w:lvlText w:val="%2."/>
      <w:lvlJc w:val="left"/>
      <w:pPr>
        <w:ind w:left="1440" w:hanging="360"/>
      </w:pPr>
    </w:lvl>
    <w:lvl w:ilvl="2" w:tplc="90154596" w:tentative="1">
      <w:start w:val="1"/>
      <w:numFmt w:val="lowerRoman"/>
      <w:lvlText w:val="%3."/>
      <w:lvlJc w:val="right"/>
      <w:pPr>
        <w:ind w:left="2160" w:hanging="180"/>
      </w:pPr>
    </w:lvl>
    <w:lvl w:ilvl="3" w:tplc="90154596" w:tentative="1">
      <w:start w:val="1"/>
      <w:numFmt w:val="decimal"/>
      <w:lvlText w:val="%4."/>
      <w:lvlJc w:val="left"/>
      <w:pPr>
        <w:ind w:left="2880" w:hanging="360"/>
      </w:pPr>
    </w:lvl>
    <w:lvl w:ilvl="4" w:tplc="90154596" w:tentative="1">
      <w:start w:val="1"/>
      <w:numFmt w:val="lowerLetter"/>
      <w:lvlText w:val="%5."/>
      <w:lvlJc w:val="left"/>
      <w:pPr>
        <w:ind w:left="3600" w:hanging="360"/>
      </w:pPr>
    </w:lvl>
    <w:lvl w:ilvl="5" w:tplc="90154596" w:tentative="1">
      <w:start w:val="1"/>
      <w:numFmt w:val="lowerRoman"/>
      <w:lvlText w:val="%6."/>
      <w:lvlJc w:val="right"/>
      <w:pPr>
        <w:ind w:left="4320" w:hanging="180"/>
      </w:pPr>
    </w:lvl>
    <w:lvl w:ilvl="6" w:tplc="90154596" w:tentative="1">
      <w:start w:val="1"/>
      <w:numFmt w:val="decimal"/>
      <w:lvlText w:val="%7."/>
      <w:lvlJc w:val="left"/>
      <w:pPr>
        <w:ind w:left="5040" w:hanging="360"/>
      </w:pPr>
    </w:lvl>
    <w:lvl w:ilvl="7" w:tplc="90154596" w:tentative="1">
      <w:start w:val="1"/>
      <w:numFmt w:val="lowerLetter"/>
      <w:lvlText w:val="%8."/>
      <w:lvlJc w:val="left"/>
      <w:pPr>
        <w:ind w:left="5760" w:hanging="360"/>
      </w:pPr>
    </w:lvl>
    <w:lvl w:ilvl="8" w:tplc="90154596" w:tentative="1">
      <w:start w:val="1"/>
      <w:numFmt w:val="lowerRoman"/>
      <w:lvlText w:val="%9."/>
      <w:lvlJc w:val="right"/>
      <w:pPr>
        <w:ind w:left="6480" w:hanging="180"/>
      </w:pPr>
    </w:lvl>
  </w:abstractNum>
  <w:abstractNum w:abstractNumId="2217">
    <w:multiLevelType w:val="hybridMultilevel"/>
    <w:lvl w:ilvl="0" w:tplc="63785248">
      <w:start w:val="1"/>
      <w:numFmt w:val="decimal"/>
      <w:lvlText w:val="%1."/>
      <w:lvlJc w:val="left"/>
      <w:pPr>
        <w:ind w:left="720" w:hanging="360"/>
      </w:pPr>
    </w:lvl>
    <w:lvl w:ilvl="1" w:tplc="63785248" w:tentative="1">
      <w:start w:val="1"/>
      <w:numFmt w:val="lowerLetter"/>
      <w:lvlText w:val="%2."/>
      <w:lvlJc w:val="left"/>
      <w:pPr>
        <w:ind w:left="1440" w:hanging="360"/>
      </w:pPr>
    </w:lvl>
    <w:lvl w:ilvl="2" w:tplc="63785248" w:tentative="1">
      <w:start w:val="1"/>
      <w:numFmt w:val="lowerRoman"/>
      <w:lvlText w:val="%3."/>
      <w:lvlJc w:val="right"/>
      <w:pPr>
        <w:ind w:left="2160" w:hanging="180"/>
      </w:pPr>
    </w:lvl>
    <w:lvl w:ilvl="3" w:tplc="63785248" w:tentative="1">
      <w:start w:val="1"/>
      <w:numFmt w:val="decimal"/>
      <w:lvlText w:val="%4."/>
      <w:lvlJc w:val="left"/>
      <w:pPr>
        <w:ind w:left="2880" w:hanging="360"/>
      </w:pPr>
    </w:lvl>
    <w:lvl w:ilvl="4" w:tplc="63785248" w:tentative="1">
      <w:start w:val="1"/>
      <w:numFmt w:val="lowerLetter"/>
      <w:lvlText w:val="%5."/>
      <w:lvlJc w:val="left"/>
      <w:pPr>
        <w:ind w:left="3600" w:hanging="360"/>
      </w:pPr>
    </w:lvl>
    <w:lvl w:ilvl="5" w:tplc="63785248" w:tentative="1">
      <w:start w:val="1"/>
      <w:numFmt w:val="lowerRoman"/>
      <w:lvlText w:val="%6."/>
      <w:lvlJc w:val="right"/>
      <w:pPr>
        <w:ind w:left="4320" w:hanging="180"/>
      </w:pPr>
    </w:lvl>
    <w:lvl w:ilvl="6" w:tplc="63785248" w:tentative="1">
      <w:start w:val="1"/>
      <w:numFmt w:val="decimal"/>
      <w:lvlText w:val="%7."/>
      <w:lvlJc w:val="left"/>
      <w:pPr>
        <w:ind w:left="5040" w:hanging="360"/>
      </w:pPr>
    </w:lvl>
    <w:lvl w:ilvl="7" w:tplc="63785248" w:tentative="1">
      <w:start w:val="1"/>
      <w:numFmt w:val="lowerLetter"/>
      <w:lvlText w:val="%8."/>
      <w:lvlJc w:val="left"/>
      <w:pPr>
        <w:ind w:left="5760" w:hanging="360"/>
      </w:pPr>
    </w:lvl>
    <w:lvl w:ilvl="8" w:tplc="63785248" w:tentative="1">
      <w:start w:val="1"/>
      <w:numFmt w:val="lowerRoman"/>
      <w:lvlText w:val="%9."/>
      <w:lvlJc w:val="right"/>
      <w:pPr>
        <w:ind w:left="6480" w:hanging="180"/>
      </w:pPr>
    </w:lvl>
  </w:abstractNum>
  <w:abstractNum w:abstractNumId="2216">
    <w:multiLevelType w:val="hybridMultilevel"/>
    <w:lvl w:ilvl="0" w:tplc="68359505">
      <w:start w:val="1"/>
      <w:numFmt w:val="decimal"/>
      <w:lvlText w:val="%1."/>
      <w:lvlJc w:val="left"/>
      <w:pPr>
        <w:ind w:left="720" w:hanging="360"/>
      </w:pPr>
    </w:lvl>
    <w:lvl w:ilvl="1" w:tplc="68359505" w:tentative="1">
      <w:start w:val="1"/>
      <w:numFmt w:val="lowerLetter"/>
      <w:lvlText w:val="%2."/>
      <w:lvlJc w:val="left"/>
      <w:pPr>
        <w:ind w:left="1440" w:hanging="360"/>
      </w:pPr>
    </w:lvl>
    <w:lvl w:ilvl="2" w:tplc="68359505" w:tentative="1">
      <w:start w:val="1"/>
      <w:numFmt w:val="lowerRoman"/>
      <w:lvlText w:val="%3."/>
      <w:lvlJc w:val="right"/>
      <w:pPr>
        <w:ind w:left="2160" w:hanging="180"/>
      </w:pPr>
    </w:lvl>
    <w:lvl w:ilvl="3" w:tplc="68359505" w:tentative="1">
      <w:start w:val="1"/>
      <w:numFmt w:val="decimal"/>
      <w:lvlText w:val="%4."/>
      <w:lvlJc w:val="left"/>
      <w:pPr>
        <w:ind w:left="2880" w:hanging="360"/>
      </w:pPr>
    </w:lvl>
    <w:lvl w:ilvl="4" w:tplc="68359505" w:tentative="1">
      <w:start w:val="1"/>
      <w:numFmt w:val="lowerLetter"/>
      <w:lvlText w:val="%5."/>
      <w:lvlJc w:val="left"/>
      <w:pPr>
        <w:ind w:left="3600" w:hanging="360"/>
      </w:pPr>
    </w:lvl>
    <w:lvl w:ilvl="5" w:tplc="68359505" w:tentative="1">
      <w:start w:val="1"/>
      <w:numFmt w:val="lowerRoman"/>
      <w:lvlText w:val="%6."/>
      <w:lvlJc w:val="right"/>
      <w:pPr>
        <w:ind w:left="4320" w:hanging="180"/>
      </w:pPr>
    </w:lvl>
    <w:lvl w:ilvl="6" w:tplc="68359505" w:tentative="1">
      <w:start w:val="1"/>
      <w:numFmt w:val="decimal"/>
      <w:lvlText w:val="%7."/>
      <w:lvlJc w:val="left"/>
      <w:pPr>
        <w:ind w:left="5040" w:hanging="360"/>
      </w:pPr>
    </w:lvl>
    <w:lvl w:ilvl="7" w:tplc="68359505" w:tentative="1">
      <w:start w:val="1"/>
      <w:numFmt w:val="lowerLetter"/>
      <w:lvlText w:val="%8."/>
      <w:lvlJc w:val="left"/>
      <w:pPr>
        <w:ind w:left="5760" w:hanging="360"/>
      </w:pPr>
    </w:lvl>
    <w:lvl w:ilvl="8" w:tplc="68359505" w:tentative="1">
      <w:start w:val="1"/>
      <w:numFmt w:val="lowerRoman"/>
      <w:lvlText w:val="%9."/>
      <w:lvlJc w:val="right"/>
      <w:pPr>
        <w:ind w:left="6480" w:hanging="180"/>
      </w:pPr>
    </w:lvl>
  </w:abstractNum>
  <w:abstractNum w:abstractNumId="2215">
    <w:multiLevelType w:val="hybridMultilevel"/>
    <w:lvl w:ilvl="0" w:tplc="46514400">
      <w:start w:val="1"/>
      <w:numFmt w:val="decimal"/>
      <w:lvlText w:val="%1."/>
      <w:lvlJc w:val="left"/>
      <w:pPr>
        <w:ind w:left="720" w:hanging="360"/>
      </w:pPr>
    </w:lvl>
    <w:lvl w:ilvl="1" w:tplc="46514400" w:tentative="1">
      <w:start w:val="1"/>
      <w:numFmt w:val="lowerLetter"/>
      <w:lvlText w:val="%2."/>
      <w:lvlJc w:val="left"/>
      <w:pPr>
        <w:ind w:left="1440" w:hanging="360"/>
      </w:pPr>
    </w:lvl>
    <w:lvl w:ilvl="2" w:tplc="46514400" w:tentative="1">
      <w:start w:val="1"/>
      <w:numFmt w:val="lowerRoman"/>
      <w:lvlText w:val="%3."/>
      <w:lvlJc w:val="right"/>
      <w:pPr>
        <w:ind w:left="2160" w:hanging="180"/>
      </w:pPr>
    </w:lvl>
    <w:lvl w:ilvl="3" w:tplc="46514400" w:tentative="1">
      <w:start w:val="1"/>
      <w:numFmt w:val="decimal"/>
      <w:lvlText w:val="%4."/>
      <w:lvlJc w:val="left"/>
      <w:pPr>
        <w:ind w:left="2880" w:hanging="360"/>
      </w:pPr>
    </w:lvl>
    <w:lvl w:ilvl="4" w:tplc="46514400" w:tentative="1">
      <w:start w:val="1"/>
      <w:numFmt w:val="lowerLetter"/>
      <w:lvlText w:val="%5."/>
      <w:lvlJc w:val="left"/>
      <w:pPr>
        <w:ind w:left="3600" w:hanging="360"/>
      </w:pPr>
    </w:lvl>
    <w:lvl w:ilvl="5" w:tplc="46514400" w:tentative="1">
      <w:start w:val="1"/>
      <w:numFmt w:val="lowerRoman"/>
      <w:lvlText w:val="%6."/>
      <w:lvlJc w:val="right"/>
      <w:pPr>
        <w:ind w:left="4320" w:hanging="180"/>
      </w:pPr>
    </w:lvl>
    <w:lvl w:ilvl="6" w:tplc="46514400" w:tentative="1">
      <w:start w:val="1"/>
      <w:numFmt w:val="decimal"/>
      <w:lvlText w:val="%7."/>
      <w:lvlJc w:val="left"/>
      <w:pPr>
        <w:ind w:left="5040" w:hanging="360"/>
      </w:pPr>
    </w:lvl>
    <w:lvl w:ilvl="7" w:tplc="46514400" w:tentative="1">
      <w:start w:val="1"/>
      <w:numFmt w:val="lowerLetter"/>
      <w:lvlText w:val="%8."/>
      <w:lvlJc w:val="left"/>
      <w:pPr>
        <w:ind w:left="5760" w:hanging="360"/>
      </w:pPr>
    </w:lvl>
    <w:lvl w:ilvl="8" w:tplc="46514400" w:tentative="1">
      <w:start w:val="1"/>
      <w:numFmt w:val="lowerRoman"/>
      <w:lvlText w:val="%9."/>
      <w:lvlJc w:val="right"/>
      <w:pPr>
        <w:ind w:left="6480" w:hanging="180"/>
      </w:pPr>
    </w:lvl>
  </w:abstractNum>
  <w:abstractNum w:abstractNumId="2214">
    <w:multiLevelType w:val="hybridMultilevel"/>
    <w:lvl w:ilvl="0" w:tplc="49381392">
      <w:start w:val="1"/>
      <w:numFmt w:val="decimal"/>
      <w:lvlText w:val="%1."/>
      <w:lvlJc w:val="left"/>
      <w:pPr>
        <w:ind w:left="720" w:hanging="360"/>
      </w:pPr>
    </w:lvl>
    <w:lvl w:ilvl="1" w:tplc="49381392" w:tentative="1">
      <w:start w:val="1"/>
      <w:numFmt w:val="lowerLetter"/>
      <w:lvlText w:val="%2."/>
      <w:lvlJc w:val="left"/>
      <w:pPr>
        <w:ind w:left="1440" w:hanging="360"/>
      </w:pPr>
    </w:lvl>
    <w:lvl w:ilvl="2" w:tplc="49381392" w:tentative="1">
      <w:start w:val="1"/>
      <w:numFmt w:val="lowerRoman"/>
      <w:lvlText w:val="%3."/>
      <w:lvlJc w:val="right"/>
      <w:pPr>
        <w:ind w:left="2160" w:hanging="180"/>
      </w:pPr>
    </w:lvl>
    <w:lvl w:ilvl="3" w:tplc="49381392" w:tentative="1">
      <w:start w:val="1"/>
      <w:numFmt w:val="decimal"/>
      <w:lvlText w:val="%4."/>
      <w:lvlJc w:val="left"/>
      <w:pPr>
        <w:ind w:left="2880" w:hanging="360"/>
      </w:pPr>
    </w:lvl>
    <w:lvl w:ilvl="4" w:tplc="49381392" w:tentative="1">
      <w:start w:val="1"/>
      <w:numFmt w:val="lowerLetter"/>
      <w:lvlText w:val="%5."/>
      <w:lvlJc w:val="left"/>
      <w:pPr>
        <w:ind w:left="3600" w:hanging="360"/>
      </w:pPr>
    </w:lvl>
    <w:lvl w:ilvl="5" w:tplc="49381392" w:tentative="1">
      <w:start w:val="1"/>
      <w:numFmt w:val="lowerRoman"/>
      <w:lvlText w:val="%6."/>
      <w:lvlJc w:val="right"/>
      <w:pPr>
        <w:ind w:left="4320" w:hanging="180"/>
      </w:pPr>
    </w:lvl>
    <w:lvl w:ilvl="6" w:tplc="49381392" w:tentative="1">
      <w:start w:val="1"/>
      <w:numFmt w:val="decimal"/>
      <w:lvlText w:val="%7."/>
      <w:lvlJc w:val="left"/>
      <w:pPr>
        <w:ind w:left="5040" w:hanging="360"/>
      </w:pPr>
    </w:lvl>
    <w:lvl w:ilvl="7" w:tplc="49381392" w:tentative="1">
      <w:start w:val="1"/>
      <w:numFmt w:val="lowerLetter"/>
      <w:lvlText w:val="%8."/>
      <w:lvlJc w:val="left"/>
      <w:pPr>
        <w:ind w:left="5760" w:hanging="360"/>
      </w:pPr>
    </w:lvl>
    <w:lvl w:ilvl="8" w:tplc="49381392" w:tentative="1">
      <w:start w:val="1"/>
      <w:numFmt w:val="lowerRoman"/>
      <w:lvlText w:val="%9."/>
      <w:lvlJc w:val="right"/>
      <w:pPr>
        <w:ind w:left="6480" w:hanging="180"/>
      </w:pPr>
    </w:lvl>
  </w:abstractNum>
  <w:abstractNum w:abstractNumId="2213">
    <w:multiLevelType w:val="hybridMultilevel"/>
    <w:lvl w:ilvl="0" w:tplc="61267653">
      <w:start w:val="1"/>
      <w:numFmt w:val="decimal"/>
      <w:lvlText w:val="%1."/>
      <w:lvlJc w:val="left"/>
      <w:pPr>
        <w:ind w:left="720" w:hanging="360"/>
      </w:pPr>
    </w:lvl>
    <w:lvl w:ilvl="1" w:tplc="61267653" w:tentative="1">
      <w:start w:val="1"/>
      <w:numFmt w:val="lowerLetter"/>
      <w:lvlText w:val="%2."/>
      <w:lvlJc w:val="left"/>
      <w:pPr>
        <w:ind w:left="1440" w:hanging="360"/>
      </w:pPr>
    </w:lvl>
    <w:lvl w:ilvl="2" w:tplc="61267653" w:tentative="1">
      <w:start w:val="1"/>
      <w:numFmt w:val="lowerRoman"/>
      <w:lvlText w:val="%3."/>
      <w:lvlJc w:val="right"/>
      <w:pPr>
        <w:ind w:left="2160" w:hanging="180"/>
      </w:pPr>
    </w:lvl>
    <w:lvl w:ilvl="3" w:tplc="61267653" w:tentative="1">
      <w:start w:val="1"/>
      <w:numFmt w:val="decimal"/>
      <w:lvlText w:val="%4."/>
      <w:lvlJc w:val="left"/>
      <w:pPr>
        <w:ind w:left="2880" w:hanging="360"/>
      </w:pPr>
    </w:lvl>
    <w:lvl w:ilvl="4" w:tplc="61267653" w:tentative="1">
      <w:start w:val="1"/>
      <w:numFmt w:val="lowerLetter"/>
      <w:lvlText w:val="%5."/>
      <w:lvlJc w:val="left"/>
      <w:pPr>
        <w:ind w:left="3600" w:hanging="360"/>
      </w:pPr>
    </w:lvl>
    <w:lvl w:ilvl="5" w:tplc="61267653" w:tentative="1">
      <w:start w:val="1"/>
      <w:numFmt w:val="lowerRoman"/>
      <w:lvlText w:val="%6."/>
      <w:lvlJc w:val="right"/>
      <w:pPr>
        <w:ind w:left="4320" w:hanging="180"/>
      </w:pPr>
    </w:lvl>
    <w:lvl w:ilvl="6" w:tplc="61267653" w:tentative="1">
      <w:start w:val="1"/>
      <w:numFmt w:val="decimal"/>
      <w:lvlText w:val="%7."/>
      <w:lvlJc w:val="left"/>
      <w:pPr>
        <w:ind w:left="5040" w:hanging="360"/>
      </w:pPr>
    </w:lvl>
    <w:lvl w:ilvl="7" w:tplc="61267653" w:tentative="1">
      <w:start w:val="1"/>
      <w:numFmt w:val="lowerLetter"/>
      <w:lvlText w:val="%8."/>
      <w:lvlJc w:val="left"/>
      <w:pPr>
        <w:ind w:left="5760" w:hanging="360"/>
      </w:pPr>
    </w:lvl>
    <w:lvl w:ilvl="8" w:tplc="61267653" w:tentative="1">
      <w:start w:val="1"/>
      <w:numFmt w:val="lowerRoman"/>
      <w:lvlText w:val="%9."/>
      <w:lvlJc w:val="right"/>
      <w:pPr>
        <w:ind w:left="6480" w:hanging="180"/>
      </w:pPr>
    </w:lvl>
  </w:abstractNum>
  <w:abstractNum w:abstractNumId="2212">
    <w:multiLevelType w:val="hybridMultilevel"/>
    <w:lvl w:ilvl="0" w:tplc="21631360">
      <w:start w:val="1"/>
      <w:numFmt w:val="decimal"/>
      <w:lvlText w:val="%1."/>
      <w:lvlJc w:val="left"/>
      <w:pPr>
        <w:ind w:left="720" w:hanging="360"/>
      </w:pPr>
    </w:lvl>
    <w:lvl w:ilvl="1" w:tplc="21631360" w:tentative="1">
      <w:start w:val="1"/>
      <w:numFmt w:val="lowerLetter"/>
      <w:lvlText w:val="%2."/>
      <w:lvlJc w:val="left"/>
      <w:pPr>
        <w:ind w:left="1440" w:hanging="360"/>
      </w:pPr>
    </w:lvl>
    <w:lvl w:ilvl="2" w:tplc="21631360" w:tentative="1">
      <w:start w:val="1"/>
      <w:numFmt w:val="lowerRoman"/>
      <w:lvlText w:val="%3."/>
      <w:lvlJc w:val="right"/>
      <w:pPr>
        <w:ind w:left="2160" w:hanging="180"/>
      </w:pPr>
    </w:lvl>
    <w:lvl w:ilvl="3" w:tplc="21631360" w:tentative="1">
      <w:start w:val="1"/>
      <w:numFmt w:val="decimal"/>
      <w:lvlText w:val="%4."/>
      <w:lvlJc w:val="left"/>
      <w:pPr>
        <w:ind w:left="2880" w:hanging="360"/>
      </w:pPr>
    </w:lvl>
    <w:lvl w:ilvl="4" w:tplc="21631360" w:tentative="1">
      <w:start w:val="1"/>
      <w:numFmt w:val="lowerLetter"/>
      <w:lvlText w:val="%5."/>
      <w:lvlJc w:val="left"/>
      <w:pPr>
        <w:ind w:left="3600" w:hanging="360"/>
      </w:pPr>
    </w:lvl>
    <w:lvl w:ilvl="5" w:tplc="21631360" w:tentative="1">
      <w:start w:val="1"/>
      <w:numFmt w:val="lowerRoman"/>
      <w:lvlText w:val="%6."/>
      <w:lvlJc w:val="right"/>
      <w:pPr>
        <w:ind w:left="4320" w:hanging="180"/>
      </w:pPr>
    </w:lvl>
    <w:lvl w:ilvl="6" w:tplc="21631360" w:tentative="1">
      <w:start w:val="1"/>
      <w:numFmt w:val="decimal"/>
      <w:lvlText w:val="%7."/>
      <w:lvlJc w:val="left"/>
      <w:pPr>
        <w:ind w:left="5040" w:hanging="360"/>
      </w:pPr>
    </w:lvl>
    <w:lvl w:ilvl="7" w:tplc="21631360" w:tentative="1">
      <w:start w:val="1"/>
      <w:numFmt w:val="lowerLetter"/>
      <w:lvlText w:val="%8."/>
      <w:lvlJc w:val="left"/>
      <w:pPr>
        <w:ind w:left="5760" w:hanging="360"/>
      </w:pPr>
    </w:lvl>
    <w:lvl w:ilvl="8" w:tplc="21631360" w:tentative="1">
      <w:start w:val="1"/>
      <w:numFmt w:val="lowerRoman"/>
      <w:lvlText w:val="%9."/>
      <w:lvlJc w:val="right"/>
      <w:pPr>
        <w:ind w:left="6480" w:hanging="180"/>
      </w:pPr>
    </w:lvl>
  </w:abstractNum>
  <w:abstractNum w:abstractNumId="2211">
    <w:multiLevelType w:val="hybridMultilevel"/>
    <w:lvl w:ilvl="0" w:tplc="70870562">
      <w:start w:val="1"/>
      <w:numFmt w:val="decimal"/>
      <w:lvlText w:val="%1."/>
      <w:lvlJc w:val="left"/>
      <w:pPr>
        <w:ind w:left="720" w:hanging="360"/>
      </w:pPr>
    </w:lvl>
    <w:lvl w:ilvl="1" w:tplc="70870562" w:tentative="1">
      <w:start w:val="1"/>
      <w:numFmt w:val="lowerLetter"/>
      <w:lvlText w:val="%2."/>
      <w:lvlJc w:val="left"/>
      <w:pPr>
        <w:ind w:left="1440" w:hanging="360"/>
      </w:pPr>
    </w:lvl>
    <w:lvl w:ilvl="2" w:tplc="70870562" w:tentative="1">
      <w:start w:val="1"/>
      <w:numFmt w:val="lowerRoman"/>
      <w:lvlText w:val="%3."/>
      <w:lvlJc w:val="right"/>
      <w:pPr>
        <w:ind w:left="2160" w:hanging="180"/>
      </w:pPr>
    </w:lvl>
    <w:lvl w:ilvl="3" w:tplc="70870562" w:tentative="1">
      <w:start w:val="1"/>
      <w:numFmt w:val="decimal"/>
      <w:lvlText w:val="%4."/>
      <w:lvlJc w:val="left"/>
      <w:pPr>
        <w:ind w:left="2880" w:hanging="360"/>
      </w:pPr>
    </w:lvl>
    <w:lvl w:ilvl="4" w:tplc="70870562" w:tentative="1">
      <w:start w:val="1"/>
      <w:numFmt w:val="lowerLetter"/>
      <w:lvlText w:val="%5."/>
      <w:lvlJc w:val="left"/>
      <w:pPr>
        <w:ind w:left="3600" w:hanging="360"/>
      </w:pPr>
    </w:lvl>
    <w:lvl w:ilvl="5" w:tplc="70870562" w:tentative="1">
      <w:start w:val="1"/>
      <w:numFmt w:val="lowerRoman"/>
      <w:lvlText w:val="%6."/>
      <w:lvlJc w:val="right"/>
      <w:pPr>
        <w:ind w:left="4320" w:hanging="180"/>
      </w:pPr>
    </w:lvl>
    <w:lvl w:ilvl="6" w:tplc="70870562" w:tentative="1">
      <w:start w:val="1"/>
      <w:numFmt w:val="decimal"/>
      <w:lvlText w:val="%7."/>
      <w:lvlJc w:val="left"/>
      <w:pPr>
        <w:ind w:left="5040" w:hanging="360"/>
      </w:pPr>
    </w:lvl>
    <w:lvl w:ilvl="7" w:tplc="70870562" w:tentative="1">
      <w:start w:val="1"/>
      <w:numFmt w:val="lowerLetter"/>
      <w:lvlText w:val="%8."/>
      <w:lvlJc w:val="left"/>
      <w:pPr>
        <w:ind w:left="5760" w:hanging="360"/>
      </w:pPr>
    </w:lvl>
    <w:lvl w:ilvl="8" w:tplc="70870562" w:tentative="1">
      <w:start w:val="1"/>
      <w:numFmt w:val="lowerRoman"/>
      <w:lvlText w:val="%9."/>
      <w:lvlJc w:val="right"/>
      <w:pPr>
        <w:ind w:left="6480" w:hanging="180"/>
      </w:pPr>
    </w:lvl>
  </w:abstractNum>
  <w:abstractNum w:abstractNumId="2210">
    <w:multiLevelType w:val="hybridMultilevel"/>
    <w:lvl w:ilvl="0" w:tplc="49483618">
      <w:start w:val="1"/>
      <w:numFmt w:val="decimal"/>
      <w:lvlText w:val="%1."/>
      <w:lvlJc w:val="left"/>
      <w:pPr>
        <w:ind w:left="720" w:hanging="360"/>
      </w:pPr>
    </w:lvl>
    <w:lvl w:ilvl="1" w:tplc="49483618" w:tentative="1">
      <w:start w:val="1"/>
      <w:numFmt w:val="lowerLetter"/>
      <w:lvlText w:val="%2."/>
      <w:lvlJc w:val="left"/>
      <w:pPr>
        <w:ind w:left="1440" w:hanging="360"/>
      </w:pPr>
    </w:lvl>
    <w:lvl w:ilvl="2" w:tplc="49483618" w:tentative="1">
      <w:start w:val="1"/>
      <w:numFmt w:val="lowerRoman"/>
      <w:lvlText w:val="%3."/>
      <w:lvlJc w:val="right"/>
      <w:pPr>
        <w:ind w:left="2160" w:hanging="180"/>
      </w:pPr>
    </w:lvl>
    <w:lvl w:ilvl="3" w:tplc="49483618" w:tentative="1">
      <w:start w:val="1"/>
      <w:numFmt w:val="decimal"/>
      <w:lvlText w:val="%4."/>
      <w:lvlJc w:val="left"/>
      <w:pPr>
        <w:ind w:left="2880" w:hanging="360"/>
      </w:pPr>
    </w:lvl>
    <w:lvl w:ilvl="4" w:tplc="49483618" w:tentative="1">
      <w:start w:val="1"/>
      <w:numFmt w:val="lowerLetter"/>
      <w:lvlText w:val="%5."/>
      <w:lvlJc w:val="left"/>
      <w:pPr>
        <w:ind w:left="3600" w:hanging="360"/>
      </w:pPr>
    </w:lvl>
    <w:lvl w:ilvl="5" w:tplc="49483618" w:tentative="1">
      <w:start w:val="1"/>
      <w:numFmt w:val="lowerRoman"/>
      <w:lvlText w:val="%6."/>
      <w:lvlJc w:val="right"/>
      <w:pPr>
        <w:ind w:left="4320" w:hanging="180"/>
      </w:pPr>
    </w:lvl>
    <w:lvl w:ilvl="6" w:tplc="49483618" w:tentative="1">
      <w:start w:val="1"/>
      <w:numFmt w:val="decimal"/>
      <w:lvlText w:val="%7."/>
      <w:lvlJc w:val="left"/>
      <w:pPr>
        <w:ind w:left="5040" w:hanging="360"/>
      </w:pPr>
    </w:lvl>
    <w:lvl w:ilvl="7" w:tplc="49483618" w:tentative="1">
      <w:start w:val="1"/>
      <w:numFmt w:val="lowerLetter"/>
      <w:lvlText w:val="%8."/>
      <w:lvlJc w:val="left"/>
      <w:pPr>
        <w:ind w:left="5760" w:hanging="360"/>
      </w:pPr>
    </w:lvl>
    <w:lvl w:ilvl="8" w:tplc="49483618" w:tentative="1">
      <w:start w:val="1"/>
      <w:numFmt w:val="lowerRoman"/>
      <w:lvlText w:val="%9."/>
      <w:lvlJc w:val="right"/>
      <w:pPr>
        <w:ind w:left="6480" w:hanging="180"/>
      </w:pPr>
    </w:lvl>
  </w:abstractNum>
  <w:abstractNum w:abstractNumId="2209">
    <w:multiLevelType w:val="hybridMultilevel"/>
    <w:lvl w:ilvl="0" w:tplc="14501193">
      <w:start w:val="1"/>
      <w:numFmt w:val="decimal"/>
      <w:lvlText w:val="%1."/>
      <w:lvlJc w:val="left"/>
      <w:pPr>
        <w:ind w:left="720" w:hanging="360"/>
      </w:pPr>
    </w:lvl>
    <w:lvl w:ilvl="1" w:tplc="14501193" w:tentative="1">
      <w:start w:val="1"/>
      <w:numFmt w:val="lowerLetter"/>
      <w:lvlText w:val="%2."/>
      <w:lvlJc w:val="left"/>
      <w:pPr>
        <w:ind w:left="1440" w:hanging="360"/>
      </w:pPr>
    </w:lvl>
    <w:lvl w:ilvl="2" w:tplc="14501193" w:tentative="1">
      <w:start w:val="1"/>
      <w:numFmt w:val="lowerRoman"/>
      <w:lvlText w:val="%3."/>
      <w:lvlJc w:val="right"/>
      <w:pPr>
        <w:ind w:left="2160" w:hanging="180"/>
      </w:pPr>
    </w:lvl>
    <w:lvl w:ilvl="3" w:tplc="14501193" w:tentative="1">
      <w:start w:val="1"/>
      <w:numFmt w:val="decimal"/>
      <w:lvlText w:val="%4."/>
      <w:lvlJc w:val="left"/>
      <w:pPr>
        <w:ind w:left="2880" w:hanging="360"/>
      </w:pPr>
    </w:lvl>
    <w:lvl w:ilvl="4" w:tplc="14501193" w:tentative="1">
      <w:start w:val="1"/>
      <w:numFmt w:val="lowerLetter"/>
      <w:lvlText w:val="%5."/>
      <w:lvlJc w:val="left"/>
      <w:pPr>
        <w:ind w:left="3600" w:hanging="360"/>
      </w:pPr>
    </w:lvl>
    <w:lvl w:ilvl="5" w:tplc="14501193" w:tentative="1">
      <w:start w:val="1"/>
      <w:numFmt w:val="lowerRoman"/>
      <w:lvlText w:val="%6."/>
      <w:lvlJc w:val="right"/>
      <w:pPr>
        <w:ind w:left="4320" w:hanging="180"/>
      </w:pPr>
    </w:lvl>
    <w:lvl w:ilvl="6" w:tplc="14501193" w:tentative="1">
      <w:start w:val="1"/>
      <w:numFmt w:val="decimal"/>
      <w:lvlText w:val="%7."/>
      <w:lvlJc w:val="left"/>
      <w:pPr>
        <w:ind w:left="5040" w:hanging="360"/>
      </w:pPr>
    </w:lvl>
    <w:lvl w:ilvl="7" w:tplc="14501193" w:tentative="1">
      <w:start w:val="1"/>
      <w:numFmt w:val="lowerLetter"/>
      <w:lvlText w:val="%8."/>
      <w:lvlJc w:val="left"/>
      <w:pPr>
        <w:ind w:left="5760" w:hanging="360"/>
      </w:pPr>
    </w:lvl>
    <w:lvl w:ilvl="8" w:tplc="14501193" w:tentative="1">
      <w:start w:val="1"/>
      <w:numFmt w:val="lowerRoman"/>
      <w:lvlText w:val="%9."/>
      <w:lvlJc w:val="right"/>
      <w:pPr>
        <w:ind w:left="6480" w:hanging="180"/>
      </w:pPr>
    </w:lvl>
  </w:abstractNum>
  <w:abstractNum w:abstractNumId="2208">
    <w:multiLevelType w:val="hybridMultilevel"/>
    <w:lvl w:ilvl="0" w:tplc="99197604">
      <w:start w:val="1"/>
      <w:numFmt w:val="decimal"/>
      <w:lvlText w:val="%1."/>
      <w:lvlJc w:val="left"/>
      <w:pPr>
        <w:ind w:left="720" w:hanging="360"/>
      </w:pPr>
    </w:lvl>
    <w:lvl w:ilvl="1" w:tplc="99197604" w:tentative="1">
      <w:start w:val="1"/>
      <w:numFmt w:val="lowerLetter"/>
      <w:lvlText w:val="%2."/>
      <w:lvlJc w:val="left"/>
      <w:pPr>
        <w:ind w:left="1440" w:hanging="360"/>
      </w:pPr>
    </w:lvl>
    <w:lvl w:ilvl="2" w:tplc="99197604" w:tentative="1">
      <w:start w:val="1"/>
      <w:numFmt w:val="lowerRoman"/>
      <w:lvlText w:val="%3."/>
      <w:lvlJc w:val="right"/>
      <w:pPr>
        <w:ind w:left="2160" w:hanging="180"/>
      </w:pPr>
    </w:lvl>
    <w:lvl w:ilvl="3" w:tplc="99197604" w:tentative="1">
      <w:start w:val="1"/>
      <w:numFmt w:val="decimal"/>
      <w:lvlText w:val="%4."/>
      <w:lvlJc w:val="left"/>
      <w:pPr>
        <w:ind w:left="2880" w:hanging="360"/>
      </w:pPr>
    </w:lvl>
    <w:lvl w:ilvl="4" w:tplc="99197604" w:tentative="1">
      <w:start w:val="1"/>
      <w:numFmt w:val="lowerLetter"/>
      <w:lvlText w:val="%5."/>
      <w:lvlJc w:val="left"/>
      <w:pPr>
        <w:ind w:left="3600" w:hanging="360"/>
      </w:pPr>
    </w:lvl>
    <w:lvl w:ilvl="5" w:tplc="99197604" w:tentative="1">
      <w:start w:val="1"/>
      <w:numFmt w:val="lowerRoman"/>
      <w:lvlText w:val="%6."/>
      <w:lvlJc w:val="right"/>
      <w:pPr>
        <w:ind w:left="4320" w:hanging="180"/>
      </w:pPr>
    </w:lvl>
    <w:lvl w:ilvl="6" w:tplc="99197604" w:tentative="1">
      <w:start w:val="1"/>
      <w:numFmt w:val="decimal"/>
      <w:lvlText w:val="%7."/>
      <w:lvlJc w:val="left"/>
      <w:pPr>
        <w:ind w:left="5040" w:hanging="360"/>
      </w:pPr>
    </w:lvl>
    <w:lvl w:ilvl="7" w:tplc="99197604" w:tentative="1">
      <w:start w:val="1"/>
      <w:numFmt w:val="lowerLetter"/>
      <w:lvlText w:val="%8."/>
      <w:lvlJc w:val="left"/>
      <w:pPr>
        <w:ind w:left="5760" w:hanging="360"/>
      </w:pPr>
    </w:lvl>
    <w:lvl w:ilvl="8" w:tplc="99197604" w:tentative="1">
      <w:start w:val="1"/>
      <w:numFmt w:val="lowerRoman"/>
      <w:lvlText w:val="%9."/>
      <w:lvlJc w:val="right"/>
      <w:pPr>
        <w:ind w:left="6480" w:hanging="180"/>
      </w:pPr>
    </w:lvl>
  </w:abstractNum>
  <w:abstractNum w:abstractNumId="2207">
    <w:multiLevelType w:val="hybridMultilevel"/>
    <w:lvl w:ilvl="0" w:tplc="21694995">
      <w:start w:val="1"/>
      <w:numFmt w:val="decimal"/>
      <w:lvlText w:val="%1."/>
      <w:lvlJc w:val="left"/>
      <w:pPr>
        <w:ind w:left="720" w:hanging="360"/>
      </w:pPr>
    </w:lvl>
    <w:lvl w:ilvl="1" w:tplc="21694995" w:tentative="1">
      <w:start w:val="1"/>
      <w:numFmt w:val="lowerLetter"/>
      <w:lvlText w:val="%2."/>
      <w:lvlJc w:val="left"/>
      <w:pPr>
        <w:ind w:left="1440" w:hanging="360"/>
      </w:pPr>
    </w:lvl>
    <w:lvl w:ilvl="2" w:tplc="21694995" w:tentative="1">
      <w:start w:val="1"/>
      <w:numFmt w:val="lowerRoman"/>
      <w:lvlText w:val="%3."/>
      <w:lvlJc w:val="right"/>
      <w:pPr>
        <w:ind w:left="2160" w:hanging="180"/>
      </w:pPr>
    </w:lvl>
    <w:lvl w:ilvl="3" w:tplc="21694995" w:tentative="1">
      <w:start w:val="1"/>
      <w:numFmt w:val="decimal"/>
      <w:lvlText w:val="%4."/>
      <w:lvlJc w:val="left"/>
      <w:pPr>
        <w:ind w:left="2880" w:hanging="360"/>
      </w:pPr>
    </w:lvl>
    <w:lvl w:ilvl="4" w:tplc="21694995" w:tentative="1">
      <w:start w:val="1"/>
      <w:numFmt w:val="lowerLetter"/>
      <w:lvlText w:val="%5."/>
      <w:lvlJc w:val="left"/>
      <w:pPr>
        <w:ind w:left="3600" w:hanging="360"/>
      </w:pPr>
    </w:lvl>
    <w:lvl w:ilvl="5" w:tplc="21694995" w:tentative="1">
      <w:start w:val="1"/>
      <w:numFmt w:val="lowerRoman"/>
      <w:lvlText w:val="%6."/>
      <w:lvlJc w:val="right"/>
      <w:pPr>
        <w:ind w:left="4320" w:hanging="180"/>
      </w:pPr>
    </w:lvl>
    <w:lvl w:ilvl="6" w:tplc="21694995" w:tentative="1">
      <w:start w:val="1"/>
      <w:numFmt w:val="decimal"/>
      <w:lvlText w:val="%7."/>
      <w:lvlJc w:val="left"/>
      <w:pPr>
        <w:ind w:left="5040" w:hanging="360"/>
      </w:pPr>
    </w:lvl>
    <w:lvl w:ilvl="7" w:tplc="21694995" w:tentative="1">
      <w:start w:val="1"/>
      <w:numFmt w:val="lowerLetter"/>
      <w:lvlText w:val="%8."/>
      <w:lvlJc w:val="left"/>
      <w:pPr>
        <w:ind w:left="5760" w:hanging="360"/>
      </w:pPr>
    </w:lvl>
    <w:lvl w:ilvl="8" w:tplc="21694995" w:tentative="1">
      <w:start w:val="1"/>
      <w:numFmt w:val="lowerRoman"/>
      <w:lvlText w:val="%9."/>
      <w:lvlJc w:val="right"/>
      <w:pPr>
        <w:ind w:left="6480" w:hanging="180"/>
      </w:pPr>
    </w:lvl>
  </w:abstractNum>
  <w:abstractNum w:abstractNumId="2206">
    <w:multiLevelType w:val="hybridMultilevel"/>
    <w:lvl w:ilvl="0" w:tplc="95669672">
      <w:start w:val="1"/>
      <w:numFmt w:val="decimal"/>
      <w:lvlText w:val="%1."/>
      <w:lvlJc w:val="left"/>
      <w:pPr>
        <w:ind w:left="720" w:hanging="360"/>
      </w:pPr>
    </w:lvl>
    <w:lvl w:ilvl="1" w:tplc="95669672" w:tentative="1">
      <w:start w:val="1"/>
      <w:numFmt w:val="lowerLetter"/>
      <w:lvlText w:val="%2."/>
      <w:lvlJc w:val="left"/>
      <w:pPr>
        <w:ind w:left="1440" w:hanging="360"/>
      </w:pPr>
    </w:lvl>
    <w:lvl w:ilvl="2" w:tplc="95669672" w:tentative="1">
      <w:start w:val="1"/>
      <w:numFmt w:val="lowerRoman"/>
      <w:lvlText w:val="%3."/>
      <w:lvlJc w:val="right"/>
      <w:pPr>
        <w:ind w:left="2160" w:hanging="180"/>
      </w:pPr>
    </w:lvl>
    <w:lvl w:ilvl="3" w:tplc="95669672" w:tentative="1">
      <w:start w:val="1"/>
      <w:numFmt w:val="decimal"/>
      <w:lvlText w:val="%4."/>
      <w:lvlJc w:val="left"/>
      <w:pPr>
        <w:ind w:left="2880" w:hanging="360"/>
      </w:pPr>
    </w:lvl>
    <w:lvl w:ilvl="4" w:tplc="95669672" w:tentative="1">
      <w:start w:val="1"/>
      <w:numFmt w:val="lowerLetter"/>
      <w:lvlText w:val="%5."/>
      <w:lvlJc w:val="left"/>
      <w:pPr>
        <w:ind w:left="3600" w:hanging="360"/>
      </w:pPr>
    </w:lvl>
    <w:lvl w:ilvl="5" w:tplc="95669672" w:tentative="1">
      <w:start w:val="1"/>
      <w:numFmt w:val="lowerRoman"/>
      <w:lvlText w:val="%6."/>
      <w:lvlJc w:val="right"/>
      <w:pPr>
        <w:ind w:left="4320" w:hanging="180"/>
      </w:pPr>
    </w:lvl>
    <w:lvl w:ilvl="6" w:tplc="95669672" w:tentative="1">
      <w:start w:val="1"/>
      <w:numFmt w:val="decimal"/>
      <w:lvlText w:val="%7."/>
      <w:lvlJc w:val="left"/>
      <w:pPr>
        <w:ind w:left="5040" w:hanging="360"/>
      </w:pPr>
    </w:lvl>
    <w:lvl w:ilvl="7" w:tplc="95669672" w:tentative="1">
      <w:start w:val="1"/>
      <w:numFmt w:val="lowerLetter"/>
      <w:lvlText w:val="%8."/>
      <w:lvlJc w:val="left"/>
      <w:pPr>
        <w:ind w:left="5760" w:hanging="360"/>
      </w:pPr>
    </w:lvl>
    <w:lvl w:ilvl="8" w:tplc="95669672" w:tentative="1">
      <w:start w:val="1"/>
      <w:numFmt w:val="lowerRoman"/>
      <w:lvlText w:val="%9."/>
      <w:lvlJc w:val="right"/>
      <w:pPr>
        <w:ind w:left="6480" w:hanging="180"/>
      </w:pPr>
    </w:lvl>
  </w:abstractNum>
  <w:abstractNum w:abstractNumId="2205">
    <w:multiLevelType w:val="hybridMultilevel"/>
    <w:lvl w:ilvl="0" w:tplc="46125785">
      <w:start w:val="1"/>
      <w:numFmt w:val="decimal"/>
      <w:lvlText w:val="%1."/>
      <w:lvlJc w:val="left"/>
      <w:pPr>
        <w:ind w:left="720" w:hanging="360"/>
      </w:pPr>
    </w:lvl>
    <w:lvl w:ilvl="1" w:tplc="46125785" w:tentative="1">
      <w:start w:val="1"/>
      <w:numFmt w:val="lowerLetter"/>
      <w:lvlText w:val="%2."/>
      <w:lvlJc w:val="left"/>
      <w:pPr>
        <w:ind w:left="1440" w:hanging="360"/>
      </w:pPr>
    </w:lvl>
    <w:lvl w:ilvl="2" w:tplc="46125785" w:tentative="1">
      <w:start w:val="1"/>
      <w:numFmt w:val="lowerRoman"/>
      <w:lvlText w:val="%3."/>
      <w:lvlJc w:val="right"/>
      <w:pPr>
        <w:ind w:left="2160" w:hanging="180"/>
      </w:pPr>
    </w:lvl>
    <w:lvl w:ilvl="3" w:tplc="46125785" w:tentative="1">
      <w:start w:val="1"/>
      <w:numFmt w:val="decimal"/>
      <w:lvlText w:val="%4."/>
      <w:lvlJc w:val="left"/>
      <w:pPr>
        <w:ind w:left="2880" w:hanging="360"/>
      </w:pPr>
    </w:lvl>
    <w:lvl w:ilvl="4" w:tplc="46125785" w:tentative="1">
      <w:start w:val="1"/>
      <w:numFmt w:val="lowerLetter"/>
      <w:lvlText w:val="%5."/>
      <w:lvlJc w:val="left"/>
      <w:pPr>
        <w:ind w:left="3600" w:hanging="360"/>
      </w:pPr>
    </w:lvl>
    <w:lvl w:ilvl="5" w:tplc="46125785" w:tentative="1">
      <w:start w:val="1"/>
      <w:numFmt w:val="lowerRoman"/>
      <w:lvlText w:val="%6."/>
      <w:lvlJc w:val="right"/>
      <w:pPr>
        <w:ind w:left="4320" w:hanging="180"/>
      </w:pPr>
    </w:lvl>
    <w:lvl w:ilvl="6" w:tplc="46125785" w:tentative="1">
      <w:start w:val="1"/>
      <w:numFmt w:val="decimal"/>
      <w:lvlText w:val="%7."/>
      <w:lvlJc w:val="left"/>
      <w:pPr>
        <w:ind w:left="5040" w:hanging="360"/>
      </w:pPr>
    </w:lvl>
    <w:lvl w:ilvl="7" w:tplc="46125785" w:tentative="1">
      <w:start w:val="1"/>
      <w:numFmt w:val="lowerLetter"/>
      <w:lvlText w:val="%8."/>
      <w:lvlJc w:val="left"/>
      <w:pPr>
        <w:ind w:left="5760" w:hanging="360"/>
      </w:pPr>
    </w:lvl>
    <w:lvl w:ilvl="8" w:tplc="46125785" w:tentative="1">
      <w:start w:val="1"/>
      <w:numFmt w:val="lowerRoman"/>
      <w:lvlText w:val="%9."/>
      <w:lvlJc w:val="right"/>
      <w:pPr>
        <w:ind w:left="6480" w:hanging="180"/>
      </w:pPr>
    </w:lvl>
  </w:abstractNum>
  <w:abstractNum w:abstractNumId="2204">
    <w:multiLevelType w:val="hybridMultilevel"/>
    <w:lvl w:ilvl="0" w:tplc="65024225">
      <w:start w:val="1"/>
      <w:numFmt w:val="decimal"/>
      <w:lvlText w:val="%1."/>
      <w:lvlJc w:val="left"/>
      <w:pPr>
        <w:ind w:left="720" w:hanging="360"/>
      </w:pPr>
    </w:lvl>
    <w:lvl w:ilvl="1" w:tplc="65024225" w:tentative="1">
      <w:start w:val="1"/>
      <w:numFmt w:val="lowerLetter"/>
      <w:lvlText w:val="%2."/>
      <w:lvlJc w:val="left"/>
      <w:pPr>
        <w:ind w:left="1440" w:hanging="360"/>
      </w:pPr>
    </w:lvl>
    <w:lvl w:ilvl="2" w:tplc="65024225" w:tentative="1">
      <w:start w:val="1"/>
      <w:numFmt w:val="lowerRoman"/>
      <w:lvlText w:val="%3."/>
      <w:lvlJc w:val="right"/>
      <w:pPr>
        <w:ind w:left="2160" w:hanging="180"/>
      </w:pPr>
    </w:lvl>
    <w:lvl w:ilvl="3" w:tplc="65024225" w:tentative="1">
      <w:start w:val="1"/>
      <w:numFmt w:val="decimal"/>
      <w:lvlText w:val="%4."/>
      <w:lvlJc w:val="left"/>
      <w:pPr>
        <w:ind w:left="2880" w:hanging="360"/>
      </w:pPr>
    </w:lvl>
    <w:lvl w:ilvl="4" w:tplc="65024225" w:tentative="1">
      <w:start w:val="1"/>
      <w:numFmt w:val="lowerLetter"/>
      <w:lvlText w:val="%5."/>
      <w:lvlJc w:val="left"/>
      <w:pPr>
        <w:ind w:left="3600" w:hanging="360"/>
      </w:pPr>
    </w:lvl>
    <w:lvl w:ilvl="5" w:tplc="65024225" w:tentative="1">
      <w:start w:val="1"/>
      <w:numFmt w:val="lowerRoman"/>
      <w:lvlText w:val="%6."/>
      <w:lvlJc w:val="right"/>
      <w:pPr>
        <w:ind w:left="4320" w:hanging="180"/>
      </w:pPr>
    </w:lvl>
    <w:lvl w:ilvl="6" w:tplc="65024225" w:tentative="1">
      <w:start w:val="1"/>
      <w:numFmt w:val="decimal"/>
      <w:lvlText w:val="%7."/>
      <w:lvlJc w:val="left"/>
      <w:pPr>
        <w:ind w:left="5040" w:hanging="360"/>
      </w:pPr>
    </w:lvl>
    <w:lvl w:ilvl="7" w:tplc="65024225" w:tentative="1">
      <w:start w:val="1"/>
      <w:numFmt w:val="lowerLetter"/>
      <w:lvlText w:val="%8."/>
      <w:lvlJc w:val="left"/>
      <w:pPr>
        <w:ind w:left="5760" w:hanging="360"/>
      </w:pPr>
    </w:lvl>
    <w:lvl w:ilvl="8" w:tplc="65024225" w:tentative="1">
      <w:start w:val="1"/>
      <w:numFmt w:val="lowerRoman"/>
      <w:lvlText w:val="%9."/>
      <w:lvlJc w:val="right"/>
      <w:pPr>
        <w:ind w:left="6480" w:hanging="180"/>
      </w:pPr>
    </w:lvl>
  </w:abstractNum>
  <w:abstractNum w:abstractNumId="2203">
    <w:multiLevelType w:val="hybridMultilevel"/>
    <w:lvl w:ilvl="0" w:tplc="60159318">
      <w:start w:val="1"/>
      <w:numFmt w:val="decimal"/>
      <w:lvlText w:val="%1."/>
      <w:lvlJc w:val="left"/>
      <w:pPr>
        <w:ind w:left="720" w:hanging="360"/>
      </w:pPr>
    </w:lvl>
    <w:lvl w:ilvl="1" w:tplc="60159318" w:tentative="1">
      <w:start w:val="1"/>
      <w:numFmt w:val="lowerLetter"/>
      <w:lvlText w:val="%2."/>
      <w:lvlJc w:val="left"/>
      <w:pPr>
        <w:ind w:left="1440" w:hanging="360"/>
      </w:pPr>
    </w:lvl>
    <w:lvl w:ilvl="2" w:tplc="60159318" w:tentative="1">
      <w:start w:val="1"/>
      <w:numFmt w:val="lowerRoman"/>
      <w:lvlText w:val="%3."/>
      <w:lvlJc w:val="right"/>
      <w:pPr>
        <w:ind w:left="2160" w:hanging="180"/>
      </w:pPr>
    </w:lvl>
    <w:lvl w:ilvl="3" w:tplc="60159318" w:tentative="1">
      <w:start w:val="1"/>
      <w:numFmt w:val="decimal"/>
      <w:lvlText w:val="%4."/>
      <w:lvlJc w:val="left"/>
      <w:pPr>
        <w:ind w:left="2880" w:hanging="360"/>
      </w:pPr>
    </w:lvl>
    <w:lvl w:ilvl="4" w:tplc="60159318" w:tentative="1">
      <w:start w:val="1"/>
      <w:numFmt w:val="lowerLetter"/>
      <w:lvlText w:val="%5."/>
      <w:lvlJc w:val="left"/>
      <w:pPr>
        <w:ind w:left="3600" w:hanging="360"/>
      </w:pPr>
    </w:lvl>
    <w:lvl w:ilvl="5" w:tplc="60159318" w:tentative="1">
      <w:start w:val="1"/>
      <w:numFmt w:val="lowerRoman"/>
      <w:lvlText w:val="%6."/>
      <w:lvlJc w:val="right"/>
      <w:pPr>
        <w:ind w:left="4320" w:hanging="180"/>
      </w:pPr>
    </w:lvl>
    <w:lvl w:ilvl="6" w:tplc="60159318" w:tentative="1">
      <w:start w:val="1"/>
      <w:numFmt w:val="decimal"/>
      <w:lvlText w:val="%7."/>
      <w:lvlJc w:val="left"/>
      <w:pPr>
        <w:ind w:left="5040" w:hanging="360"/>
      </w:pPr>
    </w:lvl>
    <w:lvl w:ilvl="7" w:tplc="60159318" w:tentative="1">
      <w:start w:val="1"/>
      <w:numFmt w:val="lowerLetter"/>
      <w:lvlText w:val="%8."/>
      <w:lvlJc w:val="left"/>
      <w:pPr>
        <w:ind w:left="5760" w:hanging="360"/>
      </w:pPr>
    </w:lvl>
    <w:lvl w:ilvl="8" w:tplc="60159318" w:tentative="1">
      <w:start w:val="1"/>
      <w:numFmt w:val="lowerRoman"/>
      <w:lvlText w:val="%9."/>
      <w:lvlJc w:val="right"/>
      <w:pPr>
        <w:ind w:left="6480" w:hanging="180"/>
      </w:pPr>
    </w:lvl>
  </w:abstractNum>
  <w:abstractNum w:abstractNumId="2202">
    <w:multiLevelType w:val="hybridMultilevel"/>
    <w:lvl w:ilvl="0" w:tplc="19937480">
      <w:start w:val="1"/>
      <w:numFmt w:val="decimal"/>
      <w:lvlText w:val="%1."/>
      <w:lvlJc w:val="left"/>
      <w:pPr>
        <w:ind w:left="720" w:hanging="360"/>
      </w:pPr>
    </w:lvl>
    <w:lvl w:ilvl="1" w:tplc="19937480" w:tentative="1">
      <w:start w:val="1"/>
      <w:numFmt w:val="lowerLetter"/>
      <w:lvlText w:val="%2."/>
      <w:lvlJc w:val="left"/>
      <w:pPr>
        <w:ind w:left="1440" w:hanging="360"/>
      </w:pPr>
    </w:lvl>
    <w:lvl w:ilvl="2" w:tplc="19937480" w:tentative="1">
      <w:start w:val="1"/>
      <w:numFmt w:val="lowerRoman"/>
      <w:lvlText w:val="%3."/>
      <w:lvlJc w:val="right"/>
      <w:pPr>
        <w:ind w:left="2160" w:hanging="180"/>
      </w:pPr>
    </w:lvl>
    <w:lvl w:ilvl="3" w:tplc="19937480" w:tentative="1">
      <w:start w:val="1"/>
      <w:numFmt w:val="decimal"/>
      <w:lvlText w:val="%4."/>
      <w:lvlJc w:val="left"/>
      <w:pPr>
        <w:ind w:left="2880" w:hanging="360"/>
      </w:pPr>
    </w:lvl>
    <w:lvl w:ilvl="4" w:tplc="19937480" w:tentative="1">
      <w:start w:val="1"/>
      <w:numFmt w:val="lowerLetter"/>
      <w:lvlText w:val="%5."/>
      <w:lvlJc w:val="left"/>
      <w:pPr>
        <w:ind w:left="3600" w:hanging="360"/>
      </w:pPr>
    </w:lvl>
    <w:lvl w:ilvl="5" w:tplc="19937480" w:tentative="1">
      <w:start w:val="1"/>
      <w:numFmt w:val="lowerRoman"/>
      <w:lvlText w:val="%6."/>
      <w:lvlJc w:val="right"/>
      <w:pPr>
        <w:ind w:left="4320" w:hanging="180"/>
      </w:pPr>
    </w:lvl>
    <w:lvl w:ilvl="6" w:tplc="19937480" w:tentative="1">
      <w:start w:val="1"/>
      <w:numFmt w:val="decimal"/>
      <w:lvlText w:val="%7."/>
      <w:lvlJc w:val="left"/>
      <w:pPr>
        <w:ind w:left="5040" w:hanging="360"/>
      </w:pPr>
    </w:lvl>
    <w:lvl w:ilvl="7" w:tplc="19937480" w:tentative="1">
      <w:start w:val="1"/>
      <w:numFmt w:val="lowerLetter"/>
      <w:lvlText w:val="%8."/>
      <w:lvlJc w:val="left"/>
      <w:pPr>
        <w:ind w:left="5760" w:hanging="360"/>
      </w:pPr>
    </w:lvl>
    <w:lvl w:ilvl="8" w:tplc="19937480" w:tentative="1">
      <w:start w:val="1"/>
      <w:numFmt w:val="lowerRoman"/>
      <w:lvlText w:val="%9."/>
      <w:lvlJc w:val="right"/>
      <w:pPr>
        <w:ind w:left="6480" w:hanging="180"/>
      </w:pPr>
    </w:lvl>
  </w:abstractNum>
  <w:abstractNum w:abstractNumId="2201">
    <w:multiLevelType w:val="hybridMultilevel"/>
    <w:lvl w:ilvl="0" w:tplc="90757357">
      <w:start w:val="1"/>
      <w:numFmt w:val="decimal"/>
      <w:lvlText w:val="%1."/>
      <w:lvlJc w:val="left"/>
      <w:pPr>
        <w:ind w:left="720" w:hanging="360"/>
      </w:pPr>
    </w:lvl>
    <w:lvl w:ilvl="1" w:tplc="90757357" w:tentative="1">
      <w:start w:val="1"/>
      <w:numFmt w:val="lowerLetter"/>
      <w:lvlText w:val="%2."/>
      <w:lvlJc w:val="left"/>
      <w:pPr>
        <w:ind w:left="1440" w:hanging="360"/>
      </w:pPr>
    </w:lvl>
    <w:lvl w:ilvl="2" w:tplc="90757357" w:tentative="1">
      <w:start w:val="1"/>
      <w:numFmt w:val="lowerRoman"/>
      <w:lvlText w:val="%3."/>
      <w:lvlJc w:val="right"/>
      <w:pPr>
        <w:ind w:left="2160" w:hanging="180"/>
      </w:pPr>
    </w:lvl>
    <w:lvl w:ilvl="3" w:tplc="90757357" w:tentative="1">
      <w:start w:val="1"/>
      <w:numFmt w:val="decimal"/>
      <w:lvlText w:val="%4."/>
      <w:lvlJc w:val="left"/>
      <w:pPr>
        <w:ind w:left="2880" w:hanging="360"/>
      </w:pPr>
    </w:lvl>
    <w:lvl w:ilvl="4" w:tplc="90757357" w:tentative="1">
      <w:start w:val="1"/>
      <w:numFmt w:val="lowerLetter"/>
      <w:lvlText w:val="%5."/>
      <w:lvlJc w:val="left"/>
      <w:pPr>
        <w:ind w:left="3600" w:hanging="360"/>
      </w:pPr>
    </w:lvl>
    <w:lvl w:ilvl="5" w:tplc="90757357" w:tentative="1">
      <w:start w:val="1"/>
      <w:numFmt w:val="lowerRoman"/>
      <w:lvlText w:val="%6."/>
      <w:lvlJc w:val="right"/>
      <w:pPr>
        <w:ind w:left="4320" w:hanging="180"/>
      </w:pPr>
    </w:lvl>
    <w:lvl w:ilvl="6" w:tplc="90757357" w:tentative="1">
      <w:start w:val="1"/>
      <w:numFmt w:val="decimal"/>
      <w:lvlText w:val="%7."/>
      <w:lvlJc w:val="left"/>
      <w:pPr>
        <w:ind w:left="5040" w:hanging="360"/>
      </w:pPr>
    </w:lvl>
    <w:lvl w:ilvl="7" w:tplc="90757357" w:tentative="1">
      <w:start w:val="1"/>
      <w:numFmt w:val="lowerLetter"/>
      <w:lvlText w:val="%8."/>
      <w:lvlJc w:val="left"/>
      <w:pPr>
        <w:ind w:left="5760" w:hanging="360"/>
      </w:pPr>
    </w:lvl>
    <w:lvl w:ilvl="8" w:tplc="90757357" w:tentative="1">
      <w:start w:val="1"/>
      <w:numFmt w:val="lowerRoman"/>
      <w:lvlText w:val="%9."/>
      <w:lvlJc w:val="right"/>
      <w:pPr>
        <w:ind w:left="6480" w:hanging="180"/>
      </w:pPr>
    </w:lvl>
  </w:abstractNum>
  <w:abstractNum w:abstractNumId="2200">
    <w:multiLevelType w:val="hybridMultilevel"/>
    <w:lvl w:ilvl="0" w:tplc="86112880">
      <w:start w:val="1"/>
      <w:numFmt w:val="decimal"/>
      <w:lvlText w:val="%1."/>
      <w:lvlJc w:val="left"/>
      <w:pPr>
        <w:ind w:left="720" w:hanging="360"/>
      </w:pPr>
    </w:lvl>
    <w:lvl w:ilvl="1" w:tplc="86112880" w:tentative="1">
      <w:start w:val="1"/>
      <w:numFmt w:val="lowerLetter"/>
      <w:lvlText w:val="%2."/>
      <w:lvlJc w:val="left"/>
      <w:pPr>
        <w:ind w:left="1440" w:hanging="360"/>
      </w:pPr>
    </w:lvl>
    <w:lvl w:ilvl="2" w:tplc="86112880" w:tentative="1">
      <w:start w:val="1"/>
      <w:numFmt w:val="lowerRoman"/>
      <w:lvlText w:val="%3."/>
      <w:lvlJc w:val="right"/>
      <w:pPr>
        <w:ind w:left="2160" w:hanging="180"/>
      </w:pPr>
    </w:lvl>
    <w:lvl w:ilvl="3" w:tplc="86112880" w:tentative="1">
      <w:start w:val="1"/>
      <w:numFmt w:val="decimal"/>
      <w:lvlText w:val="%4."/>
      <w:lvlJc w:val="left"/>
      <w:pPr>
        <w:ind w:left="2880" w:hanging="360"/>
      </w:pPr>
    </w:lvl>
    <w:lvl w:ilvl="4" w:tplc="86112880" w:tentative="1">
      <w:start w:val="1"/>
      <w:numFmt w:val="lowerLetter"/>
      <w:lvlText w:val="%5."/>
      <w:lvlJc w:val="left"/>
      <w:pPr>
        <w:ind w:left="3600" w:hanging="360"/>
      </w:pPr>
    </w:lvl>
    <w:lvl w:ilvl="5" w:tplc="86112880" w:tentative="1">
      <w:start w:val="1"/>
      <w:numFmt w:val="lowerRoman"/>
      <w:lvlText w:val="%6."/>
      <w:lvlJc w:val="right"/>
      <w:pPr>
        <w:ind w:left="4320" w:hanging="180"/>
      </w:pPr>
    </w:lvl>
    <w:lvl w:ilvl="6" w:tplc="86112880" w:tentative="1">
      <w:start w:val="1"/>
      <w:numFmt w:val="decimal"/>
      <w:lvlText w:val="%7."/>
      <w:lvlJc w:val="left"/>
      <w:pPr>
        <w:ind w:left="5040" w:hanging="360"/>
      </w:pPr>
    </w:lvl>
    <w:lvl w:ilvl="7" w:tplc="86112880" w:tentative="1">
      <w:start w:val="1"/>
      <w:numFmt w:val="lowerLetter"/>
      <w:lvlText w:val="%8."/>
      <w:lvlJc w:val="left"/>
      <w:pPr>
        <w:ind w:left="5760" w:hanging="360"/>
      </w:pPr>
    </w:lvl>
    <w:lvl w:ilvl="8" w:tplc="86112880" w:tentative="1">
      <w:start w:val="1"/>
      <w:numFmt w:val="lowerRoman"/>
      <w:lvlText w:val="%9."/>
      <w:lvlJc w:val="right"/>
      <w:pPr>
        <w:ind w:left="6480" w:hanging="180"/>
      </w:pPr>
    </w:lvl>
  </w:abstractNum>
  <w:abstractNum w:abstractNumId="2199">
    <w:multiLevelType w:val="hybridMultilevel"/>
    <w:lvl w:ilvl="0" w:tplc="98387100">
      <w:start w:val="1"/>
      <w:numFmt w:val="decimal"/>
      <w:lvlText w:val="%1."/>
      <w:lvlJc w:val="left"/>
      <w:pPr>
        <w:ind w:left="720" w:hanging="360"/>
      </w:pPr>
    </w:lvl>
    <w:lvl w:ilvl="1" w:tplc="98387100" w:tentative="1">
      <w:start w:val="1"/>
      <w:numFmt w:val="lowerLetter"/>
      <w:lvlText w:val="%2."/>
      <w:lvlJc w:val="left"/>
      <w:pPr>
        <w:ind w:left="1440" w:hanging="360"/>
      </w:pPr>
    </w:lvl>
    <w:lvl w:ilvl="2" w:tplc="98387100" w:tentative="1">
      <w:start w:val="1"/>
      <w:numFmt w:val="lowerRoman"/>
      <w:lvlText w:val="%3."/>
      <w:lvlJc w:val="right"/>
      <w:pPr>
        <w:ind w:left="2160" w:hanging="180"/>
      </w:pPr>
    </w:lvl>
    <w:lvl w:ilvl="3" w:tplc="98387100" w:tentative="1">
      <w:start w:val="1"/>
      <w:numFmt w:val="decimal"/>
      <w:lvlText w:val="%4."/>
      <w:lvlJc w:val="left"/>
      <w:pPr>
        <w:ind w:left="2880" w:hanging="360"/>
      </w:pPr>
    </w:lvl>
    <w:lvl w:ilvl="4" w:tplc="98387100" w:tentative="1">
      <w:start w:val="1"/>
      <w:numFmt w:val="lowerLetter"/>
      <w:lvlText w:val="%5."/>
      <w:lvlJc w:val="left"/>
      <w:pPr>
        <w:ind w:left="3600" w:hanging="360"/>
      </w:pPr>
    </w:lvl>
    <w:lvl w:ilvl="5" w:tplc="98387100" w:tentative="1">
      <w:start w:val="1"/>
      <w:numFmt w:val="lowerRoman"/>
      <w:lvlText w:val="%6."/>
      <w:lvlJc w:val="right"/>
      <w:pPr>
        <w:ind w:left="4320" w:hanging="180"/>
      </w:pPr>
    </w:lvl>
    <w:lvl w:ilvl="6" w:tplc="98387100" w:tentative="1">
      <w:start w:val="1"/>
      <w:numFmt w:val="decimal"/>
      <w:lvlText w:val="%7."/>
      <w:lvlJc w:val="left"/>
      <w:pPr>
        <w:ind w:left="5040" w:hanging="360"/>
      </w:pPr>
    </w:lvl>
    <w:lvl w:ilvl="7" w:tplc="98387100" w:tentative="1">
      <w:start w:val="1"/>
      <w:numFmt w:val="lowerLetter"/>
      <w:lvlText w:val="%8."/>
      <w:lvlJc w:val="left"/>
      <w:pPr>
        <w:ind w:left="5760" w:hanging="360"/>
      </w:pPr>
    </w:lvl>
    <w:lvl w:ilvl="8" w:tplc="98387100" w:tentative="1">
      <w:start w:val="1"/>
      <w:numFmt w:val="lowerRoman"/>
      <w:lvlText w:val="%9."/>
      <w:lvlJc w:val="right"/>
      <w:pPr>
        <w:ind w:left="6480" w:hanging="180"/>
      </w:pPr>
    </w:lvl>
  </w:abstractNum>
  <w:abstractNum w:abstractNumId="2198">
    <w:multiLevelType w:val="hybridMultilevel"/>
    <w:lvl w:ilvl="0" w:tplc="50055379">
      <w:start w:val="1"/>
      <w:numFmt w:val="decimal"/>
      <w:lvlText w:val="%1."/>
      <w:lvlJc w:val="left"/>
      <w:pPr>
        <w:ind w:left="720" w:hanging="360"/>
      </w:pPr>
    </w:lvl>
    <w:lvl w:ilvl="1" w:tplc="50055379" w:tentative="1">
      <w:start w:val="1"/>
      <w:numFmt w:val="lowerLetter"/>
      <w:lvlText w:val="%2."/>
      <w:lvlJc w:val="left"/>
      <w:pPr>
        <w:ind w:left="1440" w:hanging="360"/>
      </w:pPr>
    </w:lvl>
    <w:lvl w:ilvl="2" w:tplc="50055379" w:tentative="1">
      <w:start w:val="1"/>
      <w:numFmt w:val="lowerRoman"/>
      <w:lvlText w:val="%3."/>
      <w:lvlJc w:val="right"/>
      <w:pPr>
        <w:ind w:left="2160" w:hanging="180"/>
      </w:pPr>
    </w:lvl>
    <w:lvl w:ilvl="3" w:tplc="50055379" w:tentative="1">
      <w:start w:val="1"/>
      <w:numFmt w:val="decimal"/>
      <w:lvlText w:val="%4."/>
      <w:lvlJc w:val="left"/>
      <w:pPr>
        <w:ind w:left="2880" w:hanging="360"/>
      </w:pPr>
    </w:lvl>
    <w:lvl w:ilvl="4" w:tplc="50055379" w:tentative="1">
      <w:start w:val="1"/>
      <w:numFmt w:val="lowerLetter"/>
      <w:lvlText w:val="%5."/>
      <w:lvlJc w:val="left"/>
      <w:pPr>
        <w:ind w:left="3600" w:hanging="360"/>
      </w:pPr>
    </w:lvl>
    <w:lvl w:ilvl="5" w:tplc="50055379" w:tentative="1">
      <w:start w:val="1"/>
      <w:numFmt w:val="lowerRoman"/>
      <w:lvlText w:val="%6."/>
      <w:lvlJc w:val="right"/>
      <w:pPr>
        <w:ind w:left="4320" w:hanging="180"/>
      </w:pPr>
    </w:lvl>
    <w:lvl w:ilvl="6" w:tplc="50055379" w:tentative="1">
      <w:start w:val="1"/>
      <w:numFmt w:val="decimal"/>
      <w:lvlText w:val="%7."/>
      <w:lvlJc w:val="left"/>
      <w:pPr>
        <w:ind w:left="5040" w:hanging="360"/>
      </w:pPr>
    </w:lvl>
    <w:lvl w:ilvl="7" w:tplc="50055379" w:tentative="1">
      <w:start w:val="1"/>
      <w:numFmt w:val="lowerLetter"/>
      <w:lvlText w:val="%8."/>
      <w:lvlJc w:val="left"/>
      <w:pPr>
        <w:ind w:left="5760" w:hanging="360"/>
      </w:pPr>
    </w:lvl>
    <w:lvl w:ilvl="8" w:tplc="50055379" w:tentative="1">
      <w:start w:val="1"/>
      <w:numFmt w:val="lowerRoman"/>
      <w:lvlText w:val="%9."/>
      <w:lvlJc w:val="right"/>
      <w:pPr>
        <w:ind w:left="6480" w:hanging="180"/>
      </w:pPr>
    </w:lvl>
  </w:abstractNum>
  <w:abstractNum w:abstractNumId="2197">
    <w:multiLevelType w:val="hybridMultilevel"/>
    <w:lvl w:ilvl="0" w:tplc="20181272">
      <w:start w:val="1"/>
      <w:numFmt w:val="decimal"/>
      <w:lvlText w:val="%1."/>
      <w:lvlJc w:val="left"/>
      <w:pPr>
        <w:ind w:left="720" w:hanging="360"/>
      </w:pPr>
    </w:lvl>
    <w:lvl w:ilvl="1" w:tplc="20181272" w:tentative="1">
      <w:start w:val="1"/>
      <w:numFmt w:val="lowerLetter"/>
      <w:lvlText w:val="%2."/>
      <w:lvlJc w:val="left"/>
      <w:pPr>
        <w:ind w:left="1440" w:hanging="360"/>
      </w:pPr>
    </w:lvl>
    <w:lvl w:ilvl="2" w:tplc="20181272" w:tentative="1">
      <w:start w:val="1"/>
      <w:numFmt w:val="lowerRoman"/>
      <w:lvlText w:val="%3."/>
      <w:lvlJc w:val="right"/>
      <w:pPr>
        <w:ind w:left="2160" w:hanging="180"/>
      </w:pPr>
    </w:lvl>
    <w:lvl w:ilvl="3" w:tplc="20181272" w:tentative="1">
      <w:start w:val="1"/>
      <w:numFmt w:val="decimal"/>
      <w:lvlText w:val="%4."/>
      <w:lvlJc w:val="left"/>
      <w:pPr>
        <w:ind w:left="2880" w:hanging="360"/>
      </w:pPr>
    </w:lvl>
    <w:lvl w:ilvl="4" w:tplc="20181272" w:tentative="1">
      <w:start w:val="1"/>
      <w:numFmt w:val="lowerLetter"/>
      <w:lvlText w:val="%5."/>
      <w:lvlJc w:val="left"/>
      <w:pPr>
        <w:ind w:left="3600" w:hanging="360"/>
      </w:pPr>
    </w:lvl>
    <w:lvl w:ilvl="5" w:tplc="20181272" w:tentative="1">
      <w:start w:val="1"/>
      <w:numFmt w:val="lowerRoman"/>
      <w:lvlText w:val="%6."/>
      <w:lvlJc w:val="right"/>
      <w:pPr>
        <w:ind w:left="4320" w:hanging="180"/>
      </w:pPr>
    </w:lvl>
    <w:lvl w:ilvl="6" w:tplc="20181272" w:tentative="1">
      <w:start w:val="1"/>
      <w:numFmt w:val="decimal"/>
      <w:lvlText w:val="%7."/>
      <w:lvlJc w:val="left"/>
      <w:pPr>
        <w:ind w:left="5040" w:hanging="360"/>
      </w:pPr>
    </w:lvl>
    <w:lvl w:ilvl="7" w:tplc="20181272" w:tentative="1">
      <w:start w:val="1"/>
      <w:numFmt w:val="lowerLetter"/>
      <w:lvlText w:val="%8."/>
      <w:lvlJc w:val="left"/>
      <w:pPr>
        <w:ind w:left="5760" w:hanging="360"/>
      </w:pPr>
    </w:lvl>
    <w:lvl w:ilvl="8" w:tplc="20181272" w:tentative="1">
      <w:start w:val="1"/>
      <w:numFmt w:val="lowerRoman"/>
      <w:lvlText w:val="%9."/>
      <w:lvlJc w:val="right"/>
      <w:pPr>
        <w:ind w:left="6480" w:hanging="180"/>
      </w:pPr>
    </w:lvl>
  </w:abstractNum>
  <w:abstractNum w:abstractNumId="2196">
    <w:multiLevelType w:val="hybridMultilevel"/>
    <w:lvl w:ilvl="0" w:tplc="50717214">
      <w:start w:val="1"/>
      <w:numFmt w:val="decimal"/>
      <w:lvlText w:val="%1."/>
      <w:lvlJc w:val="left"/>
      <w:pPr>
        <w:ind w:left="720" w:hanging="360"/>
      </w:pPr>
    </w:lvl>
    <w:lvl w:ilvl="1" w:tplc="50717214" w:tentative="1">
      <w:start w:val="1"/>
      <w:numFmt w:val="lowerLetter"/>
      <w:lvlText w:val="%2."/>
      <w:lvlJc w:val="left"/>
      <w:pPr>
        <w:ind w:left="1440" w:hanging="360"/>
      </w:pPr>
    </w:lvl>
    <w:lvl w:ilvl="2" w:tplc="50717214" w:tentative="1">
      <w:start w:val="1"/>
      <w:numFmt w:val="lowerRoman"/>
      <w:lvlText w:val="%3."/>
      <w:lvlJc w:val="right"/>
      <w:pPr>
        <w:ind w:left="2160" w:hanging="180"/>
      </w:pPr>
    </w:lvl>
    <w:lvl w:ilvl="3" w:tplc="50717214" w:tentative="1">
      <w:start w:val="1"/>
      <w:numFmt w:val="decimal"/>
      <w:lvlText w:val="%4."/>
      <w:lvlJc w:val="left"/>
      <w:pPr>
        <w:ind w:left="2880" w:hanging="360"/>
      </w:pPr>
    </w:lvl>
    <w:lvl w:ilvl="4" w:tplc="50717214" w:tentative="1">
      <w:start w:val="1"/>
      <w:numFmt w:val="lowerLetter"/>
      <w:lvlText w:val="%5."/>
      <w:lvlJc w:val="left"/>
      <w:pPr>
        <w:ind w:left="3600" w:hanging="360"/>
      </w:pPr>
    </w:lvl>
    <w:lvl w:ilvl="5" w:tplc="50717214" w:tentative="1">
      <w:start w:val="1"/>
      <w:numFmt w:val="lowerRoman"/>
      <w:lvlText w:val="%6."/>
      <w:lvlJc w:val="right"/>
      <w:pPr>
        <w:ind w:left="4320" w:hanging="180"/>
      </w:pPr>
    </w:lvl>
    <w:lvl w:ilvl="6" w:tplc="50717214" w:tentative="1">
      <w:start w:val="1"/>
      <w:numFmt w:val="decimal"/>
      <w:lvlText w:val="%7."/>
      <w:lvlJc w:val="left"/>
      <w:pPr>
        <w:ind w:left="5040" w:hanging="360"/>
      </w:pPr>
    </w:lvl>
    <w:lvl w:ilvl="7" w:tplc="50717214" w:tentative="1">
      <w:start w:val="1"/>
      <w:numFmt w:val="lowerLetter"/>
      <w:lvlText w:val="%8."/>
      <w:lvlJc w:val="left"/>
      <w:pPr>
        <w:ind w:left="5760" w:hanging="360"/>
      </w:pPr>
    </w:lvl>
    <w:lvl w:ilvl="8" w:tplc="50717214" w:tentative="1">
      <w:start w:val="1"/>
      <w:numFmt w:val="lowerRoman"/>
      <w:lvlText w:val="%9."/>
      <w:lvlJc w:val="right"/>
      <w:pPr>
        <w:ind w:left="6480" w:hanging="180"/>
      </w:pPr>
    </w:lvl>
  </w:abstractNum>
  <w:abstractNum w:abstractNumId="2195">
    <w:multiLevelType w:val="hybridMultilevel"/>
    <w:lvl w:ilvl="0" w:tplc="56022433">
      <w:start w:val="1"/>
      <w:numFmt w:val="decimal"/>
      <w:lvlText w:val="%1."/>
      <w:lvlJc w:val="left"/>
      <w:pPr>
        <w:ind w:left="720" w:hanging="360"/>
      </w:pPr>
    </w:lvl>
    <w:lvl w:ilvl="1" w:tplc="56022433" w:tentative="1">
      <w:start w:val="1"/>
      <w:numFmt w:val="lowerLetter"/>
      <w:lvlText w:val="%2."/>
      <w:lvlJc w:val="left"/>
      <w:pPr>
        <w:ind w:left="1440" w:hanging="360"/>
      </w:pPr>
    </w:lvl>
    <w:lvl w:ilvl="2" w:tplc="56022433" w:tentative="1">
      <w:start w:val="1"/>
      <w:numFmt w:val="lowerRoman"/>
      <w:lvlText w:val="%3."/>
      <w:lvlJc w:val="right"/>
      <w:pPr>
        <w:ind w:left="2160" w:hanging="180"/>
      </w:pPr>
    </w:lvl>
    <w:lvl w:ilvl="3" w:tplc="56022433" w:tentative="1">
      <w:start w:val="1"/>
      <w:numFmt w:val="decimal"/>
      <w:lvlText w:val="%4."/>
      <w:lvlJc w:val="left"/>
      <w:pPr>
        <w:ind w:left="2880" w:hanging="360"/>
      </w:pPr>
    </w:lvl>
    <w:lvl w:ilvl="4" w:tplc="56022433" w:tentative="1">
      <w:start w:val="1"/>
      <w:numFmt w:val="lowerLetter"/>
      <w:lvlText w:val="%5."/>
      <w:lvlJc w:val="left"/>
      <w:pPr>
        <w:ind w:left="3600" w:hanging="360"/>
      </w:pPr>
    </w:lvl>
    <w:lvl w:ilvl="5" w:tplc="56022433" w:tentative="1">
      <w:start w:val="1"/>
      <w:numFmt w:val="lowerRoman"/>
      <w:lvlText w:val="%6."/>
      <w:lvlJc w:val="right"/>
      <w:pPr>
        <w:ind w:left="4320" w:hanging="180"/>
      </w:pPr>
    </w:lvl>
    <w:lvl w:ilvl="6" w:tplc="56022433" w:tentative="1">
      <w:start w:val="1"/>
      <w:numFmt w:val="decimal"/>
      <w:lvlText w:val="%7."/>
      <w:lvlJc w:val="left"/>
      <w:pPr>
        <w:ind w:left="5040" w:hanging="360"/>
      </w:pPr>
    </w:lvl>
    <w:lvl w:ilvl="7" w:tplc="56022433" w:tentative="1">
      <w:start w:val="1"/>
      <w:numFmt w:val="lowerLetter"/>
      <w:lvlText w:val="%8."/>
      <w:lvlJc w:val="left"/>
      <w:pPr>
        <w:ind w:left="5760" w:hanging="360"/>
      </w:pPr>
    </w:lvl>
    <w:lvl w:ilvl="8" w:tplc="56022433" w:tentative="1">
      <w:start w:val="1"/>
      <w:numFmt w:val="lowerRoman"/>
      <w:lvlText w:val="%9."/>
      <w:lvlJc w:val="right"/>
      <w:pPr>
        <w:ind w:left="6480" w:hanging="180"/>
      </w:pPr>
    </w:lvl>
  </w:abstractNum>
  <w:abstractNum w:abstractNumId="2194">
    <w:multiLevelType w:val="hybridMultilevel"/>
    <w:lvl w:ilvl="0" w:tplc="41950103">
      <w:start w:val="1"/>
      <w:numFmt w:val="decimal"/>
      <w:lvlText w:val="%1."/>
      <w:lvlJc w:val="left"/>
      <w:pPr>
        <w:ind w:left="720" w:hanging="360"/>
      </w:pPr>
    </w:lvl>
    <w:lvl w:ilvl="1" w:tplc="41950103" w:tentative="1">
      <w:start w:val="1"/>
      <w:numFmt w:val="lowerLetter"/>
      <w:lvlText w:val="%2."/>
      <w:lvlJc w:val="left"/>
      <w:pPr>
        <w:ind w:left="1440" w:hanging="360"/>
      </w:pPr>
    </w:lvl>
    <w:lvl w:ilvl="2" w:tplc="41950103" w:tentative="1">
      <w:start w:val="1"/>
      <w:numFmt w:val="lowerRoman"/>
      <w:lvlText w:val="%3."/>
      <w:lvlJc w:val="right"/>
      <w:pPr>
        <w:ind w:left="2160" w:hanging="180"/>
      </w:pPr>
    </w:lvl>
    <w:lvl w:ilvl="3" w:tplc="41950103" w:tentative="1">
      <w:start w:val="1"/>
      <w:numFmt w:val="decimal"/>
      <w:lvlText w:val="%4."/>
      <w:lvlJc w:val="left"/>
      <w:pPr>
        <w:ind w:left="2880" w:hanging="360"/>
      </w:pPr>
    </w:lvl>
    <w:lvl w:ilvl="4" w:tplc="41950103" w:tentative="1">
      <w:start w:val="1"/>
      <w:numFmt w:val="lowerLetter"/>
      <w:lvlText w:val="%5."/>
      <w:lvlJc w:val="left"/>
      <w:pPr>
        <w:ind w:left="3600" w:hanging="360"/>
      </w:pPr>
    </w:lvl>
    <w:lvl w:ilvl="5" w:tplc="41950103" w:tentative="1">
      <w:start w:val="1"/>
      <w:numFmt w:val="lowerRoman"/>
      <w:lvlText w:val="%6."/>
      <w:lvlJc w:val="right"/>
      <w:pPr>
        <w:ind w:left="4320" w:hanging="180"/>
      </w:pPr>
    </w:lvl>
    <w:lvl w:ilvl="6" w:tplc="41950103" w:tentative="1">
      <w:start w:val="1"/>
      <w:numFmt w:val="decimal"/>
      <w:lvlText w:val="%7."/>
      <w:lvlJc w:val="left"/>
      <w:pPr>
        <w:ind w:left="5040" w:hanging="360"/>
      </w:pPr>
    </w:lvl>
    <w:lvl w:ilvl="7" w:tplc="41950103" w:tentative="1">
      <w:start w:val="1"/>
      <w:numFmt w:val="lowerLetter"/>
      <w:lvlText w:val="%8."/>
      <w:lvlJc w:val="left"/>
      <w:pPr>
        <w:ind w:left="5760" w:hanging="360"/>
      </w:pPr>
    </w:lvl>
    <w:lvl w:ilvl="8" w:tplc="41950103" w:tentative="1">
      <w:start w:val="1"/>
      <w:numFmt w:val="lowerRoman"/>
      <w:lvlText w:val="%9."/>
      <w:lvlJc w:val="right"/>
      <w:pPr>
        <w:ind w:left="6480" w:hanging="180"/>
      </w:pPr>
    </w:lvl>
  </w:abstractNum>
  <w:abstractNum w:abstractNumId="2193">
    <w:multiLevelType w:val="hybridMultilevel"/>
    <w:lvl w:ilvl="0" w:tplc="98077427">
      <w:start w:val="1"/>
      <w:numFmt w:val="decimal"/>
      <w:lvlText w:val="%1."/>
      <w:lvlJc w:val="left"/>
      <w:pPr>
        <w:ind w:left="720" w:hanging="360"/>
      </w:pPr>
    </w:lvl>
    <w:lvl w:ilvl="1" w:tplc="98077427" w:tentative="1">
      <w:start w:val="1"/>
      <w:numFmt w:val="lowerLetter"/>
      <w:lvlText w:val="%2."/>
      <w:lvlJc w:val="left"/>
      <w:pPr>
        <w:ind w:left="1440" w:hanging="360"/>
      </w:pPr>
    </w:lvl>
    <w:lvl w:ilvl="2" w:tplc="98077427" w:tentative="1">
      <w:start w:val="1"/>
      <w:numFmt w:val="lowerRoman"/>
      <w:lvlText w:val="%3."/>
      <w:lvlJc w:val="right"/>
      <w:pPr>
        <w:ind w:left="2160" w:hanging="180"/>
      </w:pPr>
    </w:lvl>
    <w:lvl w:ilvl="3" w:tplc="98077427" w:tentative="1">
      <w:start w:val="1"/>
      <w:numFmt w:val="decimal"/>
      <w:lvlText w:val="%4."/>
      <w:lvlJc w:val="left"/>
      <w:pPr>
        <w:ind w:left="2880" w:hanging="360"/>
      </w:pPr>
    </w:lvl>
    <w:lvl w:ilvl="4" w:tplc="98077427" w:tentative="1">
      <w:start w:val="1"/>
      <w:numFmt w:val="lowerLetter"/>
      <w:lvlText w:val="%5."/>
      <w:lvlJc w:val="left"/>
      <w:pPr>
        <w:ind w:left="3600" w:hanging="360"/>
      </w:pPr>
    </w:lvl>
    <w:lvl w:ilvl="5" w:tplc="98077427" w:tentative="1">
      <w:start w:val="1"/>
      <w:numFmt w:val="lowerRoman"/>
      <w:lvlText w:val="%6."/>
      <w:lvlJc w:val="right"/>
      <w:pPr>
        <w:ind w:left="4320" w:hanging="180"/>
      </w:pPr>
    </w:lvl>
    <w:lvl w:ilvl="6" w:tplc="98077427" w:tentative="1">
      <w:start w:val="1"/>
      <w:numFmt w:val="decimal"/>
      <w:lvlText w:val="%7."/>
      <w:lvlJc w:val="left"/>
      <w:pPr>
        <w:ind w:left="5040" w:hanging="360"/>
      </w:pPr>
    </w:lvl>
    <w:lvl w:ilvl="7" w:tplc="98077427" w:tentative="1">
      <w:start w:val="1"/>
      <w:numFmt w:val="lowerLetter"/>
      <w:lvlText w:val="%8."/>
      <w:lvlJc w:val="left"/>
      <w:pPr>
        <w:ind w:left="5760" w:hanging="360"/>
      </w:pPr>
    </w:lvl>
    <w:lvl w:ilvl="8" w:tplc="98077427" w:tentative="1">
      <w:start w:val="1"/>
      <w:numFmt w:val="lowerRoman"/>
      <w:lvlText w:val="%9."/>
      <w:lvlJc w:val="right"/>
      <w:pPr>
        <w:ind w:left="6480" w:hanging="180"/>
      </w:pPr>
    </w:lvl>
  </w:abstractNum>
  <w:abstractNum w:abstractNumId="2192">
    <w:multiLevelType w:val="hybridMultilevel"/>
    <w:lvl w:ilvl="0" w:tplc="64284999">
      <w:start w:val="1"/>
      <w:numFmt w:val="decimal"/>
      <w:lvlText w:val="%1."/>
      <w:lvlJc w:val="left"/>
      <w:pPr>
        <w:ind w:left="720" w:hanging="360"/>
      </w:pPr>
    </w:lvl>
    <w:lvl w:ilvl="1" w:tplc="64284999" w:tentative="1">
      <w:start w:val="1"/>
      <w:numFmt w:val="lowerLetter"/>
      <w:lvlText w:val="%2."/>
      <w:lvlJc w:val="left"/>
      <w:pPr>
        <w:ind w:left="1440" w:hanging="360"/>
      </w:pPr>
    </w:lvl>
    <w:lvl w:ilvl="2" w:tplc="64284999" w:tentative="1">
      <w:start w:val="1"/>
      <w:numFmt w:val="lowerRoman"/>
      <w:lvlText w:val="%3."/>
      <w:lvlJc w:val="right"/>
      <w:pPr>
        <w:ind w:left="2160" w:hanging="180"/>
      </w:pPr>
    </w:lvl>
    <w:lvl w:ilvl="3" w:tplc="64284999" w:tentative="1">
      <w:start w:val="1"/>
      <w:numFmt w:val="decimal"/>
      <w:lvlText w:val="%4."/>
      <w:lvlJc w:val="left"/>
      <w:pPr>
        <w:ind w:left="2880" w:hanging="360"/>
      </w:pPr>
    </w:lvl>
    <w:lvl w:ilvl="4" w:tplc="64284999" w:tentative="1">
      <w:start w:val="1"/>
      <w:numFmt w:val="lowerLetter"/>
      <w:lvlText w:val="%5."/>
      <w:lvlJc w:val="left"/>
      <w:pPr>
        <w:ind w:left="3600" w:hanging="360"/>
      </w:pPr>
    </w:lvl>
    <w:lvl w:ilvl="5" w:tplc="64284999" w:tentative="1">
      <w:start w:val="1"/>
      <w:numFmt w:val="lowerRoman"/>
      <w:lvlText w:val="%6."/>
      <w:lvlJc w:val="right"/>
      <w:pPr>
        <w:ind w:left="4320" w:hanging="180"/>
      </w:pPr>
    </w:lvl>
    <w:lvl w:ilvl="6" w:tplc="64284999" w:tentative="1">
      <w:start w:val="1"/>
      <w:numFmt w:val="decimal"/>
      <w:lvlText w:val="%7."/>
      <w:lvlJc w:val="left"/>
      <w:pPr>
        <w:ind w:left="5040" w:hanging="360"/>
      </w:pPr>
    </w:lvl>
    <w:lvl w:ilvl="7" w:tplc="64284999" w:tentative="1">
      <w:start w:val="1"/>
      <w:numFmt w:val="lowerLetter"/>
      <w:lvlText w:val="%8."/>
      <w:lvlJc w:val="left"/>
      <w:pPr>
        <w:ind w:left="5760" w:hanging="360"/>
      </w:pPr>
    </w:lvl>
    <w:lvl w:ilvl="8" w:tplc="64284999" w:tentative="1">
      <w:start w:val="1"/>
      <w:numFmt w:val="lowerRoman"/>
      <w:lvlText w:val="%9."/>
      <w:lvlJc w:val="right"/>
      <w:pPr>
        <w:ind w:left="6480" w:hanging="180"/>
      </w:pPr>
    </w:lvl>
  </w:abstractNum>
  <w:abstractNum w:abstractNumId="2191">
    <w:multiLevelType w:val="hybridMultilevel"/>
    <w:lvl w:ilvl="0" w:tplc="16465340">
      <w:start w:val="1"/>
      <w:numFmt w:val="decimal"/>
      <w:lvlText w:val="%1."/>
      <w:lvlJc w:val="left"/>
      <w:pPr>
        <w:ind w:left="720" w:hanging="360"/>
      </w:pPr>
    </w:lvl>
    <w:lvl w:ilvl="1" w:tplc="16465340" w:tentative="1">
      <w:start w:val="1"/>
      <w:numFmt w:val="lowerLetter"/>
      <w:lvlText w:val="%2."/>
      <w:lvlJc w:val="left"/>
      <w:pPr>
        <w:ind w:left="1440" w:hanging="360"/>
      </w:pPr>
    </w:lvl>
    <w:lvl w:ilvl="2" w:tplc="16465340" w:tentative="1">
      <w:start w:val="1"/>
      <w:numFmt w:val="lowerRoman"/>
      <w:lvlText w:val="%3."/>
      <w:lvlJc w:val="right"/>
      <w:pPr>
        <w:ind w:left="2160" w:hanging="180"/>
      </w:pPr>
    </w:lvl>
    <w:lvl w:ilvl="3" w:tplc="16465340" w:tentative="1">
      <w:start w:val="1"/>
      <w:numFmt w:val="decimal"/>
      <w:lvlText w:val="%4."/>
      <w:lvlJc w:val="left"/>
      <w:pPr>
        <w:ind w:left="2880" w:hanging="360"/>
      </w:pPr>
    </w:lvl>
    <w:lvl w:ilvl="4" w:tplc="16465340" w:tentative="1">
      <w:start w:val="1"/>
      <w:numFmt w:val="lowerLetter"/>
      <w:lvlText w:val="%5."/>
      <w:lvlJc w:val="left"/>
      <w:pPr>
        <w:ind w:left="3600" w:hanging="360"/>
      </w:pPr>
    </w:lvl>
    <w:lvl w:ilvl="5" w:tplc="16465340" w:tentative="1">
      <w:start w:val="1"/>
      <w:numFmt w:val="lowerRoman"/>
      <w:lvlText w:val="%6."/>
      <w:lvlJc w:val="right"/>
      <w:pPr>
        <w:ind w:left="4320" w:hanging="180"/>
      </w:pPr>
    </w:lvl>
    <w:lvl w:ilvl="6" w:tplc="16465340" w:tentative="1">
      <w:start w:val="1"/>
      <w:numFmt w:val="decimal"/>
      <w:lvlText w:val="%7."/>
      <w:lvlJc w:val="left"/>
      <w:pPr>
        <w:ind w:left="5040" w:hanging="360"/>
      </w:pPr>
    </w:lvl>
    <w:lvl w:ilvl="7" w:tplc="16465340" w:tentative="1">
      <w:start w:val="1"/>
      <w:numFmt w:val="lowerLetter"/>
      <w:lvlText w:val="%8."/>
      <w:lvlJc w:val="left"/>
      <w:pPr>
        <w:ind w:left="5760" w:hanging="360"/>
      </w:pPr>
    </w:lvl>
    <w:lvl w:ilvl="8" w:tplc="16465340" w:tentative="1">
      <w:start w:val="1"/>
      <w:numFmt w:val="lowerRoman"/>
      <w:lvlText w:val="%9."/>
      <w:lvlJc w:val="right"/>
      <w:pPr>
        <w:ind w:left="6480" w:hanging="180"/>
      </w:pPr>
    </w:lvl>
  </w:abstractNum>
  <w:abstractNum w:abstractNumId="2190">
    <w:multiLevelType w:val="hybridMultilevel"/>
    <w:lvl w:ilvl="0" w:tplc="88031168">
      <w:start w:val="1"/>
      <w:numFmt w:val="decimal"/>
      <w:lvlText w:val="%1."/>
      <w:lvlJc w:val="left"/>
      <w:pPr>
        <w:ind w:left="720" w:hanging="360"/>
      </w:pPr>
    </w:lvl>
    <w:lvl w:ilvl="1" w:tplc="88031168" w:tentative="1">
      <w:start w:val="1"/>
      <w:numFmt w:val="lowerLetter"/>
      <w:lvlText w:val="%2."/>
      <w:lvlJc w:val="left"/>
      <w:pPr>
        <w:ind w:left="1440" w:hanging="360"/>
      </w:pPr>
    </w:lvl>
    <w:lvl w:ilvl="2" w:tplc="88031168" w:tentative="1">
      <w:start w:val="1"/>
      <w:numFmt w:val="lowerRoman"/>
      <w:lvlText w:val="%3."/>
      <w:lvlJc w:val="right"/>
      <w:pPr>
        <w:ind w:left="2160" w:hanging="180"/>
      </w:pPr>
    </w:lvl>
    <w:lvl w:ilvl="3" w:tplc="88031168" w:tentative="1">
      <w:start w:val="1"/>
      <w:numFmt w:val="decimal"/>
      <w:lvlText w:val="%4."/>
      <w:lvlJc w:val="left"/>
      <w:pPr>
        <w:ind w:left="2880" w:hanging="360"/>
      </w:pPr>
    </w:lvl>
    <w:lvl w:ilvl="4" w:tplc="88031168" w:tentative="1">
      <w:start w:val="1"/>
      <w:numFmt w:val="lowerLetter"/>
      <w:lvlText w:val="%5."/>
      <w:lvlJc w:val="left"/>
      <w:pPr>
        <w:ind w:left="3600" w:hanging="360"/>
      </w:pPr>
    </w:lvl>
    <w:lvl w:ilvl="5" w:tplc="88031168" w:tentative="1">
      <w:start w:val="1"/>
      <w:numFmt w:val="lowerRoman"/>
      <w:lvlText w:val="%6."/>
      <w:lvlJc w:val="right"/>
      <w:pPr>
        <w:ind w:left="4320" w:hanging="180"/>
      </w:pPr>
    </w:lvl>
    <w:lvl w:ilvl="6" w:tplc="88031168" w:tentative="1">
      <w:start w:val="1"/>
      <w:numFmt w:val="decimal"/>
      <w:lvlText w:val="%7."/>
      <w:lvlJc w:val="left"/>
      <w:pPr>
        <w:ind w:left="5040" w:hanging="360"/>
      </w:pPr>
    </w:lvl>
    <w:lvl w:ilvl="7" w:tplc="88031168" w:tentative="1">
      <w:start w:val="1"/>
      <w:numFmt w:val="lowerLetter"/>
      <w:lvlText w:val="%8."/>
      <w:lvlJc w:val="left"/>
      <w:pPr>
        <w:ind w:left="5760" w:hanging="360"/>
      </w:pPr>
    </w:lvl>
    <w:lvl w:ilvl="8" w:tplc="88031168" w:tentative="1">
      <w:start w:val="1"/>
      <w:numFmt w:val="lowerRoman"/>
      <w:lvlText w:val="%9."/>
      <w:lvlJc w:val="right"/>
      <w:pPr>
        <w:ind w:left="6480" w:hanging="180"/>
      </w:pPr>
    </w:lvl>
  </w:abstractNum>
  <w:abstractNum w:abstractNumId="2189">
    <w:multiLevelType w:val="hybridMultilevel"/>
    <w:lvl w:ilvl="0" w:tplc="84247336">
      <w:start w:val="1"/>
      <w:numFmt w:val="decimal"/>
      <w:lvlText w:val="%1."/>
      <w:lvlJc w:val="left"/>
      <w:pPr>
        <w:ind w:left="720" w:hanging="360"/>
      </w:pPr>
    </w:lvl>
    <w:lvl w:ilvl="1" w:tplc="84247336" w:tentative="1">
      <w:start w:val="1"/>
      <w:numFmt w:val="lowerLetter"/>
      <w:lvlText w:val="%2."/>
      <w:lvlJc w:val="left"/>
      <w:pPr>
        <w:ind w:left="1440" w:hanging="360"/>
      </w:pPr>
    </w:lvl>
    <w:lvl w:ilvl="2" w:tplc="84247336" w:tentative="1">
      <w:start w:val="1"/>
      <w:numFmt w:val="lowerRoman"/>
      <w:lvlText w:val="%3."/>
      <w:lvlJc w:val="right"/>
      <w:pPr>
        <w:ind w:left="2160" w:hanging="180"/>
      </w:pPr>
    </w:lvl>
    <w:lvl w:ilvl="3" w:tplc="84247336" w:tentative="1">
      <w:start w:val="1"/>
      <w:numFmt w:val="decimal"/>
      <w:lvlText w:val="%4."/>
      <w:lvlJc w:val="left"/>
      <w:pPr>
        <w:ind w:left="2880" w:hanging="360"/>
      </w:pPr>
    </w:lvl>
    <w:lvl w:ilvl="4" w:tplc="84247336" w:tentative="1">
      <w:start w:val="1"/>
      <w:numFmt w:val="lowerLetter"/>
      <w:lvlText w:val="%5."/>
      <w:lvlJc w:val="left"/>
      <w:pPr>
        <w:ind w:left="3600" w:hanging="360"/>
      </w:pPr>
    </w:lvl>
    <w:lvl w:ilvl="5" w:tplc="84247336" w:tentative="1">
      <w:start w:val="1"/>
      <w:numFmt w:val="lowerRoman"/>
      <w:lvlText w:val="%6."/>
      <w:lvlJc w:val="right"/>
      <w:pPr>
        <w:ind w:left="4320" w:hanging="180"/>
      </w:pPr>
    </w:lvl>
    <w:lvl w:ilvl="6" w:tplc="84247336" w:tentative="1">
      <w:start w:val="1"/>
      <w:numFmt w:val="decimal"/>
      <w:lvlText w:val="%7."/>
      <w:lvlJc w:val="left"/>
      <w:pPr>
        <w:ind w:left="5040" w:hanging="360"/>
      </w:pPr>
    </w:lvl>
    <w:lvl w:ilvl="7" w:tplc="84247336" w:tentative="1">
      <w:start w:val="1"/>
      <w:numFmt w:val="lowerLetter"/>
      <w:lvlText w:val="%8."/>
      <w:lvlJc w:val="left"/>
      <w:pPr>
        <w:ind w:left="5760" w:hanging="360"/>
      </w:pPr>
    </w:lvl>
    <w:lvl w:ilvl="8" w:tplc="84247336" w:tentative="1">
      <w:start w:val="1"/>
      <w:numFmt w:val="lowerRoman"/>
      <w:lvlText w:val="%9."/>
      <w:lvlJc w:val="right"/>
      <w:pPr>
        <w:ind w:left="6480" w:hanging="180"/>
      </w:pPr>
    </w:lvl>
  </w:abstractNum>
  <w:abstractNum w:abstractNumId="2188">
    <w:multiLevelType w:val="hybridMultilevel"/>
    <w:lvl w:ilvl="0" w:tplc="13790710">
      <w:start w:val="1"/>
      <w:numFmt w:val="decimal"/>
      <w:lvlText w:val="%1."/>
      <w:lvlJc w:val="left"/>
      <w:pPr>
        <w:ind w:left="720" w:hanging="360"/>
      </w:pPr>
    </w:lvl>
    <w:lvl w:ilvl="1" w:tplc="13790710" w:tentative="1">
      <w:start w:val="1"/>
      <w:numFmt w:val="lowerLetter"/>
      <w:lvlText w:val="%2."/>
      <w:lvlJc w:val="left"/>
      <w:pPr>
        <w:ind w:left="1440" w:hanging="360"/>
      </w:pPr>
    </w:lvl>
    <w:lvl w:ilvl="2" w:tplc="13790710" w:tentative="1">
      <w:start w:val="1"/>
      <w:numFmt w:val="lowerRoman"/>
      <w:lvlText w:val="%3."/>
      <w:lvlJc w:val="right"/>
      <w:pPr>
        <w:ind w:left="2160" w:hanging="180"/>
      </w:pPr>
    </w:lvl>
    <w:lvl w:ilvl="3" w:tplc="13790710" w:tentative="1">
      <w:start w:val="1"/>
      <w:numFmt w:val="decimal"/>
      <w:lvlText w:val="%4."/>
      <w:lvlJc w:val="left"/>
      <w:pPr>
        <w:ind w:left="2880" w:hanging="360"/>
      </w:pPr>
    </w:lvl>
    <w:lvl w:ilvl="4" w:tplc="13790710" w:tentative="1">
      <w:start w:val="1"/>
      <w:numFmt w:val="lowerLetter"/>
      <w:lvlText w:val="%5."/>
      <w:lvlJc w:val="left"/>
      <w:pPr>
        <w:ind w:left="3600" w:hanging="360"/>
      </w:pPr>
    </w:lvl>
    <w:lvl w:ilvl="5" w:tplc="13790710" w:tentative="1">
      <w:start w:val="1"/>
      <w:numFmt w:val="lowerRoman"/>
      <w:lvlText w:val="%6."/>
      <w:lvlJc w:val="right"/>
      <w:pPr>
        <w:ind w:left="4320" w:hanging="180"/>
      </w:pPr>
    </w:lvl>
    <w:lvl w:ilvl="6" w:tplc="13790710" w:tentative="1">
      <w:start w:val="1"/>
      <w:numFmt w:val="decimal"/>
      <w:lvlText w:val="%7."/>
      <w:lvlJc w:val="left"/>
      <w:pPr>
        <w:ind w:left="5040" w:hanging="360"/>
      </w:pPr>
    </w:lvl>
    <w:lvl w:ilvl="7" w:tplc="13790710" w:tentative="1">
      <w:start w:val="1"/>
      <w:numFmt w:val="lowerLetter"/>
      <w:lvlText w:val="%8."/>
      <w:lvlJc w:val="left"/>
      <w:pPr>
        <w:ind w:left="5760" w:hanging="360"/>
      </w:pPr>
    </w:lvl>
    <w:lvl w:ilvl="8" w:tplc="13790710" w:tentative="1">
      <w:start w:val="1"/>
      <w:numFmt w:val="lowerRoman"/>
      <w:lvlText w:val="%9."/>
      <w:lvlJc w:val="right"/>
      <w:pPr>
        <w:ind w:left="6480" w:hanging="180"/>
      </w:pPr>
    </w:lvl>
  </w:abstractNum>
  <w:abstractNum w:abstractNumId="2187">
    <w:multiLevelType w:val="hybridMultilevel"/>
    <w:lvl w:ilvl="0" w:tplc="55379543">
      <w:start w:val="1"/>
      <w:numFmt w:val="decimal"/>
      <w:lvlText w:val="%1."/>
      <w:lvlJc w:val="left"/>
      <w:pPr>
        <w:ind w:left="720" w:hanging="360"/>
      </w:pPr>
    </w:lvl>
    <w:lvl w:ilvl="1" w:tplc="55379543" w:tentative="1">
      <w:start w:val="1"/>
      <w:numFmt w:val="lowerLetter"/>
      <w:lvlText w:val="%2."/>
      <w:lvlJc w:val="left"/>
      <w:pPr>
        <w:ind w:left="1440" w:hanging="360"/>
      </w:pPr>
    </w:lvl>
    <w:lvl w:ilvl="2" w:tplc="55379543" w:tentative="1">
      <w:start w:val="1"/>
      <w:numFmt w:val="lowerRoman"/>
      <w:lvlText w:val="%3."/>
      <w:lvlJc w:val="right"/>
      <w:pPr>
        <w:ind w:left="2160" w:hanging="180"/>
      </w:pPr>
    </w:lvl>
    <w:lvl w:ilvl="3" w:tplc="55379543" w:tentative="1">
      <w:start w:val="1"/>
      <w:numFmt w:val="decimal"/>
      <w:lvlText w:val="%4."/>
      <w:lvlJc w:val="left"/>
      <w:pPr>
        <w:ind w:left="2880" w:hanging="360"/>
      </w:pPr>
    </w:lvl>
    <w:lvl w:ilvl="4" w:tplc="55379543" w:tentative="1">
      <w:start w:val="1"/>
      <w:numFmt w:val="lowerLetter"/>
      <w:lvlText w:val="%5."/>
      <w:lvlJc w:val="left"/>
      <w:pPr>
        <w:ind w:left="3600" w:hanging="360"/>
      </w:pPr>
    </w:lvl>
    <w:lvl w:ilvl="5" w:tplc="55379543" w:tentative="1">
      <w:start w:val="1"/>
      <w:numFmt w:val="lowerRoman"/>
      <w:lvlText w:val="%6."/>
      <w:lvlJc w:val="right"/>
      <w:pPr>
        <w:ind w:left="4320" w:hanging="180"/>
      </w:pPr>
    </w:lvl>
    <w:lvl w:ilvl="6" w:tplc="55379543" w:tentative="1">
      <w:start w:val="1"/>
      <w:numFmt w:val="decimal"/>
      <w:lvlText w:val="%7."/>
      <w:lvlJc w:val="left"/>
      <w:pPr>
        <w:ind w:left="5040" w:hanging="360"/>
      </w:pPr>
    </w:lvl>
    <w:lvl w:ilvl="7" w:tplc="55379543" w:tentative="1">
      <w:start w:val="1"/>
      <w:numFmt w:val="lowerLetter"/>
      <w:lvlText w:val="%8."/>
      <w:lvlJc w:val="left"/>
      <w:pPr>
        <w:ind w:left="5760" w:hanging="360"/>
      </w:pPr>
    </w:lvl>
    <w:lvl w:ilvl="8" w:tplc="55379543" w:tentative="1">
      <w:start w:val="1"/>
      <w:numFmt w:val="lowerRoman"/>
      <w:lvlText w:val="%9."/>
      <w:lvlJc w:val="right"/>
      <w:pPr>
        <w:ind w:left="6480" w:hanging="180"/>
      </w:pPr>
    </w:lvl>
  </w:abstractNum>
  <w:abstractNum w:abstractNumId="2186">
    <w:multiLevelType w:val="hybridMultilevel"/>
    <w:lvl w:ilvl="0" w:tplc="95546853">
      <w:start w:val="1"/>
      <w:numFmt w:val="decimal"/>
      <w:lvlText w:val="%1."/>
      <w:lvlJc w:val="left"/>
      <w:pPr>
        <w:ind w:left="720" w:hanging="360"/>
      </w:pPr>
    </w:lvl>
    <w:lvl w:ilvl="1" w:tplc="95546853" w:tentative="1">
      <w:start w:val="1"/>
      <w:numFmt w:val="lowerLetter"/>
      <w:lvlText w:val="%2."/>
      <w:lvlJc w:val="left"/>
      <w:pPr>
        <w:ind w:left="1440" w:hanging="360"/>
      </w:pPr>
    </w:lvl>
    <w:lvl w:ilvl="2" w:tplc="95546853" w:tentative="1">
      <w:start w:val="1"/>
      <w:numFmt w:val="lowerRoman"/>
      <w:lvlText w:val="%3."/>
      <w:lvlJc w:val="right"/>
      <w:pPr>
        <w:ind w:left="2160" w:hanging="180"/>
      </w:pPr>
    </w:lvl>
    <w:lvl w:ilvl="3" w:tplc="95546853" w:tentative="1">
      <w:start w:val="1"/>
      <w:numFmt w:val="decimal"/>
      <w:lvlText w:val="%4."/>
      <w:lvlJc w:val="left"/>
      <w:pPr>
        <w:ind w:left="2880" w:hanging="360"/>
      </w:pPr>
    </w:lvl>
    <w:lvl w:ilvl="4" w:tplc="95546853" w:tentative="1">
      <w:start w:val="1"/>
      <w:numFmt w:val="lowerLetter"/>
      <w:lvlText w:val="%5."/>
      <w:lvlJc w:val="left"/>
      <w:pPr>
        <w:ind w:left="3600" w:hanging="360"/>
      </w:pPr>
    </w:lvl>
    <w:lvl w:ilvl="5" w:tplc="95546853" w:tentative="1">
      <w:start w:val="1"/>
      <w:numFmt w:val="lowerRoman"/>
      <w:lvlText w:val="%6."/>
      <w:lvlJc w:val="right"/>
      <w:pPr>
        <w:ind w:left="4320" w:hanging="180"/>
      </w:pPr>
    </w:lvl>
    <w:lvl w:ilvl="6" w:tplc="95546853" w:tentative="1">
      <w:start w:val="1"/>
      <w:numFmt w:val="decimal"/>
      <w:lvlText w:val="%7."/>
      <w:lvlJc w:val="left"/>
      <w:pPr>
        <w:ind w:left="5040" w:hanging="360"/>
      </w:pPr>
    </w:lvl>
    <w:lvl w:ilvl="7" w:tplc="95546853" w:tentative="1">
      <w:start w:val="1"/>
      <w:numFmt w:val="lowerLetter"/>
      <w:lvlText w:val="%8."/>
      <w:lvlJc w:val="left"/>
      <w:pPr>
        <w:ind w:left="5760" w:hanging="360"/>
      </w:pPr>
    </w:lvl>
    <w:lvl w:ilvl="8" w:tplc="95546853" w:tentative="1">
      <w:start w:val="1"/>
      <w:numFmt w:val="lowerRoman"/>
      <w:lvlText w:val="%9."/>
      <w:lvlJc w:val="right"/>
      <w:pPr>
        <w:ind w:left="6480" w:hanging="180"/>
      </w:pPr>
    </w:lvl>
  </w:abstractNum>
  <w:abstractNum w:abstractNumId="2185">
    <w:multiLevelType w:val="hybridMultilevel"/>
    <w:lvl w:ilvl="0" w:tplc="23610726">
      <w:start w:val="1"/>
      <w:numFmt w:val="decimal"/>
      <w:lvlText w:val="%1."/>
      <w:lvlJc w:val="left"/>
      <w:pPr>
        <w:ind w:left="720" w:hanging="360"/>
      </w:pPr>
    </w:lvl>
    <w:lvl w:ilvl="1" w:tplc="23610726" w:tentative="1">
      <w:start w:val="1"/>
      <w:numFmt w:val="lowerLetter"/>
      <w:lvlText w:val="%2."/>
      <w:lvlJc w:val="left"/>
      <w:pPr>
        <w:ind w:left="1440" w:hanging="360"/>
      </w:pPr>
    </w:lvl>
    <w:lvl w:ilvl="2" w:tplc="23610726" w:tentative="1">
      <w:start w:val="1"/>
      <w:numFmt w:val="lowerRoman"/>
      <w:lvlText w:val="%3."/>
      <w:lvlJc w:val="right"/>
      <w:pPr>
        <w:ind w:left="2160" w:hanging="180"/>
      </w:pPr>
    </w:lvl>
    <w:lvl w:ilvl="3" w:tplc="23610726" w:tentative="1">
      <w:start w:val="1"/>
      <w:numFmt w:val="decimal"/>
      <w:lvlText w:val="%4."/>
      <w:lvlJc w:val="left"/>
      <w:pPr>
        <w:ind w:left="2880" w:hanging="360"/>
      </w:pPr>
    </w:lvl>
    <w:lvl w:ilvl="4" w:tplc="23610726" w:tentative="1">
      <w:start w:val="1"/>
      <w:numFmt w:val="lowerLetter"/>
      <w:lvlText w:val="%5."/>
      <w:lvlJc w:val="left"/>
      <w:pPr>
        <w:ind w:left="3600" w:hanging="360"/>
      </w:pPr>
    </w:lvl>
    <w:lvl w:ilvl="5" w:tplc="23610726" w:tentative="1">
      <w:start w:val="1"/>
      <w:numFmt w:val="lowerRoman"/>
      <w:lvlText w:val="%6."/>
      <w:lvlJc w:val="right"/>
      <w:pPr>
        <w:ind w:left="4320" w:hanging="180"/>
      </w:pPr>
    </w:lvl>
    <w:lvl w:ilvl="6" w:tplc="23610726" w:tentative="1">
      <w:start w:val="1"/>
      <w:numFmt w:val="decimal"/>
      <w:lvlText w:val="%7."/>
      <w:lvlJc w:val="left"/>
      <w:pPr>
        <w:ind w:left="5040" w:hanging="360"/>
      </w:pPr>
    </w:lvl>
    <w:lvl w:ilvl="7" w:tplc="23610726" w:tentative="1">
      <w:start w:val="1"/>
      <w:numFmt w:val="lowerLetter"/>
      <w:lvlText w:val="%8."/>
      <w:lvlJc w:val="left"/>
      <w:pPr>
        <w:ind w:left="5760" w:hanging="360"/>
      </w:pPr>
    </w:lvl>
    <w:lvl w:ilvl="8" w:tplc="23610726" w:tentative="1">
      <w:start w:val="1"/>
      <w:numFmt w:val="lowerRoman"/>
      <w:lvlText w:val="%9."/>
      <w:lvlJc w:val="right"/>
      <w:pPr>
        <w:ind w:left="6480" w:hanging="180"/>
      </w:pPr>
    </w:lvl>
  </w:abstractNum>
  <w:abstractNum w:abstractNumId="2184">
    <w:multiLevelType w:val="hybridMultilevel"/>
    <w:lvl w:ilvl="0" w:tplc="21720623">
      <w:start w:val="1"/>
      <w:numFmt w:val="decimal"/>
      <w:lvlText w:val="%1."/>
      <w:lvlJc w:val="left"/>
      <w:pPr>
        <w:ind w:left="720" w:hanging="360"/>
      </w:pPr>
    </w:lvl>
    <w:lvl w:ilvl="1" w:tplc="21720623" w:tentative="1">
      <w:start w:val="1"/>
      <w:numFmt w:val="lowerLetter"/>
      <w:lvlText w:val="%2."/>
      <w:lvlJc w:val="left"/>
      <w:pPr>
        <w:ind w:left="1440" w:hanging="360"/>
      </w:pPr>
    </w:lvl>
    <w:lvl w:ilvl="2" w:tplc="21720623" w:tentative="1">
      <w:start w:val="1"/>
      <w:numFmt w:val="lowerRoman"/>
      <w:lvlText w:val="%3."/>
      <w:lvlJc w:val="right"/>
      <w:pPr>
        <w:ind w:left="2160" w:hanging="180"/>
      </w:pPr>
    </w:lvl>
    <w:lvl w:ilvl="3" w:tplc="21720623" w:tentative="1">
      <w:start w:val="1"/>
      <w:numFmt w:val="decimal"/>
      <w:lvlText w:val="%4."/>
      <w:lvlJc w:val="left"/>
      <w:pPr>
        <w:ind w:left="2880" w:hanging="360"/>
      </w:pPr>
    </w:lvl>
    <w:lvl w:ilvl="4" w:tplc="21720623" w:tentative="1">
      <w:start w:val="1"/>
      <w:numFmt w:val="lowerLetter"/>
      <w:lvlText w:val="%5."/>
      <w:lvlJc w:val="left"/>
      <w:pPr>
        <w:ind w:left="3600" w:hanging="360"/>
      </w:pPr>
    </w:lvl>
    <w:lvl w:ilvl="5" w:tplc="21720623" w:tentative="1">
      <w:start w:val="1"/>
      <w:numFmt w:val="lowerRoman"/>
      <w:lvlText w:val="%6."/>
      <w:lvlJc w:val="right"/>
      <w:pPr>
        <w:ind w:left="4320" w:hanging="180"/>
      </w:pPr>
    </w:lvl>
    <w:lvl w:ilvl="6" w:tplc="21720623" w:tentative="1">
      <w:start w:val="1"/>
      <w:numFmt w:val="decimal"/>
      <w:lvlText w:val="%7."/>
      <w:lvlJc w:val="left"/>
      <w:pPr>
        <w:ind w:left="5040" w:hanging="360"/>
      </w:pPr>
    </w:lvl>
    <w:lvl w:ilvl="7" w:tplc="21720623" w:tentative="1">
      <w:start w:val="1"/>
      <w:numFmt w:val="lowerLetter"/>
      <w:lvlText w:val="%8."/>
      <w:lvlJc w:val="left"/>
      <w:pPr>
        <w:ind w:left="5760" w:hanging="360"/>
      </w:pPr>
    </w:lvl>
    <w:lvl w:ilvl="8" w:tplc="21720623" w:tentative="1">
      <w:start w:val="1"/>
      <w:numFmt w:val="lowerRoman"/>
      <w:lvlText w:val="%9."/>
      <w:lvlJc w:val="right"/>
      <w:pPr>
        <w:ind w:left="6480" w:hanging="180"/>
      </w:pPr>
    </w:lvl>
  </w:abstractNum>
  <w:abstractNum w:abstractNumId="2183">
    <w:multiLevelType w:val="hybridMultilevel"/>
    <w:lvl w:ilvl="0" w:tplc="95584181">
      <w:start w:val="1"/>
      <w:numFmt w:val="decimal"/>
      <w:lvlText w:val="%1."/>
      <w:lvlJc w:val="left"/>
      <w:pPr>
        <w:ind w:left="720" w:hanging="360"/>
      </w:pPr>
    </w:lvl>
    <w:lvl w:ilvl="1" w:tplc="95584181" w:tentative="1">
      <w:start w:val="1"/>
      <w:numFmt w:val="lowerLetter"/>
      <w:lvlText w:val="%2."/>
      <w:lvlJc w:val="left"/>
      <w:pPr>
        <w:ind w:left="1440" w:hanging="360"/>
      </w:pPr>
    </w:lvl>
    <w:lvl w:ilvl="2" w:tplc="95584181" w:tentative="1">
      <w:start w:val="1"/>
      <w:numFmt w:val="lowerRoman"/>
      <w:lvlText w:val="%3."/>
      <w:lvlJc w:val="right"/>
      <w:pPr>
        <w:ind w:left="2160" w:hanging="180"/>
      </w:pPr>
    </w:lvl>
    <w:lvl w:ilvl="3" w:tplc="95584181" w:tentative="1">
      <w:start w:val="1"/>
      <w:numFmt w:val="decimal"/>
      <w:lvlText w:val="%4."/>
      <w:lvlJc w:val="left"/>
      <w:pPr>
        <w:ind w:left="2880" w:hanging="360"/>
      </w:pPr>
    </w:lvl>
    <w:lvl w:ilvl="4" w:tplc="95584181" w:tentative="1">
      <w:start w:val="1"/>
      <w:numFmt w:val="lowerLetter"/>
      <w:lvlText w:val="%5."/>
      <w:lvlJc w:val="left"/>
      <w:pPr>
        <w:ind w:left="3600" w:hanging="360"/>
      </w:pPr>
    </w:lvl>
    <w:lvl w:ilvl="5" w:tplc="95584181" w:tentative="1">
      <w:start w:val="1"/>
      <w:numFmt w:val="lowerRoman"/>
      <w:lvlText w:val="%6."/>
      <w:lvlJc w:val="right"/>
      <w:pPr>
        <w:ind w:left="4320" w:hanging="180"/>
      </w:pPr>
    </w:lvl>
    <w:lvl w:ilvl="6" w:tplc="95584181" w:tentative="1">
      <w:start w:val="1"/>
      <w:numFmt w:val="decimal"/>
      <w:lvlText w:val="%7."/>
      <w:lvlJc w:val="left"/>
      <w:pPr>
        <w:ind w:left="5040" w:hanging="360"/>
      </w:pPr>
    </w:lvl>
    <w:lvl w:ilvl="7" w:tplc="95584181" w:tentative="1">
      <w:start w:val="1"/>
      <w:numFmt w:val="lowerLetter"/>
      <w:lvlText w:val="%8."/>
      <w:lvlJc w:val="left"/>
      <w:pPr>
        <w:ind w:left="5760" w:hanging="360"/>
      </w:pPr>
    </w:lvl>
    <w:lvl w:ilvl="8" w:tplc="95584181" w:tentative="1">
      <w:start w:val="1"/>
      <w:numFmt w:val="lowerRoman"/>
      <w:lvlText w:val="%9."/>
      <w:lvlJc w:val="right"/>
      <w:pPr>
        <w:ind w:left="6480" w:hanging="180"/>
      </w:pPr>
    </w:lvl>
  </w:abstractNum>
  <w:abstractNum w:abstractNumId="2182">
    <w:multiLevelType w:val="hybridMultilevel"/>
    <w:lvl w:ilvl="0" w:tplc="19245917">
      <w:start w:val="1"/>
      <w:numFmt w:val="decimal"/>
      <w:lvlText w:val="%1."/>
      <w:lvlJc w:val="left"/>
      <w:pPr>
        <w:ind w:left="720" w:hanging="360"/>
      </w:pPr>
    </w:lvl>
    <w:lvl w:ilvl="1" w:tplc="19245917" w:tentative="1">
      <w:start w:val="1"/>
      <w:numFmt w:val="lowerLetter"/>
      <w:lvlText w:val="%2."/>
      <w:lvlJc w:val="left"/>
      <w:pPr>
        <w:ind w:left="1440" w:hanging="360"/>
      </w:pPr>
    </w:lvl>
    <w:lvl w:ilvl="2" w:tplc="19245917" w:tentative="1">
      <w:start w:val="1"/>
      <w:numFmt w:val="lowerRoman"/>
      <w:lvlText w:val="%3."/>
      <w:lvlJc w:val="right"/>
      <w:pPr>
        <w:ind w:left="2160" w:hanging="180"/>
      </w:pPr>
    </w:lvl>
    <w:lvl w:ilvl="3" w:tplc="19245917" w:tentative="1">
      <w:start w:val="1"/>
      <w:numFmt w:val="decimal"/>
      <w:lvlText w:val="%4."/>
      <w:lvlJc w:val="left"/>
      <w:pPr>
        <w:ind w:left="2880" w:hanging="360"/>
      </w:pPr>
    </w:lvl>
    <w:lvl w:ilvl="4" w:tplc="19245917" w:tentative="1">
      <w:start w:val="1"/>
      <w:numFmt w:val="lowerLetter"/>
      <w:lvlText w:val="%5."/>
      <w:lvlJc w:val="left"/>
      <w:pPr>
        <w:ind w:left="3600" w:hanging="360"/>
      </w:pPr>
    </w:lvl>
    <w:lvl w:ilvl="5" w:tplc="19245917" w:tentative="1">
      <w:start w:val="1"/>
      <w:numFmt w:val="lowerRoman"/>
      <w:lvlText w:val="%6."/>
      <w:lvlJc w:val="right"/>
      <w:pPr>
        <w:ind w:left="4320" w:hanging="180"/>
      </w:pPr>
    </w:lvl>
    <w:lvl w:ilvl="6" w:tplc="19245917" w:tentative="1">
      <w:start w:val="1"/>
      <w:numFmt w:val="decimal"/>
      <w:lvlText w:val="%7."/>
      <w:lvlJc w:val="left"/>
      <w:pPr>
        <w:ind w:left="5040" w:hanging="360"/>
      </w:pPr>
    </w:lvl>
    <w:lvl w:ilvl="7" w:tplc="19245917" w:tentative="1">
      <w:start w:val="1"/>
      <w:numFmt w:val="lowerLetter"/>
      <w:lvlText w:val="%8."/>
      <w:lvlJc w:val="left"/>
      <w:pPr>
        <w:ind w:left="5760" w:hanging="360"/>
      </w:pPr>
    </w:lvl>
    <w:lvl w:ilvl="8" w:tplc="19245917" w:tentative="1">
      <w:start w:val="1"/>
      <w:numFmt w:val="lowerRoman"/>
      <w:lvlText w:val="%9."/>
      <w:lvlJc w:val="right"/>
      <w:pPr>
        <w:ind w:left="6480" w:hanging="180"/>
      </w:pPr>
    </w:lvl>
  </w:abstractNum>
  <w:abstractNum w:abstractNumId="2181">
    <w:multiLevelType w:val="hybridMultilevel"/>
    <w:lvl w:ilvl="0" w:tplc="53465076">
      <w:start w:val="1"/>
      <w:numFmt w:val="decimal"/>
      <w:lvlText w:val="%1."/>
      <w:lvlJc w:val="left"/>
      <w:pPr>
        <w:ind w:left="720" w:hanging="360"/>
      </w:pPr>
    </w:lvl>
    <w:lvl w:ilvl="1" w:tplc="53465076" w:tentative="1">
      <w:start w:val="1"/>
      <w:numFmt w:val="lowerLetter"/>
      <w:lvlText w:val="%2."/>
      <w:lvlJc w:val="left"/>
      <w:pPr>
        <w:ind w:left="1440" w:hanging="360"/>
      </w:pPr>
    </w:lvl>
    <w:lvl w:ilvl="2" w:tplc="53465076" w:tentative="1">
      <w:start w:val="1"/>
      <w:numFmt w:val="lowerRoman"/>
      <w:lvlText w:val="%3."/>
      <w:lvlJc w:val="right"/>
      <w:pPr>
        <w:ind w:left="2160" w:hanging="180"/>
      </w:pPr>
    </w:lvl>
    <w:lvl w:ilvl="3" w:tplc="53465076" w:tentative="1">
      <w:start w:val="1"/>
      <w:numFmt w:val="decimal"/>
      <w:lvlText w:val="%4."/>
      <w:lvlJc w:val="left"/>
      <w:pPr>
        <w:ind w:left="2880" w:hanging="360"/>
      </w:pPr>
    </w:lvl>
    <w:lvl w:ilvl="4" w:tplc="53465076" w:tentative="1">
      <w:start w:val="1"/>
      <w:numFmt w:val="lowerLetter"/>
      <w:lvlText w:val="%5."/>
      <w:lvlJc w:val="left"/>
      <w:pPr>
        <w:ind w:left="3600" w:hanging="360"/>
      </w:pPr>
    </w:lvl>
    <w:lvl w:ilvl="5" w:tplc="53465076" w:tentative="1">
      <w:start w:val="1"/>
      <w:numFmt w:val="lowerRoman"/>
      <w:lvlText w:val="%6."/>
      <w:lvlJc w:val="right"/>
      <w:pPr>
        <w:ind w:left="4320" w:hanging="180"/>
      </w:pPr>
    </w:lvl>
    <w:lvl w:ilvl="6" w:tplc="53465076" w:tentative="1">
      <w:start w:val="1"/>
      <w:numFmt w:val="decimal"/>
      <w:lvlText w:val="%7."/>
      <w:lvlJc w:val="left"/>
      <w:pPr>
        <w:ind w:left="5040" w:hanging="360"/>
      </w:pPr>
    </w:lvl>
    <w:lvl w:ilvl="7" w:tplc="53465076" w:tentative="1">
      <w:start w:val="1"/>
      <w:numFmt w:val="lowerLetter"/>
      <w:lvlText w:val="%8."/>
      <w:lvlJc w:val="left"/>
      <w:pPr>
        <w:ind w:left="5760" w:hanging="360"/>
      </w:pPr>
    </w:lvl>
    <w:lvl w:ilvl="8" w:tplc="53465076" w:tentative="1">
      <w:start w:val="1"/>
      <w:numFmt w:val="lowerRoman"/>
      <w:lvlText w:val="%9."/>
      <w:lvlJc w:val="right"/>
      <w:pPr>
        <w:ind w:left="6480" w:hanging="180"/>
      </w:pPr>
    </w:lvl>
  </w:abstractNum>
  <w:abstractNum w:abstractNumId="2180">
    <w:multiLevelType w:val="hybridMultilevel"/>
    <w:lvl w:ilvl="0" w:tplc="23871013">
      <w:start w:val="1"/>
      <w:numFmt w:val="decimal"/>
      <w:lvlText w:val="%1."/>
      <w:lvlJc w:val="left"/>
      <w:pPr>
        <w:ind w:left="720" w:hanging="360"/>
      </w:pPr>
    </w:lvl>
    <w:lvl w:ilvl="1" w:tplc="23871013" w:tentative="1">
      <w:start w:val="1"/>
      <w:numFmt w:val="lowerLetter"/>
      <w:lvlText w:val="%2."/>
      <w:lvlJc w:val="left"/>
      <w:pPr>
        <w:ind w:left="1440" w:hanging="360"/>
      </w:pPr>
    </w:lvl>
    <w:lvl w:ilvl="2" w:tplc="23871013" w:tentative="1">
      <w:start w:val="1"/>
      <w:numFmt w:val="lowerRoman"/>
      <w:lvlText w:val="%3."/>
      <w:lvlJc w:val="right"/>
      <w:pPr>
        <w:ind w:left="2160" w:hanging="180"/>
      </w:pPr>
    </w:lvl>
    <w:lvl w:ilvl="3" w:tplc="23871013" w:tentative="1">
      <w:start w:val="1"/>
      <w:numFmt w:val="decimal"/>
      <w:lvlText w:val="%4."/>
      <w:lvlJc w:val="left"/>
      <w:pPr>
        <w:ind w:left="2880" w:hanging="360"/>
      </w:pPr>
    </w:lvl>
    <w:lvl w:ilvl="4" w:tplc="23871013" w:tentative="1">
      <w:start w:val="1"/>
      <w:numFmt w:val="lowerLetter"/>
      <w:lvlText w:val="%5."/>
      <w:lvlJc w:val="left"/>
      <w:pPr>
        <w:ind w:left="3600" w:hanging="360"/>
      </w:pPr>
    </w:lvl>
    <w:lvl w:ilvl="5" w:tplc="23871013" w:tentative="1">
      <w:start w:val="1"/>
      <w:numFmt w:val="lowerRoman"/>
      <w:lvlText w:val="%6."/>
      <w:lvlJc w:val="right"/>
      <w:pPr>
        <w:ind w:left="4320" w:hanging="180"/>
      </w:pPr>
    </w:lvl>
    <w:lvl w:ilvl="6" w:tplc="23871013" w:tentative="1">
      <w:start w:val="1"/>
      <w:numFmt w:val="decimal"/>
      <w:lvlText w:val="%7."/>
      <w:lvlJc w:val="left"/>
      <w:pPr>
        <w:ind w:left="5040" w:hanging="360"/>
      </w:pPr>
    </w:lvl>
    <w:lvl w:ilvl="7" w:tplc="23871013" w:tentative="1">
      <w:start w:val="1"/>
      <w:numFmt w:val="lowerLetter"/>
      <w:lvlText w:val="%8."/>
      <w:lvlJc w:val="left"/>
      <w:pPr>
        <w:ind w:left="5760" w:hanging="360"/>
      </w:pPr>
    </w:lvl>
    <w:lvl w:ilvl="8" w:tplc="23871013" w:tentative="1">
      <w:start w:val="1"/>
      <w:numFmt w:val="lowerRoman"/>
      <w:lvlText w:val="%9."/>
      <w:lvlJc w:val="right"/>
      <w:pPr>
        <w:ind w:left="6480" w:hanging="180"/>
      </w:pPr>
    </w:lvl>
  </w:abstractNum>
  <w:abstractNum w:abstractNumId="2179">
    <w:multiLevelType w:val="hybridMultilevel"/>
    <w:lvl w:ilvl="0" w:tplc="89409365">
      <w:start w:val="1"/>
      <w:numFmt w:val="decimal"/>
      <w:lvlText w:val="%1."/>
      <w:lvlJc w:val="left"/>
      <w:pPr>
        <w:ind w:left="720" w:hanging="360"/>
      </w:pPr>
    </w:lvl>
    <w:lvl w:ilvl="1" w:tplc="89409365" w:tentative="1">
      <w:start w:val="1"/>
      <w:numFmt w:val="lowerLetter"/>
      <w:lvlText w:val="%2."/>
      <w:lvlJc w:val="left"/>
      <w:pPr>
        <w:ind w:left="1440" w:hanging="360"/>
      </w:pPr>
    </w:lvl>
    <w:lvl w:ilvl="2" w:tplc="89409365" w:tentative="1">
      <w:start w:val="1"/>
      <w:numFmt w:val="lowerRoman"/>
      <w:lvlText w:val="%3."/>
      <w:lvlJc w:val="right"/>
      <w:pPr>
        <w:ind w:left="2160" w:hanging="180"/>
      </w:pPr>
    </w:lvl>
    <w:lvl w:ilvl="3" w:tplc="89409365" w:tentative="1">
      <w:start w:val="1"/>
      <w:numFmt w:val="decimal"/>
      <w:lvlText w:val="%4."/>
      <w:lvlJc w:val="left"/>
      <w:pPr>
        <w:ind w:left="2880" w:hanging="360"/>
      </w:pPr>
    </w:lvl>
    <w:lvl w:ilvl="4" w:tplc="89409365" w:tentative="1">
      <w:start w:val="1"/>
      <w:numFmt w:val="lowerLetter"/>
      <w:lvlText w:val="%5."/>
      <w:lvlJc w:val="left"/>
      <w:pPr>
        <w:ind w:left="3600" w:hanging="360"/>
      </w:pPr>
    </w:lvl>
    <w:lvl w:ilvl="5" w:tplc="89409365" w:tentative="1">
      <w:start w:val="1"/>
      <w:numFmt w:val="lowerRoman"/>
      <w:lvlText w:val="%6."/>
      <w:lvlJc w:val="right"/>
      <w:pPr>
        <w:ind w:left="4320" w:hanging="180"/>
      </w:pPr>
    </w:lvl>
    <w:lvl w:ilvl="6" w:tplc="89409365" w:tentative="1">
      <w:start w:val="1"/>
      <w:numFmt w:val="decimal"/>
      <w:lvlText w:val="%7."/>
      <w:lvlJc w:val="left"/>
      <w:pPr>
        <w:ind w:left="5040" w:hanging="360"/>
      </w:pPr>
    </w:lvl>
    <w:lvl w:ilvl="7" w:tplc="89409365" w:tentative="1">
      <w:start w:val="1"/>
      <w:numFmt w:val="lowerLetter"/>
      <w:lvlText w:val="%8."/>
      <w:lvlJc w:val="left"/>
      <w:pPr>
        <w:ind w:left="5760" w:hanging="360"/>
      </w:pPr>
    </w:lvl>
    <w:lvl w:ilvl="8" w:tplc="89409365" w:tentative="1">
      <w:start w:val="1"/>
      <w:numFmt w:val="lowerRoman"/>
      <w:lvlText w:val="%9."/>
      <w:lvlJc w:val="right"/>
      <w:pPr>
        <w:ind w:left="6480" w:hanging="180"/>
      </w:pPr>
    </w:lvl>
  </w:abstractNum>
  <w:abstractNum w:abstractNumId="2178">
    <w:multiLevelType w:val="hybridMultilevel"/>
    <w:lvl w:ilvl="0" w:tplc="96717027">
      <w:start w:val="1"/>
      <w:numFmt w:val="decimal"/>
      <w:lvlText w:val="%1."/>
      <w:lvlJc w:val="left"/>
      <w:pPr>
        <w:ind w:left="720" w:hanging="360"/>
      </w:pPr>
    </w:lvl>
    <w:lvl w:ilvl="1" w:tplc="96717027" w:tentative="1">
      <w:start w:val="1"/>
      <w:numFmt w:val="lowerLetter"/>
      <w:lvlText w:val="%2."/>
      <w:lvlJc w:val="left"/>
      <w:pPr>
        <w:ind w:left="1440" w:hanging="360"/>
      </w:pPr>
    </w:lvl>
    <w:lvl w:ilvl="2" w:tplc="96717027" w:tentative="1">
      <w:start w:val="1"/>
      <w:numFmt w:val="lowerRoman"/>
      <w:lvlText w:val="%3."/>
      <w:lvlJc w:val="right"/>
      <w:pPr>
        <w:ind w:left="2160" w:hanging="180"/>
      </w:pPr>
    </w:lvl>
    <w:lvl w:ilvl="3" w:tplc="96717027" w:tentative="1">
      <w:start w:val="1"/>
      <w:numFmt w:val="decimal"/>
      <w:lvlText w:val="%4."/>
      <w:lvlJc w:val="left"/>
      <w:pPr>
        <w:ind w:left="2880" w:hanging="360"/>
      </w:pPr>
    </w:lvl>
    <w:lvl w:ilvl="4" w:tplc="96717027" w:tentative="1">
      <w:start w:val="1"/>
      <w:numFmt w:val="lowerLetter"/>
      <w:lvlText w:val="%5."/>
      <w:lvlJc w:val="left"/>
      <w:pPr>
        <w:ind w:left="3600" w:hanging="360"/>
      </w:pPr>
    </w:lvl>
    <w:lvl w:ilvl="5" w:tplc="96717027" w:tentative="1">
      <w:start w:val="1"/>
      <w:numFmt w:val="lowerRoman"/>
      <w:lvlText w:val="%6."/>
      <w:lvlJc w:val="right"/>
      <w:pPr>
        <w:ind w:left="4320" w:hanging="180"/>
      </w:pPr>
    </w:lvl>
    <w:lvl w:ilvl="6" w:tplc="96717027" w:tentative="1">
      <w:start w:val="1"/>
      <w:numFmt w:val="decimal"/>
      <w:lvlText w:val="%7."/>
      <w:lvlJc w:val="left"/>
      <w:pPr>
        <w:ind w:left="5040" w:hanging="360"/>
      </w:pPr>
    </w:lvl>
    <w:lvl w:ilvl="7" w:tplc="96717027" w:tentative="1">
      <w:start w:val="1"/>
      <w:numFmt w:val="lowerLetter"/>
      <w:lvlText w:val="%8."/>
      <w:lvlJc w:val="left"/>
      <w:pPr>
        <w:ind w:left="5760" w:hanging="360"/>
      </w:pPr>
    </w:lvl>
    <w:lvl w:ilvl="8" w:tplc="96717027" w:tentative="1">
      <w:start w:val="1"/>
      <w:numFmt w:val="lowerRoman"/>
      <w:lvlText w:val="%9."/>
      <w:lvlJc w:val="right"/>
      <w:pPr>
        <w:ind w:left="6480" w:hanging="180"/>
      </w:pPr>
    </w:lvl>
  </w:abstractNum>
  <w:abstractNum w:abstractNumId="2177">
    <w:multiLevelType w:val="hybridMultilevel"/>
    <w:lvl w:ilvl="0" w:tplc="968658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77">
    <w:abstractNumId w:val="2177"/>
  </w:num>
  <w:num w:numId="2178">
    <w:abstractNumId w:val="2178"/>
  </w:num>
  <w:num w:numId="2179">
    <w:abstractNumId w:val="2179"/>
  </w:num>
  <w:num w:numId="2180">
    <w:abstractNumId w:val="2180"/>
  </w:num>
  <w:num w:numId="2181">
    <w:abstractNumId w:val="2181"/>
  </w:num>
  <w:num w:numId="2182">
    <w:abstractNumId w:val="2182"/>
  </w:num>
  <w:num w:numId="2183">
    <w:abstractNumId w:val="2183"/>
  </w:num>
  <w:num w:numId="2184">
    <w:abstractNumId w:val="2184"/>
  </w:num>
  <w:num w:numId="2185">
    <w:abstractNumId w:val="2185"/>
  </w:num>
  <w:num w:numId="2186">
    <w:abstractNumId w:val="2186"/>
  </w:num>
  <w:num w:numId="2187">
    <w:abstractNumId w:val="2187"/>
  </w:num>
  <w:num w:numId="2188">
    <w:abstractNumId w:val="2188"/>
  </w:num>
  <w:num w:numId="2189">
    <w:abstractNumId w:val="2189"/>
  </w:num>
  <w:num w:numId="2190">
    <w:abstractNumId w:val="2190"/>
  </w:num>
  <w:num w:numId="2191">
    <w:abstractNumId w:val="2191"/>
  </w:num>
  <w:num w:numId="2192">
    <w:abstractNumId w:val="2192"/>
  </w:num>
  <w:num w:numId="2193">
    <w:abstractNumId w:val="2193"/>
  </w:num>
  <w:num w:numId="2194">
    <w:abstractNumId w:val="2194"/>
  </w:num>
  <w:num w:numId="2195">
    <w:abstractNumId w:val="2195"/>
  </w:num>
  <w:num w:numId="2196">
    <w:abstractNumId w:val="2196"/>
  </w:num>
  <w:num w:numId="2197">
    <w:abstractNumId w:val="2197"/>
  </w:num>
  <w:num w:numId="2198">
    <w:abstractNumId w:val="2198"/>
  </w:num>
  <w:num w:numId="2199">
    <w:abstractNumId w:val="2199"/>
  </w:num>
  <w:num w:numId="2200">
    <w:abstractNumId w:val="2200"/>
  </w:num>
  <w:num w:numId="2201">
    <w:abstractNumId w:val="2201"/>
  </w:num>
  <w:num w:numId="2202">
    <w:abstractNumId w:val="2202"/>
  </w:num>
  <w:num w:numId="2203">
    <w:abstractNumId w:val="2203"/>
  </w:num>
  <w:num w:numId="2204">
    <w:abstractNumId w:val="2204"/>
  </w:num>
  <w:num w:numId="2205">
    <w:abstractNumId w:val="2205"/>
  </w:num>
  <w:num w:numId="2206">
    <w:abstractNumId w:val="2206"/>
  </w:num>
  <w:num w:numId="2207">
    <w:abstractNumId w:val="2207"/>
  </w:num>
  <w:num w:numId="2208">
    <w:abstractNumId w:val="2208"/>
  </w:num>
  <w:num w:numId="2209">
    <w:abstractNumId w:val="2209"/>
  </w:num>
  <w:num w:numId="2210">
    <w:abstractNumId w:val="2210"/>
  </w:num>
  <w:num w:numId="2211">
    <w:abstractNumId w:val="2211"/>
  </w:num>
  <w:num w:numId="2212">
    <w:abstractNumId w:val="2212"/>
  </w:num>
  <w:num w:numId="2213">
    <w:abstractNumId w:val="2213"/>
  </w:num>
  <w:num w:numId="2214">
    <w:abstractNumId w:val="2214"/>
  </w:num>
  <w:num w:numId="2215">
    <w:abstractNumId w:val="2215"/>
  </w:num>
  <w:num w:numId="2216">
    <w:abstractNumId w:val="2216"/>
  </w:num>
  <w:num w:numId="2217">
    <w:abstractNumId w:val="2217"/>
  </w:num>
  <w:num w:numId="2218">
    <w:abstractNumId w:val="2218"/>
  </w:num>
  <w:num w:numId="2219">
    <w:abstractNumId w:val="2219"/>
  </w:num>
  <w:num w:numId="2220">
    <w:abstractNumId w:val="2220"/>
  </w:num>
  <w:num w:numId="2221">
    <w:abstractNumId w:val="2221"/>
  </w:num>
  <w:num w:numId="2222">
    <w:abstractNumId w:val="2222"/>
  </w:num>
  <w:num w:numId="2223">
    <w:abstractNumId w:val="2223"/>
  </w:num>
  <w:num w:numId="2224">
    <w:abstractNumId w:val="2224"/>
  </w:num>
  <w:num w:numId="2225">
    <w:abstractNumId w:val="2225"/>
  </w:num>
  <w:num w:numId="2226">
    <w:abstractNumId w:val="2226"/>
  </w:num>
  <w:num w:numId="2227">
    <w:abstractNumId w:val="2227"/>
  </w:num>
  <w:num w:numId="2228">
    <w:abstractNumId w:val="2228"/>
  </w:num>
  <w:num w:numId="2229">
    <w:abstractNumId w:val="2229"/>
  </w:num>
  <w:num w:numId="2230">
    <w:abstractNumId w:val="2230"/>
  </w:num>
  <w:num w:numId="2231">
    <w:abstractNumId w:val="2231"/>
  </w:num>
  <w:num w:numId="2232">
    <w:abstractNumId w:val="2232"/>
  </w:num>
  <w:num w:numId="2233">
    <w:abstractNumId w:val="2233"/>
  </w:num>
  <w:num w:numId="2234">
    <w:abstractNumId w:val="2234"/>
  </w:num>
  <w:num w:numId="2235">
    <w:abstractNumId w:val="2235"/>
  </w:num>
  <w:num w:numId="2236">
    <w:abstractNumId w:val="2236"/>
  </w:num>
  <w:num w:numId="2237">
    <w:abstractNumId w:val="2237"/>
  </w:num>
  <w:num w:numId="2238">
    <w:abstractNumId w:val="2238"/>
  </w:num>
  <w:num w:numId="2239">
    <w:abstractNumId w:val="2239"/>
  </w:num>
  <w:num w:numId="2240">
    <w:abstractNumId w:val="2240"/>
  </w:num>
  <w:num w:numId="2241">
    <w:abstractNumId w:val="2241"/>
  </w:num>
  <w:num w:numId="2242">
    <w:abstractNumId w:val="2242"/>
  </w:num>
  <w:num w:numId="2243">
    <w:abstractNumId w:val="2243"/>
  </w:num>
  <w:num w:numId="2244">
    <w:abstractNumId w:val="2244"/>
  </w:num>
  <w:num w:numId="2245">
    <w:abstractNumId w:val="2245"/>
  </w:num>
  <w:num w:numId="2246">
    <w:abstractNumId w:val="2246"/>
  </w:num>
  <w:num w:numId="2247">
    <w:abstractNumId w:val="2247"/>
  </w:num>
  <w:num w:numId="2248">
    <w:abstractNumId w:val="2248"/>
  </w:num>
  <w:num w:numId="2249">
    <w:abstractNumId w:val="2249"/>
  </w:num>
  <w:num w:numId="2250">
    <w:abstractNumId w:val="22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841443" Type="http://schemas.openxmlformats.org/officeDocument/2006/relationships/comments" Target="comments.xml"/><Relationship Id="rId230297499" Type="http://schemas.microsoft.com/office/2011/relationships/commentsExtended" Target="commentsExtended.xml"/><Relationship Id="rId56176405" Type="http://schemas.openxmlformats.org/officeDocument/2006/relationships/image" Target="media/imgrId56176405.jpg"/><Relationship Id="rId921165a6a0226e55d" Type="http://schemas.openxmlformats.org/officeDocument/2006/relationships/hyperlink" Target="https://iservice.lombardini.it/jsp/Template2/manuale.jsp?id=198&amp;parent=1000" TargetMode="External"/><Relationship Id="rId309065a6a0226e98f" Type="http://schemas.openxmlformats.org/officeDocument/2006/relationships/hyperlink" Target="https://iservice.lombardini.it/jsp/Template2/manuale.jsp?id=103&amp;parent=1000&amp;txts=2.9.8" TargetMode="External"/><Relationship Id="rId348365a6a0226ed0b" Type="http://schemas.openxmlformats.org/officeDocument/2006/relationships/hyperlink" Target="https://iservice.lombardini.it/jsp/Template2/manuale.jsp?id=112&amp;parent=1000&amp;txts=2.9.8" TargetMode="External"/><Relationship Id="rId359065a6a0226f49b" Type="http://schemas.openxmlformats.org/officeDocument/2006/relationships/hyperlink" Target="https://iservice.lombardini.it/jsp/Template2/manuale.jsp?id=822&amp;parent=1000" TargetMode="External"/><Relationship Id="rId383465a6a0228b35b" Type="http://schemas.openxmlformats.org/officeDocument/2006/relationships/hyperlink" Target="https://iservice.lombardini.it/jsp/Template2/manuale.jsp?id=103&amp;parent=1000&amp;txts=2.9.8" TargetMode="External"/><Relationship Id="rId788565a6a0229a3a1" Type="http://schemas.openxmlformats.org/officeDocument/2006/relationships/hyperlink" Target="https://iservice.lombardini.it/jsp/Template2/manuale.jsp?id=199&amp;parent=1000" TargetMode="External"/><Relationship Id="rId737265a6a022a20dd" Type="http://schemas.openxmlformats.org/officeDocument/2006/relationships/hyperlink" Target="https://iservice.lombardini.it/jsp/Template2/manuale.jsp?id=103&amp;parent=1000&amp;txts=2.9.8" TargetMode="External"/><Relationship Id="rId523565a6a022b1e45" Type="http://schemas.openxmlformats.org/officeDocument/2006/relationships/hyperlink" Target="https://iservice.lombardini.it/jsp/Template2/manuale.jsp?id=103&amp;parent=1000" TargetMode="External"/><Relationship Id="rId957065a6a022c3b5e" Type="http://schemas.openxmlformats.org/officeDocument/2006/relationships/hyperlink" Target="https://www.youtube.com/embed/QQZtx2i75AY?rel=0" TargetMode="External"/><Relationship Id="rId890665a6a0234d6e6" Type="http://schemas.openxmlformats.org/officeDocument/2006/relationships/hyperlink" Target="https://www.youtube.com/embed/ArOgFV739EU?rel=0" TargetMode="External"/><Relationship Id="rId146065a6a023546ba" Type="http://schemas.openxmlformats.org/officeDocument/2006/relationships/hyperlink" Target="https://iservice.lombardini.it/jsp/Template2/manuale.jsp?id=199&amp;parent=1000" TargetMode="External"/><Relationship Id="rId443465a6a0235c5e0" Type="http://schemas.openxmlformats.org/officeDocument/2006/relationships/hyperlink" Target="https://iservice.lombardini.it/jsp/Template2/manuale.jsp?id=198&amp;parent=1000" TargetMode="External"/><Relationship Id="rId397465a6a0235cc67" Type="http://schemas.openxmlformats.org/officeDocument/2006/relationships/hyperlink" Target="https://iservice.lombardini.it/jsp/Template2/manuale.jsp?id=822&amp;parent=1000" TargetMode="External"/><Relationship Id="rId820665a6a0235cf38" Type="http://schemas.openxmlformats.org/officeDocument/2006/relationships/hyperlink" Target="https://iservice.lombardini.it/jsp/Template2/manuale.jsp?id=103&amp;parent=1000&amp;txts=2.9.8" TargetMode="External"/><Relationship Id="rId898865a6a023823c0" Type="http://schemas.openxmlformats.org/officeDocument/2006/relationships/hyperlink" Target="https://iservice.lombardini.it/jsp/Template2/manuale.jsp?id=136&amp;parent=1000" TargetMode="External"/><Relationship Id="rId370965a6a02382570" Type="http://schemas.openxmlformats.org/officeDocument/2006/relationships/hyperlink" Target="https://iservice.lombardini.it/jsp/Template2/manuale.jsp?id=822&amp;parent=1000" TargetMode="External"/><Relationship Id="rId382365a6a0238274f" Type="http://schemas.openxmlformats.org/officeDocument/2006/relationships/hyperlink" Target="https://iservice.lombardini.it/jsp/Template2/manuale.jsp?id=140&amp;parent=1000" TargetMode="External"/><Relationship Id="rId219965a6a02382b0d" Type="http://schemas.openxmlformats.org/officeDocument/2006/relationships/hyperlink" Target="https://iservice.lombardini.it/jsp/Template2/manuale.jsp?id=822&amp;parent=1000" TargetMode="External"/><Relationship Id="rId964965a6a02392ac0" Type="http://schemas.openxmlformats.org/officeDocument/2006/relationships/hyperlink" Target="https://iservice.lombardini.it/jsp/Template2/manuale.jsp?id=822&amp;parent=1000" TargetMode="External"/><Relationship Id="rId679265a6a023a1e36" Type="http://schemas.openxmlformats.org/officeDocument/2006/relationships/hyperlink" Target="https://iservice.lombardini.it/jsp/Template2/manuale.jsp?id=112&amp;parent=1000&amp;txts=2.9.8" TargetMode="External"/><Relationship Id="rId129565a6a023a2147" Type="http://schemas.openxmlformats.org/officeDocument/2006/relationships/hyperlink" Target="https://iservice.lombardini.it/jsp/Template2/manuale.jsp?id=103&amp;parent=1000" TargetMode="External"/><Relationship Id="rId732265a6a023a342f" Type="http://schemas.openxmlformats.org/officeDocument/2006/relationships/hyperlink" Target="https://iservice.lombardini.it/jsp/Template2/manuale.jsp?id=822&amp;parent=1000" TargetMode="External"/><Relationship Id="rId587965a6a023a3d8c" Type="http://schemas.openxmlformats.org/officeDocument/2006/relationships/hyperlink" Target="https://iservice.lombardini.it/jsp/Template2/manuale.jsp?id=822&amp;parent=1000" TargetMode="External"/><Relationship Id="rId962465a6a023b4e4e" Type="http://schemas.openxmlformats.org/officeDocument/2006/relationships/hyperlink" Target="https://www.youtube.com/embed/UaZgKyWrP48?rel=0" TargetMode="External"/><Relationship Id="rId580965a6a023bce8e" Type="http://schemas.openxmlformats.org/officeDocument/2006/relationships/hyperlink" Target="https://iservice.lombardini.it/jsp/Template2/manuale.jsp?id=112&amp;parent=1000&amp;txts=2.9.8" TargetMode="External"/><Relationship Id="rId740565a6a023bd444" Type="http://schemas.openxmlformats.org/officeDocument/2006/relationships/hyperlink" Target="https://iservice.lombardini.it/jsp/Template2/manuale.jsp?id=822&amp;parent=1000" TargetMode="External"/><Relationship Id="rId313665a6a0241f51c" Type="http://schemas.openxmlformats.org/officeDocument/2006/relationships/hyperlink" Target="https://iservice.lombardini.it/jsp/Template2/manuale.jsp?id=822&amp;parent=1000" TargetMode="External"/><Relationship Id="rId848565a6a0242b978" Type="http://schemas.openxmlformats.org/officeDocument/2006/relationships/hyperlink" Target="https://iservice.lombardini.it/jsp/Template2/manuale.jsp?id=822&amp;parent=1000" TargetMode="External"/><Relationship Id="rId206565a6a0242bf69" Type="http://schemas.openxmlformats.org/officeDocument/2006/relationships/hyperlink" Target="https://iservice.lombardini.it/jsp/Template2/manuale.jsp?id=822&amp;parent=1000" TargetMode="External"/><Relationship Id="rId150265a6a0243714c" Type="http://schemas.openxmlformats.org/officeDocument/2006/relationships/hyperlink" Target="https://www.youtube.com/embed/o3h6Say9sc4?rel=0" TargetMode="External"/><Relationship Id="rId887565a6a0243bf23" Type="http://schemas.openxmlformats.org/officeDocument/2006/relationships/hyperlink" Target="https://iservice.lombardini.it/jsp/Template2/manuale.jsp?id=198&amp;parent=1000" TargetMode="External"/><Relationship Id="rId667465a6a0243c1ea" Type="http://schemas.openxmlformats.org/officeDocument/2006/relationships/hyperlink" Target="https://iservice.lombardini.it/jsp/Template2/manuale.jsp?id=120&amp;parent=1000" TargetMode="External"/><Relationship Id="rId271965a6a02454261" Type="http://schemas.openxmlformats.org/officeDocument/2006/relationships/hyperlink" Target="https://iservice.lombardini.it/jsp/Template2/manuale.jsp?id=822&amp;parent=1000" TargetMode="External"/><Relationship Id="rId190365a6a0245fd96" Type="http://schemas.openxmlformats.org/officeDocument/2006/relationships/hyperlink" Target="https://www.youtube.com/embed/xGWUnc-V1YY?rel=0" TargetMode="External"/><Relationship Id="rId185065a6a02460a72" Type="http://schemas.openxmlformats.org/officeDocument/2006/relationships/hyperlink" Target="https://iservice.lombardini.it/jsp/Template2/manuale.jsp?id=822&amp;parent=1000" TargetMode="External"/><Relationship Id="rId130265a6a02473dae" Type="http://schemas.openxmlformats.org/officeDocument/2006/relationships/hyperlink" Target="https://iservice.lombardini.it/jsp/Template2/manuale.jsp?id=822&amp;parent=1000" TargetMode="External"/><Relationship Id="rId145465a6a02474176" Type="http://schemas.openxmlformats.org/officeDocument/2006/relationships/hyperlink" Target="https://iservice.lombardini.it/jsp/Template2/manuale.jsp?id=175&amp;parent=1000" TargetMode="External"/><Relationship Id="rId141465a6a0247b6cb" Type="http://schemas.openxmlformats.org/officeDocument/2006/relationships/hyperlink" Target="https://www.youtube.com/embed/XSTfzyJa-9Q?rel=0" TargetMode="External"/><Relationship Id="rId769665a6a02482eff" Type="http://schemas.openxmlformats.org/officeDocument/2006/relationships/hyperlink" Target="https://iservice.lombardini.it/jsp/Template2/manuale.jsp?id=198&amp;parent=1000" TargetMode="External"/><Relationship Id="rId154265a6a024831c0" Type="http://schemas.openxmlformats.org/officeDocument/2006/relationships/hyperlink" Target="https://iservice.lombardini.it/jsp/Template2/manuale.jsp?id=120&amp;parent=1000" TargetMode="External"/><Relationship Id="rId371165a6a0248b2ad" Type="http://schemas.openxmlformats.org/officeDocument/2006/relationships/hyperlink" Target="https://www.youtube.com/embed/lZlk78GFzsg?rel=0" TargetMode="External"/><Relationship Id="rId282765a6a0249a3fc" Type="http://schemas.openxmlformats.org/officeDocument/2006/relationships/hyperlink" Target="https://iservice.lombardini.it/jsp/Template2/manuale.jsp?id=175&amp;parent=1000" TargetMode="External"/><Relationship Id="rId816765a6a024a5471" Type="http://schemas.openxmlformats.org/officeDocument/2006/relationships/hyperlink" Target="https://www.youtube.com/embed/KGHm0dnsQdc?rel=0" TargetMode="External"/><Relationship Id="rId236665a6a024a5f7f" Type="http://schemas.openxmlformats.org/officeDocument/2006/relationships/hyperlink" Target="https://iservice.lombardini.it/jsp/Template2/manuale.jsp?id=120&amp;parent=1000" TargetMode="External"/><Relationship Id="rId563665a6a024aa9c4" Type="http://schemas.openxmlformats.org/officeDocument/2006/relationships/hyperlink" Target="https://iservice.lombardini.it/jsp/Template2/manuale.jsp?id=283&amp;parent=1136" TargetMode="External"/><Relationship Id="rId647565a6a024aac4a" Type="http://schemas.openxmlformats.org/officeDocument/2006/relationships/hyperlink" Target="https://iservice.lombardini.it/jsp/Template2/manuale.jsp?id=178&amp;parent=1000" TargetMode="External"/><Relationship Id="rId822865a6a024c72aa" Type="http://schemas.openxmlformats.org/officeDocument/2006/relationships/hyperlink" Target="https://www.youtube.com/embed/_QESHZf50PU?rel=0" TargetMode="External"/><Relationship Id="rId353865a6a024cc45f" Type="http://schemas.openxmlformats.org/officeDocument/2006/relationships/hyperlink" Target="https://iservice.lombardini.it/jsp/Template2/manuale.jsp?id=178&amp;parent=1000" TargetMode="External"/><Relationship Id="rId603265a6a024ebc4f" Type="http://schemas.openxmlformats.org/officeDocument/2006/relationships/hyperlink" Target="https://www.youtube.com/embed/GbvNS15R9SQ?rel=0" TargetMode="External"/><Relationship Id="rId619465a6a024f2d1b" Type="http://schemas.openxmlformats.org/officeDocument/2006/relationships/hyperlink" Target="https://iservice.lombardini.it/jsp/Template2/manuale.jsp?id=198&amp;parent=1000" TargetMode="External"/><Relationship Id="rId468465a6a024f3436" Type="http://schemas.openxmlformats.org/officeDocument/2006/relationships/hyperlink" Target="https://iservice.lombardini.it/jsp/Template2/manuale.jsp?id=127&amp;parent=1000" TargetMode="External"/><Relationship Id="rId347065a6a0250a34a" Type="http://schemas.openxmlformats.org/officeDocument/2006/relationships/hyperlink" Target="https://iservice.lombardini.it/jsp/Template2/manuale.jsp?id=822&amp;parent=1000" TargetMode="External"/><Relationship Id="rId818565a6a025309c4" Type="http://schemas.openxmlformats.org/officeDocument/2006/relationships/hyperlink" Target="https://iservice.lombardini.it/jsp/Template2/manuale.jsp?id=129&amp;parent=1000" TargetMode="External"/><Relationship Id="rId265365a6a02530c50" Type="http://schemas.openxmlformats.org/officeDocument/2006/relationships/hyperlink" Target="https://iservice.lombardini.it/jsp/Template2/manuale.jsp?id=127&amp;parent=1000" TargetMode="External"/><Relationship Id="rId105065a6a0253bf82" Type="http://schemas.openxmlformats.org/officeDocument/2006/relationships/hyperlink" Target="https://iservice.lombardini.it/jsp/Template2/manuale.jsp?id=198&amp;parent=1000" TargetMode="External"/><Relationship Id="rId529665a6a0253c6e0" Type="http://schemas.openxmlformats.org/officeDocument/2006/relationships/hyperlink" Target="https://iservice.lombardini.it/jsp/Template2/manuale.jsp?id=127&amp;parent=1000" TargetMode="External"/><Relationship Id="rId277865a6a0253cc38" Type="http://schemas.openxmlformats.org/officeDocument/2006/relationships/hyperlink" Target="https://iservice.lombardini.it/jsp/Template2/manuale.jsp?id=128&amp;parent=1000" TargetMode="External"/><Relationship Id="rId579965a6a0254ff17" Type="http://schemas.openxmlformats.org/officeDocument/2006/relationships/hyperlink" Target="https://iservice.lombardini.it/jsp/Template2/manuale.jsp?id=121&amp;parent=1000" TargetMode="External"/><Relationship Id="rId268165a6a025505c0" Type="http://schemas.openxmlformats.org/officeDocument/2006/relationships/hyperlink" Target="https://iservice.lombardini.it/jsp/Template2/manuale.jsp?id=822&amp;parent=1000" TargetMode="External"/><Relationship Id="rId163065a6a0255b7df" Type="http://schemas.openxmlformats.org/officeDocument/2006/relationships/hyperlink" Target="https://iservice.lombardini.it/jsp/Template2/manuale.jsp?id=822&amp;parent=1000" TargetMode="External"/><Relationship Id="rId525165a6a0256e1e4" Type="http://schemas.openxmlformats.org/officeDocument/2006/relationships/hyperlink" Target="https://iservice.lombardini.it/jsp/Template2/manuale.jsp?id=157&amp;parent=1000" TargetMode="External"/><Relationship Id="rId225865a6a0256fb83" Type="http://schemas.openxmlformats.org/officeDocument/2006/relationships/hyperlink" Target="https://iservice.lombardini.it/jsp/Template2/manuale.jsp?id=104&amp;parent=1000" TargetMode="External"/><Relationship Id="rId644665a6a02570d70" Type="http://schemas.openxmlformats.org/officeDocument/2006/relationships/hyperlink" Target="https://iservice.lombardini.it/jsp/Template2/manuale.jsp?id=822&amp;parent=1000" TargetMode="External"/><Relationship Id="rId590865a6a02594766" Type="http://schemas.openxmlformats.org/officeDocument/2006/relationships/hyperlink" Target="https://iservice.lombardini.it/jsp/Template2/manuale.jsp?id=822&amp;parent=1000" TargetMode="External"/><Relationship Id="rId672265a6a025a7281" Type="http://schemas.openxmlformats.org/officeDocument/2006/relationships/hyperlink" Target="https://iservice.lombardini.it/jsp/Template2/manuale.jsp?id=822&amp;parent=1000" TargetMode="External"/><Relationship Id="rId833365a6a025ae51a" Type="http://schemas.openxmlformats.org/officeDocument/2006/relationships/hyperlink" Target="https://iservice.lombardini.it/jsp/Template2/manuale.jsp?id=822&amp;parent=1000" TargetMode="External"/><Relationship Id="rId864365a6a025ae729" Type="http://schemas.openxmlformats.org/officeDocument/2006/relationships/hyperlink" Target="https://iservice.lombardini.it/jsp/Template2/manuale.jsp?id=128&amp;parent=1000" TargetMode="External"/><Relationship Id="rId927365a6a025afb6a" Type="http://schemas.openxmlformats.org/officeDocument/2006/relationships/hyperlink" Target="https://iservice.lombardini.it/jsp/Template2/manuale.jsp?id=822&amp;parent=1000" TargetMode="External"/><Relationship Id="rId964565a6a025afd6c" Type="http://schemas.openxmlformats.org/officeDocument/2006/relationships/hyperlink" Target="https://iservice.lombardini.it/jsp/Template2/manuale.jsp?id=128&amp;parent=1000" TargetMode="External"/><Relationship Id="rId654165a6a025b8bfb" Type="http://schemas.openxmlformats.org/officeDocument/2006/relationships/hyperlink" Target="https://iservice.lombardini.it/jsp/Template2/manuale.jsp?id=168&amp;parent=1000" TargetMode="External"/><Relationship Id="rId499865a6a025b9a30" Type="http://schemas.openxmlformats.org/officeDocument/2006/relationships/hyperlink" Target="https://iservice.lombardini.it/jsp/Template2/manuale.jsp?id=127&amp;parent=1000" TargetMode="External"/><Relationship Id="rId286965a6a025c73d1" Type="http://schemas.openxmlformats.org/officeDocument/2006/relationships/hyperlink" Target="https://iservice.lombardini.it/jsp/Template2/manuale.jsp?id=198&amp;parent=1000" TargetMode="External"/><Relationship Id="rId747665a6a025e6028" Type="http://schemas.openxmlformats.org/officeDocument/2006/relationships/hyperlink" Target="https://iservice.lombardini.it/jsp/Template2/manuale.jsp?id=198&amp;parent=1000" TargetMode="External"/><Relationship Id="rId183265a6a0262945f" Type="http://schemas.openxmlformats.org/officeDocument/2006/relationships/hyperlink" Target="https://iservice.lombardini.it/jsp/Template2/manuale.jsp?id=198&amp;parent=1000" TargetMode="External"/><Relationship Id="rId757365a6a026296d3" Type="http://schemas.openxmlformats.org/officeDocument/2006/relationships/hyperlink" Target="https://iservice.lombardini.it/jsp/Template2/manuale.jsp?id=120&amp;parent=1000" TargetMode="External"/><Relationship Id="rId127065a6a026297ed" Type="http://schemas.openxmlformats.org/officeDocument/2006/relationships/hyperlink" Target="https://iservice.lombardini.it/jsp/Template2/manuale.jsp?id=121&amp;parent=1000" TargetMode="External"/><Relationship Id="rId305565a6a0267f397" Type="http://schemas.openxmlformats.org/officeDocument/2006/relationships/hyperlink" Target="https://iservice.lombardini.it/jsp/Template2/manuale.jsp?id=198&amp;parent=1000" TargetMode="External"/><Relationship Id="rId659065a6a0226dce5" Type="http://schemas.openxmlformats.org/officeDocument/2006/relationships/image" Target="media/imgrId659065a6a0226dce5.jpg"/><Relationship Id="rId800065a6a02279a9f" Type="http://schemas.openxmlformats.org/officeDocument/2006/relationships/image" Target="media/imgrId800065a6a02279a9f.jpg"/><Relationship Id="rId289565a6a02285cfe" Type="http://schemas.openxmlformats.org/officeDocument/2006/relationships/image" Target="media/imgrId289565a6a02285cfe.jpg"/><Relationship Id="rId427765a6a0228a985" Type="http://schemas.openxmlformats.org/officeDocument/2006/relationships/image" Target="media/imgrId427765a6a0228a985.jpg"/><Relationship Id="rId392665a6a022951f5" Type="http://schemas.openxmlformats.org/officeDocument/2006/relationships/image" Target="media/imgrId392665a6a022951f5.jpg"/><Relationship Id="rId983865a6a02299d2f" Type="http://schemas.openxmlformats.org/officeDocument/2006/relationships/image" Target="media/imgrId983865a6a02299d2f.jpg"/><Relationship Id="rId345365a6a022a186b" Type="http://schemas.openxmlformats.org/officeDocument/2006/relationships/image" Target="media/imgrId345365a6a022a186b.jpg"/><Relationship Id="rId730965a6a022ac7f2" Type="http://schemas.openxmlformats.org/officeDocument/2006/relationships/image" Target="media/imgrId730965a6a022ac7f2.jpg"/><Relationship Id="rId520265a6a022b0e6b" Type="http://schemas.openxmlformats.org/officeDocument/2006/relationships/image" Target="media/imgrId520265a6a022b0e6b.jpg"/><Relationship Id="rId691165a6a022bbbe4" Type="http://schemas.openxmlformats.org/officeDocument/2006/relationships/image" Target="media/imgrId691165a6a022bbbe4.jpg"/><Relationship Id="rId985665a6a022c35cf" Type="http://schemas.openxmlformats.org/officeDocument/2006/relationships/image" Target="media/imgrId985665a6a022c35cf.jpg"/><Relationship Id="rId643565a6a022c8619" Type="http://schemas.openxmlformats.org/officeDocument/2006/relationships/image" Target="media/imgrId643565a6a022c8619.jpg"/><Relationship Id="rId742365a6a022d3397" Type="http://schemas.openxmlformats.org/officeDocument/2006/relationships/image" Target="media/imgrId742365a6a022d3397.jpg"/><Relationship Id="rId933665a6a022d8e7e" Type="http://schemas.openxmlformats.org/officeDocument/2006/relationships/image" Target="media/imgrId933665a6a022d8e7e.jpg"/><Relationship Id="rId586565a6a022ee7c5" Type="http://schemas.openxmlformats.org/officeDocument/2006/relationships/image" Target="media/imgrId586565a6a022ee7c5.jpg"/><Relationship Id="rId196665a6a0230be07" Type="http://schemas.openxmlformats.org/officeDocument/2006/relationships/image" Target="media/imgrId196665a6a0230be07.jpg"/><Relationship Id="rId214865a6a02330dfb" Type="http://schemas.openxmlformats.org/officeDocument/2006/relationships/image" Target="media/imgrId214865a6a02330dfb.jpg"/><Relationship Id="rId927765a6a0233a817" Type="http://schemas.openxmlformats.org/officeDocument/2006/relationships/image" Target="media/imgrId927765a6a0233a817.jpg"/><Relationship Id="rId863365a6a02340b14" Type="http://schemas.openxmlformats.org/officeDocument/2006/relationships/image" Target="media/imgrId863365a6a02340b14.jpg"/><Relationship Id="rId872865a6a0234d1ae" Type="http://schemas.openxmlformats.org/officeDocument/2006/relationships/image" Target="media/imgrId872865a6a0234d1ae.png"/><Relationship Id="rId152365a6a0235402c" Type="http://schemas.openxmlformats.org/officeDocument/2006/relationships/image" Target="media/imgrId152365a6a0235402c.jpg"/><Relationship Id="rId635165a6a0235bf77" Type="http://schemas.openxmlformats.org/officeDocument/2006/relationships/image" Target="media/imgrId635165a6a0235bf77.jpg"/><Relationship Id="rId756565a6a02365c69" Type="http://schemas.openxmlformats.org/officeDocument/2006/relationships/image" Target="media/imgrId756565a6a02365c69.jpg"/><Relationship Id="rId988365a6a0236ef24" Type="http://schemas.openxmlformats.org/officeDocument/2006/relationships/image" Target="media/imgrId988365a6a0236ef24.jpg"/><Relationship Id="rId989265a6a02376bde" Type="http://schemas.openxmlformats.org/officeDocument/2006/relationships/image" Target="media/imgrId989265a6a02376bde.jpg"/><Relationship Id="rId532965a6a02381bf6" Type="http://schemas.openxmlformats.org/officeDocument/2006/relationships/image" Target="media/imgrId532965a6a02381bf6.jpg"/><Relationship Id="rId457165a6a0238d17a" Type="http://schemas.openxmlformats.org/officeDocument/2006/relationships/image" Target="media/imgrId457165a6a0238d17a.jpg"/><Relationship Id="rId632065a6a02392146" Type="http://schemas.openxmlformats.org/officeDocument/2006/relationships/image" Target="media/imgrId632065a6a02392146.jpg"/><Relationship Id="rId829565a6a0239d141" Type="http://schemas.openxmlformats.org/officeDocument/2006/relationships/image" Target="media/imgrId829565a6a0239d141.jpg"/><Relationship Id="rId377365a6a023a140f" Type="http://schemas.openxmlformats.org/officeDocument/2006/relationships/image" Target="media/imgrId377365a6a023a140f.jpg"/><Relationship Id="rId198965a6a023aca01" Type="http://schemas.openxmlformats.org/officeDocument/2006/relationships/image" Target="media/imgrId198965a6a023aca01.jpg"/><Relationship Id="rId989665a6a023b489e" Type="http://schemas.openxmlformats.org/officeDocument/2006/relationships/image" Target="media/imgrId989665a6a023b489e.jpg"/><Relationship Id="rId383065a6a023bc821" Type="http://schemas.openxmlformats.org/officeDocument/2006/relationships/image" Target="media/imgrId383065a6a023bc821.jpg"/><Relationship Id="rId536065a6a023c7a4b" Type="http://schemas.openxmlformats.org/officeDocument/2006/relationships/image" Target="media/imgrId536065a6a023c7a4b.jpg"/><Relationship Id="rId485865a6a023d38d9" Type="http://schemas.openxmlformats.org/officeDocument/2006/relationships/image" Target="media/imgrId485865a6a023d38d9.jpg"/><Relationship Id="rId931365a6a023d7cca" Type="http://schemas.openxmlformats.org/officeDocument/2006/relationships/image" Target="media/imgrId931365a6a023d7cca.jpg"/><Relationship Id="rId796065a6a023e3228" Type="http://schemas.openxmlformats.org/officeDocument/2006/relationships/image" Target="media/imgrId796065a6a023e3228.jpg"/><Relationship Id="rId555065a6a023e80f4" Type="http://schemas.openxmlformats.org/officeDocument/2006/relationships/image" Target="media/imgrId555065a6a023e80f4.jpg"/><Relationship Id="rId997665a6a023f26f2" Type="http://schemas.openxmlformats.org/officeDocument/2006/relationships/image" Target="media/imgrId997665a6a023f26f2.jpg"/><Relationship Id="rId894265a6a0240b2ee" Type="http://schemas.openxmlformats.org/officeDocument/2006/relationships/image" Target="media/imgrId894265a6a0240b2ee.jpg"/><Relationship Id="rId179665a6a0241229c" Type="http://schemas.openxmlformats.org/officeDocument/2006/relationships/image" Target="media/imgrId179665a6a0241229c.jpg"/><Relationship Id="rId929165a6a0241e7fb" Type="http://schemas.openxmlformats.org/officeDocument/2006/relationships/image" Target="media/imgrId929165a6a0241e7fb.jpg"/><Relationship Id="rId734865a6a0242a8cb" Type="http://schemas.openxmlformats.org/officeDocument/2006/relationships/image" Target="media/imgrId734865a6a0242a8cb.jpg"/><Relationship Id="rId765465a6a02436bf6" Type="http://schemas.openxmlformats.org/officeDocument/2006/relationships/image" Target="media/imgrId765465a6a02436bf6.jpg"/><Relationship Id="rId874165a6a0243b88a" Type="http://schemas.openxmlformats.org/officeDocument/2006/relationships/image" Target="media/imgrId874165a6a0243b88a.jpg"/><Relationship Id="rId406865a6a02447f91" Type="http://schemas.openxmlformats.org/officeDocument/2006/relationships/image" Target="media/imgrId406865a6a02447f91.jpg"/><Relationship Id="rId743365a6a024539e4" Type="http://schemas.openxmlformats.org/officeDocument/2006/relationships/image" Target="media/imgrId743365a6a024539e4.jpg"/><Relationship Id="rId114865a6a0245f778" Type="http://schemas.openxmlformats.org/officeDocument/2006/relationships/image" Target="media/imgrId114865a6a0245f778.jpg"/><Relationship Id="rId694165a6a0246adca" Type="http://schemas.openxmlformats.org/officeDocument/2006/relationships/image" Target="media/imgrId694165a6a0246adca.jpg"/><Relationship Id="rId971465a6a02472a9b" Type="http://schemas.openxmlformats.org/officeDocument/2006/relationships/image" Target="media/imgrId971465a6a02472a9b.jpg"/><Relationship Id="rId554365a6a0247b11a" Type="http://schemas.openxmlformats.org/officeDocument/2006/relationships/image" Target="media/imgrId554365a6a0247b11a.jpg"/><Relationship Id="rId147865a6a024827ec" Type="http://schemas.openxmlformats.org/officeDocument/2006/relationships/image" Target="media/imgrId147865a6a024827ec.jpg"/><Relationship Id="rId650365a6a0248ace7" Type="http://schemas.openxmlformats.org/officeDocument/2006/relationships/image" Target="media/imgrId650365a6a0248ace7.jpg"/><Relationship Id="rId648365a6a02491b5f" Type="http://schemas.openxmlformats.org/officeDocument/2006/relationships/image" Target="media/imgrId648365a6a02491b5f.jpg"/><Relationship Id="rId253865a6a02499aac" Type="http://schemas.openxmlformats.org/officeDocument/2006/relationships/image" Target="media/imgrId253865a6a02499aac.jpg"/><Relationship Id="rId722365a6a024a4e89" Type="http://schemas.openxmlformats.org/officeDocument/2006/relationships/image" Target="media/imgrId722365a6a024a4e89.jpg"/><Relationship Id="rId495165a6a024aa170" Type="http://schemas.openxmlformats.org/officeDocument/2006/relationships/image" Target="media/imgrId495165a6a024aa170.jpg"/><Relationship Id="rId493965a6a024b4042" Type="http://schemas.openxmlformats.org/officeDocument/2006/relationships/image" Target="media/imgrId493965a6a024b4042.jpg"/><Relationship Id="rId400365a6a024bbc93" Type="http://schemas.openxmlformats.org/officeDocument/2006/relationships/image" Target="media/imgrId400365a6a024bbc93.jpg"/><Relationship Id="rId204265a6a024c6bca" Type="http://schemas.openxmlformats.org/officeDocument/2006/relationships/image" Target="media/imgrId204265a6a024c6bca.jpg"/><Relationship Id="rId371765a6a024cb7d7" Type="http://schemas.openxmlformats.org/officeDocument/2006/relationships/image" Target="media/imgrId371765a6a024cb7d7.jpg"/><Relationship Id="rId361165a6a024d66ca" Type="http://schemas.openxmlformats.org/officeDocument/2006/relationships/image" Target="media/imgrId361165a6a024d66ca.jpg"/><Relationship Id="rId916865a6a024e2935" Type="http://schemas.openxmlformats.org/officeDocument/2006/relationships/image" Target="media/imgrId916865a6a024e2935.jpg"/><Relationship Id="rId427765a6a024eb5a3" Type="http://schemas.openxmlformats.org/officeDocument/2006/relationships/image" Target="media/imgrId427765a6a024eb5a3.jpg"/><Relationship Id="rId738765a6a024f2565" Type="http://schemas.openxmlformats.org/officeDocument/2006/relationships/image" Target="media/imgrId738765a6a024f2565.jpg"/><Relationship Id="rId971565a6a02509c3d" Type="http://schemas.openxmlformats.org/officeDocument/2006/relationships/image" Target="media/imgrId971565a6a02509c3d.jpg"/><Relationship Id="rId535965a6a025150e4" Type="http://schemas.openxmlformats.org/officeDocument/2006/relationships/image" Target="media/imgrId535965a6a025150e4.jpg"/><Relationship Id="rId537265a6a025207d7" Type="http://schemas.openxmlformats.org/officeDocument/2006/relationships/image" Target="media/imgrId537265a6a025207d7.jpg"/><Relationship Id="rId654065a6a0252847f" Type="http://schemas.openxmlformats.org/officeDocument/2006/relationships/image" Target="media/imgrId654065a6a0252847f.jpg"/><Relationship Id="rId834165a6a0252f25d" Type="http://schemas.openxmlformats.org/officeDocument/2006/relationships/image" Target="media/imgrId834165a6a0252f25d.jpg"/><Relationship Id="rId427965a6a0253700f" Type="http://schemas.openxmlformats.org/officeDocument/2006/relationships/image" Target="media/imgrId427965a6a0253700f.jpg"/><Relationship Id="rId373165a6a0253b872" Type="http://schemas.openxmlformats.org/officeDocument/2006/relationships/image" Target="media/imgrId373165a6a0253b872.jpg"/><Relationship Id="rId787865a6a0254797d" Type="http://schemas.openxmlformats.org/officeDocument/2006/relationships/image" Target="media/imgrId787865a6a0254797d.jpg"/><Relationship Id="rId802265a6a0254f82d" Type="http://schemas.openxmlformats.org/officeDocument/2006/relationships/image" Target="media/imgrId802265a6a0254f82d.jpg"/><Relationship Id="rId546065a6a0255af6e" Type="http://schemas.openxmlformats.org/officeDocument/2006/relationships/image" Target="media/imgrId546065a6a0255af6e.jpg"/><Relationship Id="rId478965a6a0256695e" Type="http://schemas.openxmlformats.org/officeDocument/2006/relationships/image" Target="media/imgrId478965a6a0256695e.jpg"/><Relationship Id="rId906565a6a0256d7fd" Type="http://schemas.openxmlformats.org/officeDocument/2006/relationships/image" Target="media/imgrId906565a6a0256d7fd.jpg"/><Relationship Id="rId631065a6a0257af3c" Type="http://schemas.openxmlformats.org/officeDocument/2006/relationships/image" Target="media/imgrId631065a6a0257af3c.jpg"/><Relationship Id="rId869165a6a02582f15" Type="http://schemas.openxmlformats.org/officeDocument/2006/relationships/image" Target="media/imgrId869165a6a02582f15.jpg"/><Relationship Id="rId158265a6a02587287" Type="http://schemas.openxmlformats.org/officeDocument/2006/relationships/image" Target="media/imgrId158265a6a02587287.jpg"/><Relationship Id="rId684465a6a02593e1f" Type="http://schemas.openxmlformats.org/officeDocument/2006/relationships/image" Target="media/imgrId684465a6a02593e1f.jpg"/><Relationship Id="rId575465a6a0259bffe" Type="http://schemas.openxmlformats.org/officeDocument/2006/relationships/image" Target="media/imgrId575465a6a0259bffe.jpg"/><Relationship Id="rId708965a6a025a67f5" Type="http://schemas.openxmlformats.org/officeDocument/2006/relationships/image" Target="media/imgrId708965a6a025a67f5.jpg"/><Relationship Id="rId151365a6a025add52" Type="http://schemas.openxmlformats.org/officeDocument/2006/relationships/image" Target="media/imgrId151365a6a025add52.jpg"/><Relationship Id="rId172565a6a025b8177" Type="http://schemas.openxmlformats.org/officeDocument/2006/relationships/image" Target="media/imgrId172565a6a025b8177.jpg"/><Relationship Id="rId297165a6a025c0ba9" Type="http://schemas.openxmlformats.org/officeDocument/2006/relationships/image" Target="media/imgrId297165a6a025c0ba9.jpg"/><Relationship Id="rId211565a6a025c6cba" Type="http://schemas.openxmlformats.org/officeDocument/2006/relationships/image" Target="media/imgrId211565a6a025c6cba.jpg"/><Relationship Id="rId547065a6a025d03a3" Type="http://schemas.openxmlformats.org/officeDocument/2006/relationships/image" Target="media/imgrId547065a6a025d03a3.jpg"/><Relationship Id="rId768765a6a025e023f" Type="http://schemas.openxmlformats.org/officeDocument/2006/relationships/image" Target="media/imgrId768765a6a025e023f.jpg"/><Relationship Id="rId815765a6a025e5951" Type="http://schemas.openxmlformats.org/officeDocument/2006/relationships/image" Target="media/imgrId815765a6a025e5951.jpg"/><Relationship Id="rId992765a6a025f0219" Type="http://schemas.openxmlformats.org/officeDocument/2006/relationships/image" Target="media/imgrId992765a6a025f0219.jpg"/><Relationship Id="rId399865a6a02604323" Type="http://schemas.openxmlformats.org/officeDocument/2006/relationships/image" Target="media/imgrId399865a6a02604323.jpg"/><Relationship Id="rId256465a6a0260a6b2" Type="http://schemas.openxmlformats.org/officeDocument/2006/relationships/image" Target="media/imgrId256465a6a0260a6b2.jpg"/><Relationship Id="rId760265a6a02617f08" Type="http://schemas.openxmlformats.org/officeDocument/2006/relationships/image" Target="media/imgrId760265a6a02617f08.jpg"/><Relationship Id="rId757965a6a02624204" Type="http://schemas.openxmlformats.org/officeDocument/2006/relationships/image" Target="media/imgrId757965a6a02624204.jpg"/><Relationship Id="rId691165a6a02628ca9" Type="http://schemas.openxmlformats.org/officeDocument/2006/relationships/image" Target="media/imgrId691165a6a02628ca9.jpg"/><Relationship Id="rId243865a6a02634233" Type="http://schemas.openxmlformats.org/officeDocument/2006/relationships/image" Target="media/imgrId243865a6a02634233.jpg"/><Relationship Id="rId523265a6a0263801b" Type="http://schemas.openxmlformats.org/officeDocument/2006/relationships/image" Target="media/imgrId523265a6a0263801b.jpg"/><Relationship Id="rId276265a6a026419a6" Type="http://schemas.openxmlformats.org/officeDocument/2006/relationships/image" Target="media/imgrId276265a6a026419a6.jpg"/><Relationship Id="rId371765a6a0264a816" Type="http://schemas.openxmlformats.org/officeDocument/2006/relationships/image" Target="media/imgrId371765a6a0264a816.jpg"/><Relationship Id="rId198365a6a02651451" Type="http://schemas.openxmlformats.org/officeDocument/2006/relationships/image" Target="media/imgrId198365a6a02651451.jpg"/><Relationship Id="rId664165a6a026567b3" Type="http://schemas.openxmlformats.org/officeDocument/2006/relationships/image" Target="media/imgrId664165a6a026567b3.jpg"/><Relationship Id="rId551765a6a0265f528" Type="http://schemas.openxmlformats.org/officeDocument/2006/relationships/image" Target="media/imgrId551765a6a0265f528.jpg"/><Relationship Id="rId132565a6a02672ae1" Type="http://schemas.openxmlformats.org/officeDocument/2006/relationships/image" Target="media/imgrId132565a6a02672ae1.jpg"/><Relationship Id="rId515265a6a0267a0f7" Type="http://schemas.openxmlformats.org/officeDocument/2006/relationships/image" Target="media/imgrId515265a6a0267a0f7.jpg"/><Relationship Id="rId756865a6a0267ed38" Type="http://schemas.openxmlformats.org/officeDocument/2006/relationships/image" Target="media/imgrId756865a6a0267ed38.jpg"/><Relationship Id="rId355065a6a026838c4" Type="http://schemas.openxmlformats.org/officeDocument/2006/relationships/image" Target="media/imgrId355065a6a026838c4.jpg"/><Relationship Id="rId706765a6a02690300" Type="http://schemas.openxmlformats.org/officeDocument/2006/relationships/image" Target="media/imgrId706765a6a02690300.jpg"/><Relationship Id="rId465965a6a02696ebd" Type="http://schemas.openxmlformats.org/officeDocument/2006/relationships/image" Target="media/imgrId465965a6a02696ebd.jpg"/><Relationship Id="rId540265a6a0269ae7b" Type="http://schemas.openxmlformats.org/officeDocument/2006/relationships/image" Target="media/imgrId540265a6a0269ae7b.jpg"/><Relationship Id="rId926665a6a026a4177" Type="http://schemas.openxmlformats.org/officeDocument/2006/relationships/image" Target="media/imgrId926665a6a026a4177.png"/><Relationship Id="rId284065a6a026a9826" Type="http://schemas.openxmlformats.org/officeDocument/2006/relationships/image" Target="media/imgrId284065a6a026a9826.png"/><Relationship Id="rId854365a6a026b344f" Type="http://schemas.openxmlformats.org/officeDocument/2006/relationships/image" Target="media/imgrId854365a6a026b344f.jpg"/><Relationship Id="rId795465a6a026be2ad" Type="http://schemas.openxmlformats.org/officeDocument/2006/relationships/image" Target="media/imgrId795465a6a026be2ad.jpg"/><Relationship Id="rId656665a6a026c52d4" Type="http://schemas.openxmlformats.org/officeDocument/2006/relationships/image" Target="media/imgrId656665a6a026c52d4.jpg"/><Relationship Id="rId825465a6a026cd20a" Type="http://schemas.openxmlformats.org/officeDocument/2006/relationships/image" Target="media/imgrId825465a6a026cd20a.jpg"/><Relationship Id="rId876765a6a026d7924" Type="http://schemas.openxmlformats.org/officeDocument/2006/relationships/image" Target="media/imgrId876765a6a026d7924.jpg"/><Relationship Id="rId353965a6a026e283f" Type="http://schemas.openxmlformats.org/officeDocument/2006/relationships/image" Target="media/imgrId353965a6a026e283f.jpg"/><Relationship Id="rId366465a6a026ea3ad" Type="http://schemas.openxmlformats.org/officeDocument/2006/relationships/image" Target="media/imgrId366465a6a026ea3ad.jpg"/><Relationship Id="rId575565a6a026f05fb" Type="http://schemas.openxmlformats.org/officeDocument/2006/relationships/image" Target="media/imgrId575565a6a026f05f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176405" Type="http://schemas.openxmlformats.org/officeDocument/2006/relationships/image" Target="media/imgrId561764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176405" Type="http://schemas.openxmlformats.org/officeDocument/2006/relationships/image" Target="media/imgrId561764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176405" Type="http://schemas.openxmlformats.org/officeDocument/2006/relationships/image" Target="media/imgrId561764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176405" Type="http://schemas.openxmlformats.org/officeDocument/2006/relationships/image" Target="media/imgrId561764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176405" Type="http://schemas.openxmlformats.org/officeDocument/2006/relationships/image" Target="media/imgrId561764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176405" Type="http://schemas.openxmlformats.org/officeDocument/2006/relationships/image" Target="media/imgrId561764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