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04904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318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197617" w:name="ctxt"/>
    <w:bookmarkEnd w:id="451976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936072" name="name274265a71123d769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9765a71123d7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2543883" name="name179965a71123dc35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49365a71123dc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90265a71123dc8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36665a71123dcc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68665a71123dd0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50765a71123dd4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35265a71123dd5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0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2865a71123dd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78022" name="name824965a71123e9b49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46665a71123e9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2365a71123ea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1679" name="name958665a71123f128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32865a71123f1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42465a71123f1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66972" name="name632965a7112405c8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52865a7112405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50885" name="name847865a711240df0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00965a711240d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84383" name="name429065a711241971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83365a7112419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4785" name="name846965a711241d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065a711241d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92065a711241d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0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476539" name="name966365a71124281c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18765a7112428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6580" name="name220365a711243028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70365a7112430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13499" name="name722165a711243783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92665a7112437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83643" name="name122965a711243fb4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61765a711243f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6765a7112440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0745" name="name524665a711244a7e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03565a711244a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78288" name="name871665a711244e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765a711244e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0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142112" name="name217665a711245a0c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33765a711245a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92711" name="name310865a711245e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765a711245e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701551" name="name714765a711246987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68865a7112469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67404" name="name585165a711246e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5a711246e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608548" name="name961065a7112475a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6865a7112475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56113" name="name913965a711247cd5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05165a711247c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194637" name="name134165a71124814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465a7112481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47657" name="name646565a711248802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33965a7112488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97312" name="name173465a711248ce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965a711248c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1365a711248d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2665a711248d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75121" name="name165965a711249809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95665a7112498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75665a7112498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51082" name="name403465a71124a1cb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73765a71124a1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938848" name="name641165a71124a5c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4365a71124a5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78365a71124a6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10040" name="name730865a71124af0c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23765a71124af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8398" name="name192265a71124b30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9765a71124b3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8505" name="name207865a71124b82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2865a71124b8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64912" name="name786165a71124bf19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33365a71124bf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1782" name="name452565a71124ca1d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02865a71124ca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46676" name="name159165a71124d179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17865a71124d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42633" name="name469865a71124d983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47865a71124d9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47268" name="name497765a71124e136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25865a71124e1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0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17265a71124e2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76732" name="name180265a71124e929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91465a71124e9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8634" name="name272465a71124f06b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34565a71124f0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81962" name="name521165a7112503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5a7112503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46516" name="name688265a71125100a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52665a7112510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3874" name="name472765a7112514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5a7112514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98265a7112515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5223" name="name205965a71125223a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79965a7112522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16964" name="name970165a711252d06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39365a711252d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31674" name="name485265a71125362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565a7112536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0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67533" name="name963865a7112540b4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61365a7112540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663279" name="name337365a71125499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9565a7112549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46365a711254a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84035" name="name632365a711255491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29265a7112554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23198" name="name807665a711255e21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78065a711255e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2945" name="name773865a7112562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465a7112562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8865a7112563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5490" name="name270165a711256d122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44265a711256d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76747" name="name772565a7112573b2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55365a7112573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0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08906" name="name897065a71125793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7365a7112579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9306" name="name906165a7112583c6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89065a7112583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09065a7112584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8846" name="name491465a711258ab50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05865a711258a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63296" name="name972765a711259321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82165a7112593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81314" name="name627865a711259aa46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76965a711259a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68165a711259b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4976" name="name241865a71125a2e4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56865a71125a2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424865a71125a3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50021" name="name159865a71125af2f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53565a71125af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0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85510" name="name315565a71125b41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9565a71125b4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2224" name="name461565a71125bdf0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11265a71125bd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626" name="name397565a71125c52e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14265a71125c5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18472" name="name159265a71125ca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5a71125ca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66339" name="name345065a71125d1ad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64965a71125d1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42361" name="name609265a71125da3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4465a71125da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00165a71125da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0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413908" name="name100465a71125e45f0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70465a71125e4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1312" name="name452965a71125ed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5a71125e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7865a71125ed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699568" name="name133565a711260155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11365a7112601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66406" name="name973965a7112608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565a7112608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12765a7112608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6565a711260a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10161" name="name684365a711261150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97365a7112611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32726" name="name182265a711261ac5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52665a711261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19133" name="name825065a711261f4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4665a711261f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8582" name="name955265a711262af6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41265a711262a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87935" name="name189165a711262ed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265a711262e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86265a711262f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63965a711262f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72565a7112630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4665a7112630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168138" name="name216665a711263b21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32765a711263b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4673" name="name273065a711264371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66765a7112643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79344" name="name783465a711264b71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51465a711264b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8352" name="name367165a711265348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23465a711265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48959" name="name201865a7112658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5a7112658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29265a7112658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5165a7112658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10965a7112658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12211" name="name876365a711265cc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5865a711265c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83965a711265d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39565a711265d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58765a711265d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62791" name="name670565a711268f46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02565a711268f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30292" name="name380165a711269f4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165a711269f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67748" name="name615465a71126cca7b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32765a71126cc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05446" name="name275865a71126d944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40065a71126d9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5227" name="name724565a71126e758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84465a71126e7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33237" name="name504765a71126f01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365a71126f0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3880" name="name864365a7112706b8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12565a7112706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42883" name="name135165a7112712c2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10365a7112712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2591" name="name827165a711271b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5a711271b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80331" name="name788765a711272b4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5a711272b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8483" name="name671165a7112739e8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51165a711273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294929" name="name687665a71127461d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70465a7112746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404411" name="name414965a711274ec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765a711274e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84665a711274f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5165a711274f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78101" name="name914565a711275b34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65065a711275b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56765a711275b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50328" name="name185765a7112767bf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67065a7112767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45728" name="name331865a7112770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165a7112770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2983" name="name648465a711277cfa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26165a711277c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99325" name="name449965a7112785b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865a7112785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5702" name="name586565a71127a7c5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27965a71127a7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050340" name="name746665a71127add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8565a71127ad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94074" name="name993665a71127bf48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55565a71127bf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929737" name="name307565a71127c62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065a71127c6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908548" name="name322165a71127d0fd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84865a71127d0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613937" name="name479965a71127dc95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95465a71127dc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8985" name="name434565a71127e86f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27765a71127e8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917340" name="name893565a71127ef2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565a71127ef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36334" name="name159365a711280703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67065a7112807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97220" name="name898965a7112811a8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89865a7112811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22930" name="name562865a711281b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965a711281b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0141049" name="name462065a71128273f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73065a7112827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8389704" name="name966465a711284868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97465a7112848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8737031" name="name364565a711286d6a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87565a711286d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1412001" name="name939865a7112885b4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26965a7112885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685633" name="name450565a711288fe2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93565a711288f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0293" name="name239765a71128977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0565a7112897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00395" name="name390065a711289fff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63565a711289f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240465" name="name839465a71128b6d4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09365a71128b6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575863" name="name809965a71128d94e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68765a71128d9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926225" name="name147465a71128e3d5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11065a71128e3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471348" name="name226465a71128e92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5765a71128e9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55140" name="name921065a71128ef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5a71128ef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27959" name="name746465a711290b31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77565a711290b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839356" name="name670165a71129142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065a7112914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5080" name="name727965a711291c85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08965a711291c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889176" name="name629865a71129233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9265a7112923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13150" name="name684365a711292e7a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67965a711292e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23755" name="name114265a711293a6e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14565a711293a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7506" name="name725665a7112945fe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83065a7112945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62539" name="name701165a711294f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865a711294f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2283" name="name580165a711295942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13365a7112959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98803" name="name418965a711296511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37965a7112965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48205" name="name784165a711296cc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7465a711296c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58138" name="name460865a7112978a9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06865a711297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967">
    <w:multiLevelType w:val="hybridMultilevel"/>
    <w:lvl w:ilvl="0" w:tplc="96189005">
      <w:start w:val="1"/>
      <w:numFmt w:val="decimal"/>
      <w:lvlText w:val="%1."/>
      <w:lvlJc w:val="left"/>
      <w:pPr>
        <w:ind w:left="720" w:hanging="360"/>
      </w:pPr>
    </w:lvl>
    <w:lvl w:ilvl="1" w:tplc="96189005" w:tentative="1">
      <w:start w:val="1"/>
      <w:numFmt w:val="lowerLetter"/>
      <w:lvlText w:val="%2."/>
      <w:lvlJc w:val="left"/>
      <w:pPr>
        <w:ind w:left="1440" w:hanging="360"/>
      </w:pPr>
    </w:lvl>
    <w:lvl w:ilvl="2" w:tplc="96189005" w:tentative="1">
      <w:start w:val="1"/>
      <w:numFmt w:val="lowerRoman"/>
      <w:lvlText w:val="%3."/>
      <w:lvlJc w:val="right"/>
      <w:pPr>
        <w:ind w:left="2160" w:hanging="180"/>
      </w:pPr>
    </w:lvl>
    <w:lvl w:ilvl="3" w:tplc="96189005" w:tentative="1">
      <w:start w:val="1"/>
      <w:numFmt w:val="decimal"/>
      <w:lvlText w:val="%4."/>
      <w:lvlJc w:val="left"/>
      <w:pPr>
        <w:ind w:left="2880" w:hanging="360"/>
      </w:pPr>
    </w:lvl>
    <w:lvl w:ilvl="4" w:tplc="96189005" w:tentative="1">
      <w:start w:val="1"/>
      <w:numFmt w:val="lowerLetter"/>
      <w:lvlText w:val="%5."/>
      <w:lvlJc w:val="left"/>
      <w:pPr>
        <w:ind w:left="3600" w:hanging="360"/>
      </w:pPr>
    </w:lvl>
    <w:lvl w:ilvl="5" w:tplc="96189005" w:tentative="1">
      <w:start w:val="1"/>
      <w:numFmt w:val="lowerRoman"/>
      <w:lvlText w:val="%6."/>
      <w:lvlJc w:val="right"/>
      <w:pPr>
        <w:ind w:left="4320" w:hanging="180"/>
      </w:pPr>
    </w:lvl>
    <w:lvl w:ilvl="6" w:tplc="96189005" w:tentative="1">
      <w:start w:val="1"/>
      <w:numFmt w:val="decimal"/>
      <w:lvlText w:val="%7."/>
      <w:lvlJc w:val="left"/>
      <w:pPr>
        <w:ind w:left="5040" w:hanging="360"/>
      </w:pPr>
    </w:lvl>
    <w:lvl w:ilvl="7" w:tplc="96189005" w:tentative="1">
      <w:start w:val="1"/>
      <w:numFmt w:val="lowerLetter"/>
      <w:lvlText w:val="%8."/>
      <w:lvlJc w:val="left"/>
      <w:pPr>
        <w:ind w:left="5760" w:hanging="360"/>
      </w:pPr>
    </w:lvl>
    <w:lvl w:ilvl="8" w:tplc="9618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6">
    <w:multiLevelType w:val="hybridMultilevel"/>
    <w:lvl w:ilvl="0" w:tplc="57656398">
      <w:start w:val="1"/>
      <w:numFmt w:val="decimal"/>
      <w:lvlText w:val="%1."/>
      <w:lvlJc w:val="left"/>
      <w:pPr>
        <w:ind w:left="720" w:hanging="360"/>
      </w:pPr>
    </w:lvl>
    <w:lvl w:ilvl="1" w:tplc="57656398" w:tentative="1">
      <w:start w:val="1"/>
      <w:numFmt w:val="lowerLetter"/>
      <w:lvlText w:val="%2."/>
      <w:lvlJc w:val="left"/>
      <w:pPr>
        <w:ind w:left="1440" w:hanging="360"/>
      </w:pPr>
    </w:lvl>
    <w:lvl w:ilvl="2" w:tplc="57656398" w:tentative="1">
      <w:start w:val="1"/>
      <w:numFmt w:val="lowerRoman"/>
      <w:lvlText w:val="%3."/>
      <w:lvlJc w:val="right"/>
      <w:pPr>
        <w:ind w:left="2160" w:hanging="180"/>
      </w:pPr>
    </w:lvl>
    <w:lvl w:ilvl="3" w:tplc="57656398" w:tentative="1">
      <w:start w:val="1"/>
      <w:numFmt w:val="decimal"/>
      <w:lvlText w:val="%4."/>
      <w:lvlJc w:val="left"/>
      <w:pPr>
        <w:ind w:left="2880" w:hanging="360"/>
      </w:pPr>
    </w:lvl>
    <w:lvl w:ilvl="4" w:tplc="57656398" w:tentative="1">
      <w:start w:val="1"/>
      <w:numFmt w:val="lowerLetter"/>
      <w:lvlText w:val="%5."/>
      <w:lvlJc w:val="left"/>
      <w:pPr>
        <w:ind w:left="3600" w:hanging="360"/>
      </w:pPr>
    </w:lvl>
    <w:lvl w:ilvl="5" w:tplc="57656398" w:tentative="1">
      <w:start w:val="1"/>
      <w:numFmt w:val="lowerRoman"/>
      <w:lvlText w:val="%6."/>
      <w:lvlJc w:val="right"/>
      <w:pPr>
        <w:ind w:left="4320" w:hanging="180"/>
      </w:pPr>
    </w:lvl>
    <w:lvl w:ilvl="6" w:tplc="57656398" w:tentative="1">
      <w:start w:val="1"/>
      <w:numFmt w:val="decimal"/>
      <w:lvlText w:val="%7."/>
      <w:lvlJc w:val="left"/>
      <w:pPr>
        <w:ind w:left="5040" w:hanging="360"/>
      </w:pPr>
    </w:lvl>
    <w:lvl w:ilvl="7" w:tplc="57656398" w:tentative="1">
      <w:start w:val="1"/>
      <w:numFmt w:val="lowerLetter"/>
      <w:lvlText w:val="%8."/>
      <w:lvlJc w:val="left"/>
      <w:pPr>
        <w:ind w:left="5760" w:hanging="360"/>
      </w:pPr>
    </w:lvl>
    <w:lvl w:ilvl="8" w:tplc="5765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5">
    <w:multiLevelType w:val="hybridMultilevel"/>
    <w:lvl w:ilvl="0" w:tplc="77749192">
      <w:start w:val="1"/>
      <w:numFmt w:val="decimal"/>
      <w:lvlText w:val="%1."/>
      <w:lvlJc w:val="left"/>
      <w:pPr>
        <w:ind w:left="720" w:hanging="360"/>
      </w:pPr>
    </w:lvl>
    <w:lvl w:ilvl="1" w:tplc="77749192" w:tentative="1">
      <w:start w:val="1"/>
      <w:numFmt w:val="lowerLetter"/>
      <w:lvlText w:val="%2."/>
      <w:lvlJc w:val="left"/>
      <w:pPr>
        <w:ind w:left="1440" w:hanging="360"/>
      </w:pPr>
    </w:lvl>
    <w:lvl w:ilvl="2" w:tplc="77749192" w:tentative="1">
      <w:start w:val="1"/>
      <w:numFmt w:val="lowerRoman"/>
      <w:lvlText w:val="%3."/>
      <w:lvlJc w:val="right"/>
      <w:pPr>
        <w:ind w:left="2160" w:hanging="180"/>
      </w:pPr>
    </w:lvl>
    <w:lvl w:ilvl="3" w:tplc="77749192" w:tentative="1">
      <w:start w:val="1"/>
      <w:numFmt w:val="decimal"/>
      <w:lvlText w:val="%4."/>
      <w:lvlJc w:val="left"/>
      <w:pPr>
        <w:ind w:left="2880" w:hanging="360"/>
      </w:pPr>
    </w:lvl>
    <w:lvl w:ilvl="4" w:tplc="77749192" w:tentative="1">
      <w:start w:val="1"/>
      <w:numFmt w:val="lowerLetter"/>
      <w:lvlText w:val="%5."/>
      <w:lvlJc w:val="left"/>
      <w:pPr>
        <w:ind w:left="3600" w:hanging="360"/>
      </w:pPr>
    </w:lvl>
    <w:lvl w:ilvl="5" w:tplc="77749192" w:tentative="1">
      <w:start w:val="1"/>
      <w:numFmt w:val="lowerRoman"/>
      <w:lvlText w:val="%6."/>
      <w:lvlJc w:val="right"/>
      <w:pPr>
        <w:ind w:left="4320" w:hanging="180"/>
      </w:pPr>
    </w:lvl>
    <w:lvl w:ilvl="6" w:tplc="77749192" w:tentative="1">
      <w:start w:val="1"/>
      <w:numFmt w:val="decimal"/>
      <w:lvlText w:val="%7."/>
      <w:lvlJc w:val="left"/>
      <w:pPr>
        <w:ind w:left="5040" w:hanging="360"/>
      </w:pPr>
    </w:lvl>
    <w:lvl w:ilvl="7" w:tplc="77749192" w:tentative="1">
      <w:start w:val="1"/>
      <w:numFmt w:val="lowerLetter"/>
      <w:lvlText w:val="%8."/>
      <w:lvlJc w:val="left"/>
      <w:pPr>
        <w:ind w:left="5760" w:hanging="360"/>
      </w:pPr>
    </w:lvl>
    <w:lvl w:ilvl="8" w:tplc="7774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4">
    <w:multiLevelType w:val="hybridMultilevel"/>
    <w:lvl w:ilvl="0" w:tplc="67281643">
      <w:start w:val="1"/>
      <w:numFmt w:val="decimal"/>
      <w:lvlText w:val="%1."/>
      <w:lvlJc w:val="left"/>
      <w:pPr>
        <w:ind w:left="720" w:hanging="360"/>
      </w:pPr>
    </w:lvl>
    <w:lvl w:ilvl="1" w:tplc="67281643" w:tentative="1">
      <w:start w:val="1"/>
      <w:numFmt w:val="lowerLetter"/>
      <w:lvlText w:val="%2."/>
      <w:lvlJc w:val="left"/>
      <w:pPr>
        <w:ind w:left="1440" w:hanging="360"/>
      </w:pPr>
    </w:lvl>
    <w:lvl w:ilvl="2" w:tplc="67281643" w:tentative="1">
      <w:start w:val="1"/>
      <w:numFmt w:val="lowerRoman"/>
      <w:lvlText w:val="%3."/>
      <w:lvlJc w:val="right"/>
      <w:pPr>
        <w:ind w:left="2160" w:hanging="180"/>
      </w:pPr>
    </w:lvl>
    <w:lvl w:ilvl="3" w:tplc="67281643" w:tentative="1">
      <w:start w:val="1"/>
      <w:numFmt w:val="decimal"/>
      <w:lvlText w:val="%4."/>
      <w:lvlJc w:val="left"/>
      <w:pPr>
        <w:ind w:left="2880" w:hanging="360"/>
      </w:pPr>
    </w:lvl>
    <w:lvl w:ilvl="4" w:tplc="67281643" w:tentative="1">
      <w:start w:val="1"/>
      <w:numFmt w:val="lowerLetter"/>
      <w:lvlText w:val="%5."/>
      <w:lvlJc w:val="left"/>
      <w:pPr>
        <w:ind w:left="3600" w:hanging="360"/>
      </w:pPr>
    </w:lvl>
    <w:lvl w:ilvl="5" w:tplc="67281643" w:tentative="1">
      <w:start w:val="1"/>
      <w:numFmt w:val="lowerRoman"/>
      <w:lvlText w:val="%6."/>
      <w:lvlJc w:val="right"/>
      <w:pPr>
        <w:ind w:left="4320" w:hanging="180"/>
      </w:pPr>
    </w:lvl>
    <w:lvl w:ilvl="6" w:tplc="67281643" w:tentative="1">
      <w:start w:val="1"/>
      <w:numFmt w:val="decimal"/>
      <w:lvlText w:val="%7."/>
      <w:lvlJc w:val="left"/>
      <w:pPr>
        <w:ind w:left="5040" w:hanging="360"/>
      </w:pPr>
    </w:lvl>
    <w:lvl w:ilvl="7" w:tplc="67281643" w:tentative="1">
      <w:start w:val="1"/>
      <w:numFmt w:val="lowerLetter"/>
      <w:lvlText w:val="%8."/>
      <w:lvlJc w:val="left"/>
      <w:pPr>
        <w:ind w:left="5760" w:hanging="360"/>
      </w:pPr>
    </w:lvl>
    <w:lvl w:ilvl="8" w:tplc="6728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3">
    <w:multiLevelType w:val="hybridMultilevel"/>
    <w:lvl w:ilvl="0" w:tplc="19202366">
      <w:start w:val="1"/>
      <w:numFmt w:val="decimal"/>
      <w:lvlText w:val="%1."/>
      <w:lvlJc w:val="left"/>
      <w:pPr>
        <w:ind w:left="720" w:hanging="360"/>
      </w:pPr>
    </w:lvl>
    <w:lvl w:ilvl="1" w:tplc="19202366" w:tentative="1">
      <w:start w:val="1"/>
      <w:numFmt w:val="lowerLetter"/>
      <w:lvlText w:val="%2."/>
      <w:lvlJc w:val="left"/>
      <w:pPr>
        <w:ind w:left="1440" w:hanging="360"/>
      </w:pPr>
    </w:lvl>
    <w:lvl w:ilvl="2" w:tplc="19202366" w:tentative="1">
      <w:start w:val="1"/>
      <w:numFmt w:val="lowerRoman"/>
      <w:lvlText w:val="%3."/>
      <w:lvlJc w:val="right"/>
      <w:pPr>
        <w:ind w:left="2160" w:hanging="180"/>
      </w:pPr>
    </w:lvl>
    <w:lvl w:ilvl="3" w:tplc="19202366" w:tentative="1">
      <w:start w:val="1"/>
      <w:numFmt w:val="decimal"/>
      <w:lvlText w:val="%4."/>
      <w:lvlJc w:val="left"/>
      <w:pPr>
        <w:ind w:left="2880" w:hanging="360"/>
      </w:pPr>
    </w:lvl>
    <w:lvl w:ilvl="4" w:tplc="19202366" w:tentative="1">
      <w:start w:val="1"/>
      <w:numFmt w:val="lowerLetter"/>
      <w:lvlText w:val="%5."/>
      <w:lvlJc w:val="left"/>
      <w:pPr>
        <w:ind w:left="3600" w:hanging="360"/>
      </w:pPr>
    </w:lvl>
    <w:lvl w:ilvl="5" w:tplc="19202366" w:tentative="1">
      <w:start w:val="1"/>
      <w:numFmt w:val="lowerRoman"/>
      <w:lvlText w:val="%6."/>
      <w:lvlJc w:val="right"/>
      <w:pPr>
        <w:ind w:left="4320" w:hanging="180"/>
      </w:pPr>
    </w:lvl>
    <w:lvl w:ilvl="6" w:tplc="19202366" w:tentative="1">
      <w:start w:val="1"/>
      <w:numFmt w:val="decimal"/>
      <w:lvlText w:val="%7."/>
      <w:lvlJc w:val="left"/>
      <w:pPr>
        <w:ind w:left="5040" w:hanging="360"/>
      </w:pPr>
    </w:lvl>
    <w:lvl w:ilvl="7" w:tplc="19202366" w:tentative="1">
      <w:start w:val="1"/>
      <w:numFmt w:val="lowerLetter"/>
      <w:lvlText w:val="%8."/>
      <w:lvlJc w:val="left"/>
      <w:pPr>
        <w:ind w:left="5760" w:hanging="360"/>
      </w:pPr>
    </w:lvl>
    <w:lvl w:ilvl="8" w:tplc="1920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2">
    <w:multiLevelType w:val="hybridMultilevel"/>
    <w:lvl w:ilvl="0" w:tplc="55008228">
      <w:start w:val="1"/>
      <w:numFmt w:val="decimal"/>
      <w:lvlText w:val="%1."/>
      <w:lvlJc w:val="left"/>
      <w:pPr>
        <w:ind w:left="720" w:hanging="360"/>
      </w:pPr>
    </w:lvl>
    <w:lvl w:ilvl="1" w:tplc="55008228" w:tentative="1">
      <w:start w:val="1"/>
      <w:numFmt w:val="lowerLetter"/>
      <w:lvlText w:val="%2."/>
      <w:lvlJc w:val="left"/>
      <w:pPr>
        <w:ind w:left="1440" w:hanging="360"/>
      </w:pPr>
    </w:lvl>
    <w:lvl w:ilvl="2" w:tplc="55008228" w:tentative="1">
      <w:start w:val="1"/>
      <w:numFmt w:val="lowerRoman"/>
      <w:lvlText w:val="%3."/>
      <w:lvlJc w:val="right"/>
      <w:pPr>
        <w:ind w:left="2160" w:hanging="180"/>
      </w:pPr>
    </w:lvl>
    <w:lvl w:ilvl="3" w:tplc="55008228" w:tentative="1">
      <w:start w:val="1"/>
      <w:numFmt w:val="decimal"/>
      <w:lvlText w:val="%4."/>
      <w:lvlJc w:val="left"/>
      <w:pPr>
        <w:ind w:left="2880" w:hanging="360"/>
      </w:pPr>
    </w:lvl>
    <w:lvl w:ilvl="4" w:tplc="55008228" w:tentative="1">
      <w:start w:val="1"/>
      <w:numFmt w:val="lowerLetter"/>
      <w:lvlText w:val="%5."/>
      <w:lvlJc w:val="left"/>
      <w:pPr>
        <w:ind w:left="3600" w:hanging="360"/>
      </w:pPr>
    </w:lvl>
    <w:lvl w:ilvl="5" w:tplc="55008228" w:tentative="1">
      <w:start w:val="1"/>
      <w:numFmt w:val="lowerRoman"/>
      <w:lvlText w:val="%6."/>
      <w:lvlJc w:val="right"/>
      <w:pPr>
        <w:ind w:left="4320" w:hanging="180"/>
      </w:pPr>
    </w:lvl>
    <w:lvl w:ilvl="6" w:tplc="55008228" w:tentative="1">
      <w:start w:val="1"/>
      <w:numFmt w:val="decimal"/>
      <w:lvlText w:val="%7."/>
      <w:lvlJc w:val="left"/>
      <w:pPr>
        <w:ind w:left="5040" w:hanging="360"/>
      </w:pPr>
    </w:lvl>
    <w:lvl w:ilvl="7" w:tplc="55008228" w:tentative="1">
      <w:start w:val="1"/>
      <w:numFmt w:val="lowerLetter"/>
      <w:lvlText w:val="%8."/>
      <w:lvlJc w:val="left"/>
      <w:pPr>
        <w:ind w:left="5760" w:hanging="360"/>
      </w:pPr>
    </w:lvl>
    <w:lvl w:ilvl="8" w:tplc="5500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1">
    <w:multiLevelType w:val="hybridMultilevel"/>
    <w:lvl w:ilvl="0" w:tplc="76225491">
      <w:start w:val="1"/>
      <w:numFmt w:val="decimal"/>
      <w:lvlText w:val="%1."/>
      <w:lvlJc w:val="left"/>
      <w:pPr>
        <w:ind w:left="720" w:hanging="360"/>
      </w:pPr>
    </w:lvl>
    <w:lvl w:ilvl="1" w:tplc="76225491" w:tentative="1">
      <w:start w:val="1"/>
      <w:numFmt w:val="lowerLetter"/>
      <w:lvlText w:val="%2."/>
      <w:lvlJc w:val="left"/>
      <w:pPr>
        <w:ind w:left="1440" w:hanging="360"/>
      </w:pPr>
    </w:lvl>
    <w:lvl w:ilvl="2" w:tplc="76225491" w:tentative="1">
      <w:start w:val="1"/>
      <w:numFmt w:val="lowerRoman"/>
      <w:lvlText w:val="%3."/>
      <w:lvlJc w:val="right"/>
      <w:pPr>
        <w:ind w:left="2160" w:hanging="180"/>
      </w:pPr>
    </w:lvl>
    <w:lvl w:ilvl="3" w:tplc="76225491" w:tentative="1">
      <w:start w:val="1"/>
      <w:numFmt w:val="decimal"/>
      <w:lvlText w:val="%4."/>
      <w:lvlJc w:val="left"/>
      <w:pPr>
        <w:ind w:left="2880" w:hanging="360"/>
      </w:pPr>
    </w:lvl>
    <w:lvl w:ilvl="4" w:tplc="76225491" w:tentative="1">
      <w:start w:val="1"/>
      <w:numFmt w:val="lowerLetter"/>
      <w:lvlText w:val="%5."/>
      <w:lvlJc w:val="left"/>
      <w:pPr>
        <w:ind w:left="3600" w:hanging="360"/>
      </w:pPr>
    </w:lvl>
    <w:lvl w:ilvl="5" w:tplc="76225491" w:tentative="1">
      <w:start w:val="1"/>
      <w:numFmt w:val="lowerRoman"/>
      <w:lvlText w:val="%6."/>
      <w:lvlJc w:val="right"/>
      <w:pPr>
        <w:ind w:left="4320" w:hanging="180"/>
      </w:pPr>
    </w:lvl>
    <w:lvl w:ilvl="6" w:tplc="76225491" w:tentative="1">
      <w:start w:val="1"/>
      <w:numFmt w:val="decimal"/>
      <w:lvlText w:val="%7."/>
      <w:lvlJc w:val="left"/>
      <w:pPr>
        <w:ind w:left="5040" w:hanging="360"/>
      </w:pPr>
    </w:lvl>
    <w:lvl w:ilvl="7" w:tplc="76225491" w:tentative="1">
      <w:start w:val="1"/>
      <w:numFmt w:val="lowerLetter"/>
      <w:lvlText w:val="%8."/>
      <w:lvlJc w:val="left"/>
      <w:pPr>
        <w:ind w:left="5760" w:hanging="360"/>
      </w:pPr>
    </w:lvl>
    <w:lvl w:ilvl="8" w:tplc="7622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0">
    <w:multiLevelType w:val="hybridMultilevel"/>
    <w:lvl w:ilvl="0" w:tplc="84140908">
      <w:start w:val="1"/>
      <w:numFmt w:val="decimal"/>
      <w:lvlText w:val="%1."/>
      <w:lvlJc w:val="left"/>
      <w:pPr>
        <w:ind w:left="720" w:hanging="360"/>
      </w:pPr>
    </w:lvl>
    <w:lvl w:ilvl="1" w:tplc="84140908" w:tentative="1">
      <w:start w:val="1"/>
      <w:numFmt w:val="lowerLetter"/>
      <w:lvlText w:val="%2."/>
      <w:lvlJc w:val="left"/>
      <w:pPr>
        <w:ind w:left="1440" w:hanging="360"/>
      </w:pPr>
    </w:lvl>
    <w:lvl w:ilvl="2" w:tplc="84140908" w:tentative="1">
      <w:start w:val="1"/>
      <w:numFmt w:val="lowerRoman"/>
      <w:lvlText w:val="%3."/>
      <w:lvlJc w:val="right"/>
      <w:pPr>
        <w:ind w:left="2160" w:hanging="180"/>
      </w:pPr>
    </w:lvl>
    <w:lvl w:ilvl="3" w:tplc="84140908" w:tentative="1">
      <w:start w:val="1"/>
      <w:numFmt w:val="decimal"/>
      <w:lvlText w:val="%4."/>
      <w:lvlJc w:val="left"/>
      <w:pPr>
        <w:ind w:left="2880" w:hanging="360"/>
      </w:pPr>
    </w:lvl>
    <w:lvl w:ilvl="4" w:tplc="84140908" w:tentative="1">
      <w:start w:val="1"/>
      <w:numFmt w:val="lowerLetter"/>
      <w:lvlText w:val="%5."/>
      <w:lvlJc w:val="left"/>
      <w:pPr>
        <w:ind w:left="3600" w:hanging="360"/>
      </w:pPr>
    </w:lvl>
    <w:lvl w:ilvl="5" w:tplc="84140908" w:tentative="1">
      <w:start w:val="1"/>
      <w:numFmt w:val="lowerRoman"/>
      <w:lvlText w:val="%6."/>
      <w:lvlJc w:val="right"/>
      <w:pPr>
        <w:ind w:left="4320" w:hanging="180"/>
      </w:pPr>
    </w:lvl>
    <w:lvl w:ilvl="6" w:tplc="84140908" w:tentative="1">
      <w:start w:val="1"/>
      <w:numFmt w:val="decimal"/>
      <w:lvlText w:val="%7."/>
      <w:lvlJc w:val="left"/>
      <w:pPr>
        <w:ind w:left="5040" w:hanging="360"/>
      </w:pPr>
    </w:lvl>
    <w:lvl w:ilvl="7" w:tplc="84140908" w:tentative="1">
      <w:start w:val="1"/>
      <w:numFmt w:val="lowerLetter"/>
      <w:lvlText w:val="%8."/>
      <w:lvlJc w:val="left"/>
      <w:pPr>
        <w:ind w:left="5760" w:hanging="360"/>
      </w:pPr>
    </w:lvl>
    <w:lvl w:ilvl="8" w:tplc="8414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9">
    <w:multiLevelType w:val="hybridMultilevel"/>
    <w:lvl w:ilvl="0" w:tplc="59893142">
      <w:start w:val="1"/>
      <w:numFmt w:val="decimal"/>
      <w:lvlText w:val="%1."/>
      <w:lvlJc w:val="left"/>
      <w:pPr>
        <w:ind w:left="720" w:hanging="360"/>
      </w:pPr>
    </w:lvl>
    <w:lvl w:ilvl="1" w:tplc="59893142" w:tentative="1">
      <w:start w:val="1"/>
      <w:numFmt w:val="lowerLetter"/>
      <w:lvlText w:val="%2."/>
      <w:lvlJc w:val="left"/>
      <w:pPr>
        <w:ind w:left="1440" w:hanging="360"/>
      </w:pPr>
    </w:lvl>
    <w:lvl w:ilvl="2" w:tplc="59893142" w:tentative="1">
      <w:start w:val="1"/>
      <w:numFmt w:val="lowerRoman"/>
      <w:lvlText w:val="%3."/>
      <w:lvlJc w:val="right"/>
      <w:pPr>
        <w:ind w:left="2160" w:hanging="180"/>
      </w:pPr>
    </w:lvl>
    <w:lvl w:ilvl="3" w:tplc="59893142" w:tentative="1">
      <w:start w:val="1"/>
      <w:numFmt w:val="decimal"/>
      <w:lvlText w:val="%4."/>
      <w:lvlJc w:val="left"/>
      <w:pPr>
        <w:ind w:left="2880" w:hanging="360"/>
      </w:pPr>
    </w:lvl>
    <w:lvl w:ilvl="4" w:tplc="59893142" w:tentative="1">
      <w:start w:val="1"/>
      <w:numFmt w:val="lowerLetter"/>
      <w:lvlText w:val="%5."/>
      <w:lvlJc w:val="left"/>
      <w:pPr>
        <w:ind w:left="3600" w:hanging="360"/>
      </w:pPr>
    </w:lvl>
    <w:lvl w:ilvl="5" w:tplc="59893142" w:tentative="1">
      <w:start w:val="1"/>
      <w:numFmt w:val="lowerRoman"/>
      <w:lvlText w:val="%6."/>
      <w:lvlJc w:val="right"/>
      <w:pPr>
        <w:ind w:left="4320" w:hanging="180"/>
      </w:pPr>
    </w:lvl>
    <w:lvl w:ilvl="6" w:tplc="59893142" w:tentative="1">
      <w:start w:val="1"/>
      <w:numFmt w:val="decimal"/>
      <w:lvlText w:val="%7."/>
      <w:lvlJc w:val="left"/>
      <w:pPr>
        <w:ind w:left="5040" w:hanging="360"/>
      </w:pPr>
    </w:lvl>
    <w:lvl w:ilvl="7" w:tplc="59893142" w:tentative="1">
      <w:start w:val="1"/>
      <w:numFmt w:val="lowerLetter"/>
      <w:lvlText w:val="%8."/>
      <w:lvlJc w:val="left"/>
      <w:pPr>
        <w:ind w:left="5760" w:hanging="360"/>
      </w:pPr>
    </w:lvl>
    <w:lvl w:ilvl="8" w:tplc="5989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8">
    <w:multiLevelType w:val="hybridMultilevel"/>
    <w:lvl w:ilvl="0" w:tplc="71415004">
      <w:start w:val="1"/>
      <w:numFmt w:val="decimal"/>
      <w:lvlText w:val="%1."/>
      <w:lvlJc w:val="left"/>
      <w:pPr>
        <w:ind w:left="720" w:hanging="360"/>
      </w:pPr>
    </w:lvl>
    <w:lvl w:ilvl="1" w:tplc="71415004" w:tentative="1">
      <w:start w:val="1"/>
      <w:numFmt w:val="lowerLetter"/>
      <w:lvlText w:val="%2."/>
      <w:lvlJc w:val="left"/>
      <w:pPr>
        <w:ind w:left="1440" w:hanging="360"/>
      </w:pPr>
    </w:lvl>
    <w:lvl w:ilvl="2" w:tplc="71415004" w:tentative="1">
      <w:start w:val="1"/>
      <w:numFmt w:val="lowerRoman"/>
      <w:lvlText w:val="%3."/>
      <w:lvlJc w:val="right"/>
      <w:pPr>
        <w:ind w:left="2160" w:hanging="180"/>
      </w:pPr>
    </w:lvl>
    <w:lvl w:ilvl="3" w:tplc="71415004" w:tentative="1">
      <w:start w:val="1"/>
      <w:numFmt w:val="decimal"/>
      <w:lvlText w:val="%4."/>
      <w:lvlJc w:val="left"/>
      <w:pPr>
        <w:ind w:left="2880" w:hanging="360"/>
      </w:pPr>
    </w:lvl>
    <w:lvl w:ilvl="4" w:tplc="71415004" w:tentative="1">
      <w:start w:val="1"/>
      <w:numFmt w:val="lowerLetter"/>
      <w:lvlText w:val="%5."/>
      <w:lvlJc w:val="left"/>
      <w:pPr>
        <w:ind w:left="3600" w:hanging="360"/>
      </w:pPr>
    </w:lvl>
    <w:lvl w:ilvl="5" w:tplc="71415004" w:tentative="1">
      <w:start w:val="1"/>
      <w:numFmt w:val="lowerRoman"/>
      <w:lvlText w:val="%6."/>
      <w:lvlJc w:val="right"/>
      <w:pPr>
        <w:ind w:left="4320" w:hanging="180"/>
      </w:pPr>
    </w:lvl>
    <w:lvl w:ilvl="6" w:tplc="71415004" w:tentative="1">
      <w:start w:val="1"/>
      <w:numFmt w:val="decimal"/>
      <w:lvlText w:val="%7."/>
      <w:lvlJc w:val="left"/>
      <w:pPr>
        <w:ind w:left="5040" w:hanging="360"/>
      </w:pPr>
    </w:lvl>
    <w:lvl w:ilvl="7" w:tplc="71415004" w:tentative="1">
      <w:start w:val="1"/>
      <w:numFmt w:val="lowerLetter"/>
      <w:lvlText w:val="%8."/>
      <w:lvlJc w:val="left"/>
      <w:pPr>
        <w:ind w:left="5760" w:hanging="360"/>
      </w:pPr>
    </w:lvl>
    <w:lvl w:ilvl="8" w:tplc="7141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7">
    <w:multiLevelType w:val="hybridMultilevel"/>
    <w:lvl w:ilvl="0" w:tplc="20674859">
      <w:start w:val="1"/>
      <w:numFmt w:val="decimal"/>
      <w:lvlText w:val="%1."/>
      <w:lvlJc w:val="left"/>
      <w:pPr>
        <w:ind w:left="720" w:hanging="360"/>
      </w:pPr>
    </w:lvl>
    <w:lvl w:ilvl="1" w:tplc="20674859" w:tentative="1">
      <w:start w:val="1"/>
      <w:numFmt w:val="lowerLetter"/>
      <w:lvlText w:val="%2."/>
      <w:lvlJc w:val="left"/>
      <w:pPr>
        <w:ind w:left="1440" w:hanging="360"/>
      </w:pPr>
    </w:lvl>
    <w:lvl w:ilvl="2" w:tplc="20674859" w:tentative="1">
      <w:start w:val="1"/>
      <w:numFmt w:val="lowerRoman"/>
      <w:lvlText w:val="%3."/>
      <w:lvlJc w:val="right"/>
      <w:pPr>
        <w:ind w:left="2160" w:hanging="180"/>
      </w:pPr>
    </w:lvl>
    <w:lvl w:ilvl="3" w:tplc="20674859" w:tentative="1">
      <w:start w:val="1"/>
      <w:numFmt w:val="decimal"/>
      <w:lvlText w:val="%4."/>
      <w:lvlJc w:val="left"/>
      <w:pPr>
        <w:ind w:left="2880" w:hanging="360"/>
      </w:pPr>
    </w:lvl>
    <w:lvl w:ilvl="4" w:tplc="20674859" w:tentative="1">
      <w:start w:val="1"/>
      <w:numFmt w:val="lowerLetter"/>
      <w:lvlText w:val="%5."/>
      <w:lvlJc w:val="left"/>
      <w:pPr>
        <w:ind w:left="3600" w:hanging="360"/>
      </w:pPr>
    </w:lvl>
    <w:lvl w:ilvl="5" w:tplc="20674859" w:tentative="1">
      <w:start w:val="1"/>
      <w:numFmt w:val="lowerRoman"/>
      <w:lvlText w:val="%6."/>
      <w:lvlJc w:val="right"/>
      <w:pPr>
        <w:ind w:left="4320" w:hanging="180"/>
      </w:pPr>
    </w:lvl>
    <w:lvl w:ilvl="6" w:tplc="20674859" w:tentative="1">
      <w:start w:val="1"/>
      <w:numFmt w:val="decimal"/>
      <w:lvlText w:val="%7."/>
      <w:lvlJc w:val="left"/>
      <w:pPr>
        <w:ind w:left="5040" w:hanging="360"/>
      </w:pPr>
    </w:lvl>
    <w:lvl w:ilvl="7" w:tplc="20674859" w:tentative="1">
      <w:start w:val="1"/>
      <w:numFmt w:val="lowerLetter"/>
      <w:lvlText w:val="%8."/>
      <w:lvlJc w:val="left"/>
      <w:pPr>
        <w:ind w:left="5760" w:hanging="360"/>
      </w:pPr>
    </w:lvl>
    <w:lvl w:ilvl="8" w:tplc="2067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6">
    <w:multiLevelType w:val="hybridMultilevel"/>
    <w:lvl w:ilvl="0" w:tplc="16461831">
      <w:start w:val="1"/>
      <w:numFmt w:val="decimal"/>
      <w:lvlText w:val="%1."/>
      <w:lvlJc w:val="left"/>
      <w:pPr>
        <w:ind w:left="720" w:hanging="360"/>
      </w:pPr>
    </w:lvl>
    <w:lvl w:ilvl="1" w:tplc="16461831" w:tentative="1">
      <w:start w:val="1"/>
      <w:numFmt w:val="lowerLetter"/>
      <w:lvlText w:val="%2."/>
      <w:lvlJc w:val="left"/>
      <w:pPr>
        <w:ind w:left="1440" w:hanging="360"/>
      </w:pPr>
    </w:lvl>
    <w:lvl w:ilvl="2" w:tplc="16461831" w:tentative="1">
      <w:start w:val="1"/>
      <w:numFmt w:val="lowerRoman"/>
      <w:lvlText w:val="%3."/>
      <w:lvlJc w:val="right"/>
      <w:pPr>
        <w:ind w:left="2160" w:hanging="180"/>
      </w:pPr>
    </w:lvl>
    <w:lvl w:ilvl="3" w:tplc="16461831" w:tentative="1">
      <w:start w:val="1"/>
      <w:numFmt w:val="decimal"/>
      <w:lvlText w:val="%4."/>
      <w:lvlJc w:val="left"/>
      <w:pPr>
        <w:ind w:left="2880" w:hanging="360"/>
      </w:pPr>
    </w:lvl>
    <w:lvl w:ilvl="4" w:tplc="16461831" w:tentative="1">
      <w:start w:val="1"/>
      <w:numFmt w:val="lowerLetter"/>
      <w:lvlText w:val="%5."/>
      <w:lvlJc w:val="left"/>
      <w:pPr>
        <w:ind w:left="3600" w:hanging="360"/>
      </w:pPr>
    </w:lvl>
    <w:lvl w:ilvl="5" w:tplc="16461831" w:tentative="1">
      <w:start w:val="1"/>
      <w:numFmt w:val="lowerRoman"/>
      <w:lvlText w:val="%6."/>
      <w:lvlJc w:val="right"/>
      <w:pPr>
        <w:ind w:left="4320" w:hanging="180"/>
      </w:pPr>
    </w:lvl>
    <w:lvl w:ilvl="6" w:tplc="16461831" w:tentative="1">
      <w:start w:val="1"/>
      <w:numFmt w:val="decimal"/>
      <w:lvlText w:val="%7."/>
      <w:lvlJc w:val="left"/>
      <w:pPr>
        <w:ind w:left="5040" w:hanging="360"/>
      </w:pPr>
    </w:lvl>
    <w:lvl w:ilvl="7" w:tplc="16461831" w:tentative="1">
      <w:start w:val="1"/>
      <w:numFmt w:val="lowerLetter"/>
      <w:lvlText w:val="%8."/>
      <w:lvlJc w:val="left"/>
      <w:pPr>
        <w:ind w:left="5760" w:hanging="360"/>
      </w:pPr>
    </w:lvl>
    <w:lvl w:ilvl="8" w:tplc="1646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5">
    <w:multiLevelType w:val="hybridMultilevel"/>
    <w:lvl w:ilvl="0" w:tplc="25074900">
      <w:start w:val="1"/>
      <w:numFmt w:val="decimal"/>
      <w:lvlText w:val="%1."/>
      <w:lvlJc w:val="left"/>
      <w:pPr>
        <w:ind w:left="720" w:hanging="360"/>
      </w:pPr>
    </w:lvl>
    <w:lvl w:ilvl="1" w:tplc="25074900" w:tentative="1">
      <w:start w:val="1"/>
      <w:numFmt w:val="lowerLetter"/>
      <w:lvlText w:val="%2."/>
      <w:lvlJc w:val="left"/>
      <w:pPr>
        <w:ind w:left="1440" w:hanging="360"/>
      </w:pPr>
    </w:lvl>
    <w:lvl w:ilvl="2" w:tplc="25074900" w:tentative="1">
      <w:start w:val="1"/>
      <w:numFmt w:val="lowerRoman"/>
      <w:lvlText w:val="%3."/>
      <w:lvlJc w:val="right"/>
      <w:pPr>
        <w:ind w:left="2160" w:hanging="180"/>
      </w:pPr>
    </w:lvl>
    <w:lvl w:ilvl="3" w:tplc="25074900" w:tentative="1">
      <w:start w:val="1"/>
      <w:numFmt w:val="decimal"/>
      <w:lvlText w:val="%4."/>
      <w:lvlJc w:val="left"/>
      <w:pPr>
        <w:ind w:left="2880" w:hanging="360"/>
      </w:pPr>
    </w:lvl>
    <w:lvl w:ilvl="4" w:tplc="25074900" w:tentative="1">
      <w:start w:val="1"/>
      <w:numFmt w:val="lowerLetter"/>
      <w:lvlText w:val="%5."/>
      <w:lvlJc w:val="left"/>
      <w:pPr>
        <w:ind w:left="3600" w:hanging="360"/>
      </w:pPr>
    </w:lvl>
    <w:lvl w:ilvl="5" w:tplc="25074900" w:tentative="1">
      <w:start w:val="1"/>
      <w:numFmt w:val="lowerRoman"/>
      <w:lvlText w:val="%6."/>
      <w:lvlJc w:val="right"/>
      <w:pPr>
        <w:ind w:left="4320" w:hanging="180"/>
      </w:pPr>
    </w:lvl>
    <w:lvl w:ilvl="6" w:tplc="25074900" w:tentative="1">
      <w:start w:val="1"/>
      <w:numFmt w:val="decimal"/>
      <w:lvlText w:val="%7."/>
      <w:lvlJc w:val="left"/>
      <w:pPr>
        <w:ind w:left="5040" w:hanging="360"/>
      </w:pPr>
    </w:lvl>
    <w:lvl w:ilvl="7" w:tplc="25074900" w:tentative="1">
      <w:start w:val="1"/>
      <w:numFmt w:val="lowerLetter"/>
      <w:lvlText w:val="%8."/>
      <w:lvlJc w:val="left"/>
      <w:pPr>
        <w:ind w:left="5760" w:hanging="360"/>
      </w:pPr>
    </w:lvl>
    <w:lvl w:ilvl="8" w:tplc="2507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4">
    <w:multiLevelType w:val="hybridMultilevel"/>
    <w:lvl w:ilvl="0" w:tplc="81680454">
      <w:start w:val="1"/>
      <w:numFmt w:val="decimal"/>
      <w:lvlText w:val="%1."/>
      <w:lvlJc w:val="left"/>
      <w:pPr>
        <w:ind w:left="720" w:hanging="360"/>
      </w:pPr>
    </w:lvl>
    <w:lvl w:ilvl="1" w:tplc="81680454" w:tentative="1">
      <w:start w:val="1"/>
      <w:numFmt w:val="lowerLetter"/>
      <w:lvlText w:val="%2."/>
      <w:lvlJc w:val="left"/>
      <w:pPr>
        <w:ind w:left="1440" w:hanging="360"/>
      </w:pPr>
    </w:lvl>
    <w:lvl w:ilvl="2" w:tplc="81680454" w:tentative="1">
      <w:start w:val="1"/>
      <w:numFmt w:val="lowerRoman"/>
      <w:lvlText w:val="%3."/>
      <w:lvlJc w:val="right"/>
      <w:pPr>
        <w:ind w:left="2160" w:hanging="180"/>
      </w:pPr>
    </w:lvl>
    <w:lvl w:ilvl="3" w:tplc="81680454" w:tentative="1">
      <w:start w:val="1"/>
      <w:numFmt w:val="decimal"/>
      <w:lvlText w:val="%4."/>
      <w:lvlJc w:val="left"/>
      <w:pPr>
        <w:ind w:left="2880" w:hanging="360"/>
      </w:pPr>
    </w:lvl>
    <w:lvl w:ilvl="4" w:tplc="81680454" w:tentative="1">
      <w:start w:val="1"/>
      <w:numFmt w:val="lowerLetter"/>
      <w:lvlText w:val="%5."/>
      <w:lvlJc w:val="left"/>
      <w:pPr>
        <w:ind w:left="3600" w:hanging="360"/>
      </w:pPr>
    </w:lvl>
    <w:lvl w:ilvl="5" w:tplc="81680454" w:tentative="1">
      <w:start w:val="1"/>
      <w:numFmt w:val="lowerRoman"/>
      <w:lvlText w:val="%6."/>
      <w:lvlJc w:val="right"/>
      <w:pPr>
        <w:ind w:left="4320" w:hanging="180"/>
      </w:pPr>
    </w:lvl>
    <w:lvl w:ilvl="6" w:tplc="81680454" w:tentative="1">
      <w:start w:val="1"/>
      <w:numFmt w:val="decimal"/>
      <w:lvlText w:val="%7."/>
      <w:lvlJc w:val="left"/>
      <w:pPr>
        <w:ind w:left="5040" w:hanging="360"/>
      </w:pPr>
    </w:lvl>
    <w:lvl w:ilvl="7" w:tplc="81680454" w:tentative="1">
      <w:start w:val="1"/>
      <w:numFmt w:val="lowerLetter"/>
      <w:lvlText w:val="%8."/>
      <w:lvlJc w:val="left"/>
      <w:pPr>
        <w:ind w:left="5760" w:hanging="360"/>
      </w:pPr>
    </w:lvl>
    <w:lvl w:ilvl="8" w:tplc="8168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3">
    <w:multiLevelType w:val="hybridMultilevel"/>
    <w:lvl w:ilvl="0" w:tplc="66800993">
      <w:start w:val="1"/>
      <w:numFmt w:val="decimal"/>
      <w:lvlText w:val="%1."/>
      <w:lvlJc w:val="left"/>
      <w:pPr>
        <w:ind w:left="720" w:hanging="360"/>
      </w:pPr>
    </w:lvl>
    <w:lvl w:ilvl="1" w:tplc="66800993" w:tentative="1">
      <w:start w:val="1"/>
      <w:numFmt w:val="lowerLetter"/>
      <w:lvlText w:val="%2."/>
      <w:lvlJc w:val="left"/>
      <w:pPr>
        <w:ind w:left="1440" w:hanging="360"/>
      </w:pPr>
    </w:lvl>
    <w:lvl w:ilvl="2" w:tplc="66800993" w:tentative="1">
      <w:start w:val="1"/>
      <w:numFmt w:val="lowerRoman"/>
      <w:lvlText w:val="%3."/>
      <w:lvlJc w:val="right"/>
      <w:pPr>
        <w:ind w:left="2160" w:hanging="180"/>
      </w:pPr>
    </w:lvl>
    <w:lvl w:ilvl="3" w:tplc="66800993" w:tentative="1">
      <w:start w:val="1"/>
      <w:numFmt w:val="decimal"/>
      <w:lvlText w:val="%4."/>
      <w:lvlJc w:val="left"/>
      <w:pPr>
        <w:ind w:left="2880" w:hanging="360"/>
      </w:pPr>
    </w:lvl>
    <w:lvl w:ilvl="4" w:tplc="66800993" w:tentative="1">
      <w:start w:val="1"/>
      <w:numFmt w:val="lowerLetter"/>
      <w:lvlText w:val="%5."/>
      <w:lvlJc w:val="left"/>
      <w:pPr>
        <w:ind w:left="3600" w:hanging="360"/>
      </w:pPr>
    </w:lvl>
    <w:lvl w:ilvl="5" w:tplc="66800993" w:tentative="1">
      <w:start w:val="1"/>
      <w:numFmt w:val="lowerRoman"/>
      <w:lvlText w:val="%6."/>
      <w:lvlJc w:val="right"/>
      <w:pPr>
        <w:ind w:left="4320" w:hanging="180"/>
      </w:pPr>
    </w:lvl>
    <w:lvl w:ilvl="6" w:tplc="66800993" w:tentative="1">
      <w:start w:val="1"/>
      <w:numFmt w:val="decimal"/>
      <w:lvlText w:val="%7."/>
      <w:lvlJc w:val="left"/>
      <w:pPr>
        <w:ind w:left="5040" w:hanging="360"/>
      </w:pPr>
    </w:lvl>
    <w:lvl w:ilvl="7" w:tplc="66800993" w:tentative="1">
      <w:start w:val="1"/>
      <w:numFmt w:val="lowerLetter"/>
      <w:lvlText w:val="%8."/>
      <w:lvlJc w:val="left"/>
      <w:pPr>
        <w:ind w:left="5760" w:hanging="360"/>
      </w:pPr>
    </w:lvl>
    <w:lvl w:ilvl="8" w:tplc="6680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2">
    <w:multiLevelType w:val="hybridMultilevel"/>
    <w:lvl w:ilvl="0" w:tplc="67624833">
      <w:start w:val="1"/>
      <w:numFmt w:val="decimal"/>
      <w:lvlText w:val="%1."/>
      <w:lvlJc w:val="left"/>
      <w:pPr>
        <w:ind w:left="720" w:hanging="360"/>
      </w:pPr>
    </w:lvl>
    <w:lvl w:ilvl="1" w:tplc="67624833" w:tentative="1">
      <w:start w:val="1"/>
      <w:numFmt w:val="lowerLetter"/>
      <w:lvlText w:val="%2."/>
      <w:lvlJc w:val="left"/>
      <w:pPr>
        <w:ind w:left="1440" w:hanging="360"/>
      </w:pPr>
    </w:lvl>
    <w:lvl w:ilvl="2" w:tplc="67624833" w:tentative="1">
      <w:start w:val="1"/>
      <w:numFmt w:val="lowerRoman"/>
      <w:lvlText w:val="%3."/>
      <w:lvlJc w:val="right"/>
      <w:pPr>
        <w:ind w:left="2160" w:hanging="180"/>
      </w:pPr>
    </w:lvl>
    <w:lvl w:ilvl="3" w:tplc="67624833" w:tentative="1">
      <w:start w:val="1"/>
      <w:numFmt w:val="decimal"/>
      <w:lvlText w:val="%4."/>
      <w:lvlJc w:val="left"/>
      <w:pPr>
        <w:ind w:left="2880" w:hanging="360"/>
      </w:pPr>
    </w:lvl>
    <w:lvl w:ilvl="4" w:tplc="67624833" w:tentative="1">
      <w:start w:val="1"/>
      <w:numFmt w:val="lowerLetter"/>
      <w:lvlText w:val="%5."/>
      <w:lvlJc w:val="left"/>
      <w:pPr>
        <w:ind w:left="3600" w:hanging="360"/>
      </w:pPr>
    </w:lvl>
    <w:lvl w:ilvl="5" w:tplc="67624833" w:tentative="1">
      <w:start w:val="1"/>
      <w:numFmt w:val="lowerRoman"/>
      <w:lvlText w:val="%6."/>
      <w:lvlJc w:val="right"/>
      <w:pPr>
        <w:ind w:left="4320" w:hanging="180"/>
      </w:pPr>
    </w:lvl>
    <w:lvl w:ilvl="6" w:tplc="67624833" w:tentative="1">
      <w:start w:val="1"/>
      <w:numFmt w:val="decimal"/>
      <w:lvlText w:val="%7."/>
      <w:lvlJc w:val="left"/>
      <w:pPr>
        <w:ind w:left="5040" w:hanging="360"/>
      </w:pPr>
    </w:lvl>
    <w:lvl w:ilvl="7" w:tplc="67624833" w:tentative="1">
      <w:start w:val="1"/>
      <w:numFmt w:val="lowerLetter"/>
      <w:lvlText w:val="%8."/>
      <w:lvlJc w:val="left"/>
      <w:pPr>
        <w:ind w:left="5760" w:hanging="360"/>
      </w:pPr>
    </w:lvl>
    <w:lvl w:ilvl="8" w:tplc="6762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1">
    <w:multiLevelType w:val="hybridMultilevel"/>
    <w:lvl w:ilvl="0" w:tplc="42079403">
      <w:start w:val="1"/>
      <w:numFmt w:val="decimal"/>
      <w:lvlText w:val="%1."/>
      <w:lvlJc w:val="left"/>
      <w:pPr>
        <w:ind w:left="720" w:hanging="360"/>
      </w:pPr>
    </w:lvl>
    <w:lvl w:ilvl="1" w:tplc="42079403" w:tentative="1">
      <w:start w:val="1"/>
      <w:numFmt w:val="lowerLetter"/>
      <w:lvlText w:val="%2."/>
      <w:lvlJc w:val="left"/>
      <w:pPr>
        <w:ind w:left="1440" w:hanging="360"/>
      </w:pPr>
    </w:lvl>
    <w:lvl w:ilvl="2" w:tplc="42079403" w:tentative="1">
      <w:start w:val="1"/>
      <w:numFmt w:val="lowerRoman"/>
      <w:lvlText w:val="%3."/>
      <w:lvlJc w:val="right"/>
      <w:pPr>
        <w:ind w:left="2160" w:hanging="180"/>
      </w:pPr>
    </w:lvl>
    <w:lvl w:ilvl="3" w:tplc="42079403" w:tentative="1">
      <w:start w:val="1"/>
      <w:numFmt w:val="decimal"/>
      <w:lvlText w:val="%4."/>
      <w:lvlJc w:val="left"/>
      <w:pPr>
        <w:ind w:left="2880" w:hanging="360"/>
      </w:pPr>
    </w:lvl>
    <w:lvl w:ilvl="4" w:tplc="42079403" w:tentative="1">
      <w:start w:val="1"/>
      <w:numFmt w:val="lowerLetter"/>
      <w:lvlText w:val="%5."/>
      <w:lvlJc w:val="left"/>
      <w:pPr>
        <w:ind w:left="3600" w:hanging="360"/>
      </w:pPr>
    </w:lvl>
    <w:lvl w:ilvl="5" w:tplc="42079403" w:tentative="1">
      <w:start w:val="1"/>
      <w:numFmt w:val="lowerRoman"/>
      <w:lvlText w:val="%6."/>
      <w:lvlJc w:val="right"/>
      <w:pPr>
        <w:ind w:left="4320" w:hanging="180"/>
      </w:pPr>
    </w:lvl>
    <w:lvl w:ilvl="6" w:tplc="42079403" w:tentative="1">
      <w:start w:val="1"/>
      <w:numFmt w:val="decimal"/>
      <w:lvlText w:val="%7."/>
      <w:lvlJc w:val="left"/>
      <w:pPr>
        <w:ind w:left="5040" w:hanging="360"/>
      </w:pPr>
    </w:lvl>
    <w:lvl w:ilvl="7" w:tplc="42079403" w:tentative="1">
      <w:start w:val="1"/>
      <w:numFmt w:val="lowerLetter"/>
      <w:lvlText w:val="%8."/>
      <w:lvlJc w:val="left"/>
      <w:pPr>
        <w:ind w:left="5760" w:hanging="360"/>
      </w:pPr>
    </w:lvl>
    <w:lvl w:ilvl="8" w:tplc="4207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0">
    <w:multiLevelType w:val="hybridMultilevel"/>
    <w:lvl w:ilvl="0" w:tplc="18778425">
      <w:start w:val="1"/>
      <w:numFmt w:val="decimal"/>
      <w:lvlText w:val="%1."/>
      <w:lvlJc w:val="left"/>
      <w:pPr>
        <w:ind w:left="720" w:hanging="360"/>
      </w:pPr>
    </w:lvl>
    <w:lvl w:ilvl="1" w:tplc="18778425" w:tentative="1">
      <w:start w:val="1"/>
      <w:numFmt w:val="lowerLetter"/>
      <w:lvlText w:val="%2."/>
      <w:lvlJc w:val="left"/>
      <w:pPr>
        <w:ind w:left="1440" w:hanging="360"/>
      </w:pPr>
    </w:lvl>
    <w:lvl w:ilvl="2" w:tplc="18778425" w:tentative="1">
      <w:start w:val="1"/>
      <w:numFmt w:val="lowerRoman"/>
      <w:lvlText w:val="%3."/>
      <w:lvlJc w:val="right"/>
      <w:pPr>
        <w:ind w:left="2160" w:hanging="180"/>
      </w:pPr>
    </w:lvl>
    <w:lvl w:ilvl="3" w:tplc="18778425" w:tentative="1">
      <w:start w:val="1"/>
      <w:numFmt w:val="decimal"/>
      <w:lvlText w:val="%4."/>
      <w:lvlJc w:val="left"/>
      <w:pPr>
        <w:ind w:left="2880" w:hanging="360"/>
      </w:pPr>
    </w:lvl>
    <w:lvl w:ilvl="4" w:tplc="18778425" w:tentative="1">
      <w:start w:val="1"/>
      <w:numFmt w:val="lowerLetter"/>
      <w:lvlText w:val="%5."/>
      <w:lvlJc w:val="left"/>
      <w:pPr>
        <w:ind w:left="3600" w:hanging="360"/>
      </w:pPr>
    </w:lvl>
    <w:lvl w:ilvl="5" w:tplc="18778425" w:tentative="1">
      <w:start w:val="1"/>
      <w:numFmt w:val="lowerRoman"/>
      <w:lvlText w:val="%6."/>
      <w:lvlJc w:val="right"/>
      <w:pPr>
        <w:ind w:left="4320" w:hanging="180"/>
      </w:pPr>
    </w:lvl>
    <w:lvl w:ilvl="6" w:tplc="18778425" w:tentative="1">
      <w:start w:val="1"/>
      <w:numFmt w:val="decimal"/>
      <w:lvlText w:val="%7."/>
      <w:lvlJc w:val="left"/>
      <w:pPr>
        <w:ind w:left="5040" w:hanging="360"/>
      </w:pPr>
    </w:lvl>
    <w:lvl w:ilvl="7" w:tplc="18778425" w:tentative="1">
      <w:start w:val="1"/>
      <w:numFmt w:val="lowerLetter"/>
      <w:lvlText w:val="%8."/>
      <w:lvlJc w:val="left"/>
      <w:pPr>
        <w:ind w:left="5760" w:hanging="360"/>
      </w:pPr>
    </w:lvl>
    <w:lvl w:ilvl="8" w:tplc="1877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9">
    <w:multiLevelType w:val="hybridMultilevel"/>
    <w:lvl w:ilvl="0" w:tplc="94419151">
      <w:start w:val="1"/>
      <w:numFmt w:val="decimal"/>
      <w:lvlText w:val="%1."/>
      <w:lvlJc w:val="left"/>
      <w:pPr>
        <w:ind w:left="720" w:hanging="360"/>
      </w:pPr>
    </w:lvl>
    <w:lvl w:ilvl="1" w:tplc="94419151" w:tentative="1">
      <w:start w:val="1"/>
      <w:numFmt w:val="lowerLetter"/>
      <w:lvlText w:val="%2."/>
      <w:lvlJc w:val="left"/>
      <w:pPr>
        <w:ind w:left="1440" w:hanging="360"/>
      </w:pPr>
    </w:lvl>
    <w:lvl w:ilvl="2" w:tplc="94419151" w:tentative="1">
      <w:start w:val="1"/>
      <w:numFmt w:val="lowerRoman"/>
      <w:lvlText w:val="%3."/>
      <w:lvlJc w:val="right"/>
      <w:pPr>
        <w:ind w:left="2160" w:hanging="180"/>
      </w:pPr>
    </w:lvl>
    <w:lvl w:ilvl="3" w:tplc="94419151" w:tentative="1">
      <w:start w:val="1"/>
      <w:numFmt w:val="decimal"/>
      <w:lvlText w:val="%4."/>
      <w:lvlJc w:val="left"/>
      <w:pPr>
        <w:ind w:left="2880" w:hanging="360"/>
      </w:pPr>
    </w:lvl>
    <w:lvl w:ilvl="4" w:tplc="94419151" w:tentative="1">
      <w:start w:val="1"/>
      <w:numFmt w:val="lowerLetter"/>
      <w:lvlText w:val="%5."/>
      <w:lvlJc w:val="left"/>
      <w:pPr>
        <w:ind w:left="3600" w:hanging="360"/>
      </w:pPr>
    </w:lvl>
    <w:lvl w:ilvl="5" w:tplc="94419151" w:tentative="1">
      <w:start w:val="1"/>
      <w:numFmt w:val="lowerRoman"/>
      <w:lvlText w:val="%6."/>
      <w:lvlJc w:val="right"/>
      <w:pPr>
        <w:ind w:left="4320" w:hanging="180"/>
      </w:pPr>
    </w:lvl>
    <w:lvl w:ilvl="6" w:tplc="94419151" w:tentative="1">
      <w:start w:val="1"/>
      <w:numFmt w:val="decimal"/>
      <w:lvlText w:val="%7."/>
      <w:lvlJc w:val="left"/>
      <w:pPr>
        <w:ind w:left="5040" w:hanging="360"/>
      </w:pPr>
    </w:lvl>
    <w:lvl w:ilvl="7" w:tplc="94419151" w:tentative="1">
      <w:start w:val="1"/>
      <w:numFmt w:val="lowerLetter"/>
      <w:lvlText w:val="%8."/>
      <w:lvlJc w:val="left"/>
      <w:pPr>
        <w:ind w:left="5760" w:hanging="360"/>
      </w:pPr>
    </w:lvl>
    <w:lvl w:ilvl="8" w:tplc="9441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8">
    <w:multiLevelType w:val="hybridMultilevel"/>
    <w:lvl w:ilvl="0" w:tplc="84176436">
      <w:start w:val="1"/>
      <w:numFmt w:val="decimal"/>
      <w:lvlText w:val="%1."/>
      <w:lvlJc w:val="left"/>
      <w:pPr>
        <w:ind w:left="720" w:hanging="360"/>
      </w:pPr>
    </w:lvl>
    <w:lvl w:ilvl="1" w:tplc="84176436" w:tentative="1">
      <w:start w:val="1"/>
      <w:numFmt w:val="lowerLetter"/>
      <w:lvlText w:val="%2."/>
      <w:lvlJc w:val="left"/>
      <w:pPr>
        <w:ind w:left="1440" w:hanging="360"/>
      </w:pPr>
    </w:lvl>
    <w:lvl w:ilvl="2" w:tplc="84176436" w:tentative="1">
      <w:start w:val="1"/>
      <w:numFmt w:val="lowerRoman"/>
      <w:lvlText w:val="%3."/>
      <w:lvlJc w:val="right"/>
      <w:pPr>
        <w:ind w:left="2160" w:hanging="180"/>
      </w:pPr>
    </w:lvl>
    <w:lvl w:ilvl="3" w:tplc="84176436" w:tentative="1">
      <w:start w:val="1"/>
      <w:numFmt w:val="decimal"/>
      <w:lvlText w:val="%4."/>
      <w:lvlJc w:val="left"/>
      <w:pPr>
        <w:ind w:left="2880" w:hanging="360"/>
      </w:pPr>
    </w:lvl>
    <w:lvl w:ilvl="4" w:tplc="84176436" w:tentative="1">
      <w:start w:val="1"/>
      <w:numFmt w:val="lowerLetter"/>
      <w:lvlText w:val="%5."/>
      <w:lvlJc w:val="left"/>
      <w:pPr>
        <w:ind w:left="3600" w:hanging="360"/>
      </w:pPr>
    </w:lvl>
    <w:lvl w:ilvl="5" w:tplc="84176436" w:tentative="1">
      <w:start w:val="1"/>
      <w:numFmt w:val="lowerRoman"/>
      <w:lvlText w:val="%6."/>
      <w:lvlJc w:val="right"/>
      <w:pPr>
        <w:ind w:left="4320" w:hanging="180"/>
      </w:pPr>
    </w:lvl>
    <w:lvl w:ilvl="6" w:tplc="84176436" w:tentative="1">
      <w:start w:val="1"/>
      <w:numFmt w:val="decimal"/>
      <w:lvlText w:val="%7."/>
      <w:lvlJc w:val="left"/>
      <w:pPr>
        <w:ind w:left="5040" w:hanging="360"/>
      </w:pPr>
    </w:lvl>
    <w:lvl w:ilvl="7" w:tplc="84176436" w:tentative="1">
      <w:start w:val="1"/>
      <w:numFmt w:val="lowerLetter"/>
      <w:lvlText w:val="%8."/>
      <w:lvlJc w:val="left"/>
      <w:pPr>
        <w:ind w:left="5760" w:hanging="360"/>
      </w:pPr>
    </w:lvl>
    <w:lvl w:ilvl="8" w:tplc="8417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7">
    <w:multiLevelType w:val="hybridMultilevel"/>
    <w:lvl w:ilvl="0" w:tplc="85865250">
      <w:start w:val="1"/>
      <w:numFmt w:val="decimal"/>
      <w:lvlText w:val="%1."/>
      <w:lvlJc w:val="left"/>
      <w:pPr>
        <w:ind w:left="720" w:hanging="360"/>
      </w:pPr>
    </w:lvl>
    <w:lvl w:ilvl="1" w:tplc="85865250" w:tentative="1">
      <w:start w:val="1"/>
      <w:numFmt w:val="lowerLetter"/>
      <w:lvlText w:val="%2."/>
      <w:lvlJc w:val="left"/>
      <w:pPr>
        <w:ind w:left="1440" w:hanging="360"/>
      </w:pPr>
    </w:lvl>
    <w:lvl w:ilvl="2" w:tplc="85865250" w:tentative="1">
      <w:start w:val="1"/>
      <w:numFmt w:val="lowerRoman"/>
      <w:lvlText w:val="%3."/>
      <w:lvlJc w:val="right"/>
      <w:pPr>
        <w:ind w:left="2160" w:hanging="180"/>
      </w:pPr>
    </w:lvl>
    <w:lvl w:ilvl="3" w:tplc="85865250" w:tentative="1">
      <w:start w:val="1"/>
      <w:numFmt w:val="decimal"/>
      <w:lvlText w:val="%4."/>
      <w:lvlJc w:val="left"/>
      <w:pPr>
        <w:ind w:left="2880" w:hanging="360"/>
      </w:pPr>
    </w:lvl>
    <w:lvl w:ilvl="4" w:tplc="85865250" w:tentative="1">
      <w:start w:val="1"/>
      <w:numFmt w:val="lowerLetter"/>
      <w:lvlText w:val="%5."/>
      <w:lvlJc w:val="left"/>
      <w:pPr>
        <w:ind w:left="3600" w:hanging="360"/>
      </w:pPr>
    </w:lvl>
    <w:lvl w:ilvl="5" w:tplc="85865250" w:tentative="1">
      <w:start w:val="1"/>
      <w:numFmt w:val="lowerRoman"/>
      <w:lvlText w:val="%6."/>
      <w:lvlJc w:val="right"/>
      <w:pPr>
        <w:ind w:left="4320" w:hanging="180"/>
      </w:pPr>
    </w:lvl>
    <w:lvl w:ilvl="6" w:tplc="85865250" w:tentative="1">
      <w:start w:val="1"/>
      <w:numFmt w:val="decimal"/>
      <w:lvlText w:val="%7."/>
      <w:lvlJc w:val="left"/>
      <w:pPr>
        <w:ind w:left="5040" w:hanging="360"/>
      </w:pPr>
    </w:lvl>
    <w:lvl w:ilvl="7" w:tplc="85865250" w:tentative="1">
      <w:start w:val="1"/>
      <w:numFmt w:val="lowerLetter"/>
      <w:lvlText w:val="%8."/>
      <w:lvlJc w:val="left"/>
      <w:pPr>
        <w:ind w:left="5760" w:hanging="360"/>
      </w:pPr>
    </w:lvl>
    <w:lvl w:ilvl="8" w:tplc="8586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6">
    <w:multiLevelType w:val="hybridMultilevel"/>
    <w:lvl w:ilvl="0" w:tplc="33406794">
      <w:start w:val="1"/>
      <w:numFmt w:val="decimal"/>
      <w:lvlText w:val="%1."/>
      <w:lvlJc w:val="left"/>
      <w:pPr>
        <w:ind w:left="720" w:hanging="360"/>
      </w:pPr>
    </w:lvl>
    <w:lvl w:ilvl="1" w:tplc="33406794" w:tentative="1">
      <w:start w:val="1"/>
      <w:numFmt w:val="lowerLetter"/>
      <w:lvlText w:val="%2."/>
      <w:lvlJc w:val="left"/>
      <w:pPr>
        <w:ind w:left="1440" w:hanging="360"/>
      </w:pPr>
    </w:lvl>
    <w:lvl w:ilvl="2" w:tplc="33406794" w:tentative="1">
      <w:start w:val="1"/>
      <w:numFmt w:val="lowerRoman"/>
      <w:lvlText w:val="%3."/>
      <w:lvlJc w:val="right"/>
      <w:pPr>
        <w:ind w:left="2160" w:hanging="180"/>
      </w:pPr>
    </w:lvl>
    <w:lvl w:ilvl="3" w:tplc="33406794" w:tentative="1">
      <w:start w:val="1"/>
      <w:numFmt w:val="decimal"/>
      <w:lvlText w:val="%4."/>
      <w:lvlJc w:val="left"/>
      <w:pPr>
        <w:ind w:left="2880" w:hanging="360"/>
      </w:pPr>
    </w:lvl>
    <w:lvl w:ilvl="4" w:tplc="33406794" w:tentative="1">
      <w:start w:val="1"/>
      <w:numFmt w:val="lowerLetter"/>
      <w:lvlText w:val="%5."/>
      <w:lvlJc w:val="left"/>
      <w:pPr>
        <w:ind w:left="3600" w:hanging="360"/>
      </w:pPr>
    </w:lvl>
    <w:lvl w:ilvl="5" w:tplc="33406794" w:tentative="1">
      <w:start w:val="1"/>
      <w:numFmt w:val="lowerRoman"/>
      <w:lvlText w:val="%6."/>
      <w:lvlJc w:val="right"/>
      <w:pPr>
        <w:ind w:left="4320" w:hanging="180"/>
      </w:pPr>
    </w:lvl>
    <w:lvl w:ilvl="6" w:tplc="33406794" w:tentative="1">
      <w:start w:val="1"/>
      <w:numFmt w:val="decimal"/>
      <w:lvlText w:val="%7."/>
      <w:lvlJc w:val="left"/>
      <w:pPr>
        <w:ind w:left="5040" w:hanging="360"/>
      </w:pPr>
    </w:lvl>
    <w:lvl w:ilvl="7" w:tplc="33406794" w:tentative="1">
      <w:start w:val="1"/>
      <w:numFmt w:val="lowerLetter"/>
      <w:lvlText w:val="%8."/>
      <w:lvlJc w:val="left"/>
      <w:pPr>
        <w:ind w:left="5760" w:hanging="360"/>
      </w:pPr>
    </w:lvl>
    <w:lvl w:ilvl="8" w:tplc="3340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5">
    <w:multiLevelType w:val="hybridMultilevel"/>
    <w:lvl w:ilvl="0" w:tplc="60913556">
      <w:start w:val="1"/>
      <w:numFmt w:val="decimal"/>
      <w:lvlText w:val="%1."/>
      <w:lvlJc w:val="left"/>
      <w:pPr>
        <w:ind w:left="720" w:hanging="360"/>
      </w:pPr>
    </w:lvl>
    <w:lvl w:ilvl="1" w:tplc="60913556" w:tentative="1">
      <w:start w:val="1"/>
      <w:numFmt w:val="lowerLetter"/>
      <w:lvlText w:val="%2."/>
      <w:lvlJc w:val="left"/>
      <w:pPr>
        <w:ind w:left="1440" w:hanging="360"/>
      </w:pPr>
    </w:lvl>
    <w:lvl w:ilvl="2" w:tplc="60913556" w:tentative="1">
      <w:start w:val="1"/>
      <w:numFmt w:val="lowerRoman"/>
      <w:lvlText w:val="%3."/>
      <w:lvlJc w:val="right"/>
      <w:pPr>
        <w:ind w:left="2160" w:hanging="180"/>
      </w:pPr>
    </w:lvl>
    <w:lvl w:ilvl="3" w:tplc="60913556" w:tentative="1">
      <w:start w:val="1"/>
      <w:numFmt w:val="decimal"/>
      <w:lvlText w:val="%4."/>
      <w:lvlJc w:val="left"/>
      <w:pPr>
        <w:ind w:left="2880" w:hanging="360"/>
      </w:pPr>
    </w:lvl>
    <w:lvl w:ilvl="4" w:tplc="60913556" w:tentative="1">
      <w:start w:val="1"/>
      <w:numFmt w:val="lowerLetter"/>
      <w:lvlText w:val="%5."/>
      <w:lvlJc w:val="left"/>
      <w:pPr>
        <w:ind w:left="3600" w:hanging="360"/>
      </w:pPr>
    </w:lvl>
    <w:lvl w:ilvl="5" w:tplc="60913556" w:tentative="1">
      <w:start w:val="1"/>
      <w:numFmt w:val="lowerRoman"/>
      <w:lvlText w:val="%6."/>
      <w:lvlJc w:val="right"/>
      <w:pPr>
        <w:ind w:left="4320" w:hanging="180"/>
      </w:pPr>
    </w:lvl>
    <w:lvl w:ilvl="6" w:tplc="60913556" w:tentative="1">
      <w:start w:val="1"/>
      <w:numFmt w:val="decimal"/>
      <w:lvlText w:val="%7."/>
      <w:lvlJc w:val="left"/>
      <w:pPr>
        <w:ind w:left="5040" w:hanging="360"/>
      </w:pPr>
    </w:lvl>
    <w:lvl w:ilvl="7" w:tplc="60913556" w:tentative="1">
      <w:start w:val="1"/>
      <w:numFmt w:val="lowerLetter"/>
      <w:lvlText w:val="%8."/>
      <w:lvlJc w:val="left"/>
      <w:pPr>
        <w:ind w:left="5760" w:hanging="360"/>
      </w:pPr>
    </w:lvl>
    <w:lvl w:ilvl="8" w:tplc="6091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4">
    <w:multiLevelType w:val="hybridMultilevel"/>
    <w:lvl w:ilvl="0" w:tplc="44852379">
      <w:start w:val="1"/>
      <w:numFmt w:val="decimal"/>
      <w:lvlText w:val="%1."/>
      <w:lvlJc w:val="left"/>
      <w:pPr>
        <w:ind w:left="720" w:hanging="360"/>
      </w:pPr>
    </w:lvl>
    <w:lvl w:ilvl="1" w:tplc="44852379" w:tentative="1">
      <w:start w:val="1"/>
      <w:numFmt w:val="lowerLetter"/>
      <w:lvlText w:val="%2."/>
      <w:lvlJc w:val="left"/>
      <w:pPr>
        <w:ind w:left="1440" w:hanging="360"/>
      </w:pPr>
    </w:lvl>
    <w:lvl w:ilvl="2" w:tplc="44852379" w:tentative="1">
      <w:start w:val="1"/>
      <w:numFmt w:val="lowerRoman"/>
      <w:lvlText w:val="%3."/>
      <w:lvlJc w:val="right"/>
      <w:pPr>
        <w:ind w:left="2160" w:hanging="180"/>
      </w:pPr>
    </w:lvl>
    <w:lvl w:ilvl="3" w:tplc="44852379" w:tentative="1">
      <w:start w:val="1"/>
      <w:numFmt w:val="decimal"/>
      <w:lvlText w:val="%4."/>
      <w:lvlJc w:val="left"/>
      <w:pPr>
        <w:ind w:left="2880" w:hanging="360"/>
      </w:pPr>
    </w:lvl>
    <w:lvl w:ilvl="4" w:tplc="44852379" w:tentative="1">
      <w:start w:val="1"/>
      <w:numFmt w:val="lowerLetter"/>
      <w:lvlText w:val="%5."/>
      <w:lvlJc w:val="left"/>
      <w:pPr>
        <w:ind w:left="3600" w:hanging="360"/>
      </w:pPr>
    </w:lvl>
    <w:lvl w:ilvl="5" w:tplc="44852379" w:tentative="1">
      <w:start w:val="1"/>
      <w:numFmt w:val="lowerRoman"/>
      <w:lvlText w:val="%6."/>
      <w:lvlJc w:val="right"/>
      <w:pPr>
        <w:ind w:left="4320" w:hanging="180"/>
      </w:pPr>
    </w:lvl>
    <w:lvl w:ilvl="6" w:tplc="44852379" w:tentative="1">
      <w:start w:val="1"/>
      <w:numFmt w:val="decimal"/>
      <w:lvlText w:val="%7."/>
      <w:lvlJc w:val="left"/>
      <w:pPr>
        <w:ind w:left="5040" w:hanging="360"/>
      </w:pPr>
    </w:lvl>
    <w:lvl w:ilvl="7" w:tplc="44852379" w:tentative="1">
      <w:start w:val="1"/>
      <w:numFmt w:val="lowerLetter"/>
      <w:lvlText w:val="%8."/>
      <w:lvlJc w:val="left"/>
      <w:pPr>
        <w:ind w:left="5760" w:hanging="360"/>
      </w:pPr>
    </w:lvl>
    <w:lvl w:ilvl="8" w:tplc="4485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3">
    <w:multiLevelType w:val="hybridMultilevel"/>
    <w:lvl w:ilvl="0" w:tplc="88913380">
      <w:start w:val="1"/>
      <w:numFmt w:val="decimal"/>
      <w:lvlText w:val="%1."/>
      <w:lvlJc w:val="left"/>
      <w:pPr>
        <w:ind w:left="720" w:hanging="360"/>
      </w:pPr>
    </w:lvl>
    <w:lvl w:ilvl="1" w:tplc="88913380" w:tentative="1">
      <w:start w:val="1"/>
      <w:numFmt w:val="lowerLetter"/>
      <w:lvlText w:val="%2."/>
      <w:lvlJc w:val="left"/>
      <w:pPr>
        <w:ind w:left="1440" w:hanging="360"/>
      </w:pPr>
    </w:lvl>
    <w:lvl w:ilvl="2" w:tplc="88913380" w:tentative="1">
      <w:start w:val="1"/>
      <w:numFmt w:val="lowerRoman"/>
      <w:lvlText w:val="%3."/>
      <w:lvlJc w:val="right"/>
      <w:pPr>
        <w:ind w:left="2160" w:hanging="180"/>
      </w:pPr>
    </w:lvl>
    <w:lvl w:ilvl="3" w:tplc="88913380" w:tentative="1">
      <w:start w:val="1"/>
      <w:numFmt w:val="decimal"/>
      <w:lvlText w:val="%4."/>
      <w:lvlJc w:val="left"/>
      <w:pPr>
        <w:ind w:left="2880" w:hanging="360"/>
      </w:pPr>
    </w:lvl>
    <w:lvl w:ilvl="4" w:tplc="88913380" w:tentative="1">
      <w:start w:val="1"/>
      <w:numFmt w:val="lowerLetter"/>
      <w:lvlText w:val="%5."/>
      <w:lvlJc w:val="left"/>
      <w:pPr>
        <w:ind w:left="3600" w:hanging="360"/>
      </w:pPr>
    </w:lvl>
    <w:lvl w:ilvl="5" w:tplc="88913380" w:tentative="1">
      <w:start w:val="1"/>
      <w:numFmt w:val="lowerRoman"/>
      <w:lvlText w:val="%6."/>
      <w:lvlJc w:val="right"/>
      <w:pPr>
        <w:ind w:left="4320" w:hanging="180"/>
      </w:pPr>
    </w:lvl>
    <w:lvl w:ilvl="6" w:tplc="88913380" w:tentative="1">
      <w:start w:val="1"/>
      <w:numFmt w:val="decimal"/>
      <w:lvlText w:val="%7."/>
      <w:lvlJc w:val="left"/>
      <w:pPr>
        <w:ind w:left="5040" w:hanging="360"/>
      </w:pPr>
    </w:lvl>
    <w:lvl w:ilvl="7" w:tplc="88913380" w:tentative="1">
      <w:start w:val="1"/>
      <w:numFmt w:val="lowerLetter"/>
      <w:lvlText w:val="%8."/>
      <w:lvlJc w:val="left"/>
      <w:pPr>
        <w:ind w:left="5760" w:hanging="360"/>
      </w:pPr>
    </w:lvl>
    <w:lvl w:ilvl="8" w:tplc="88913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2">
    <w:multiLevelType w:val="hybridMultilevel"/>
    <w:lvl w:ilvl="0" w:tplc="76909126">
      <w:start w:val="1"/>
      <w:numFmt w:val="decimal"/>
      <w:lvlText w:val="%1."/>
      <w:lvlJc w:val="left"/>
      <w:pPr>
        <w:ind w:left="720" w:hanging="360"/>
      </w:pPr>
    </w:lvl>
    <w:lvl w:ilvl="1" w:tplc="76909126" w:tentative="1">
      <w:start w:val="1"/>
      <w:numFmt w:val="lowerLetter"/>
      <w:lvlText w:val="%2."/>
      <w:lvlJc w:val="left"/>
      <w:pPr>
        <w:ind w:left="1440" w:hanging="360"/>
      </w:pPr>
    </w:lvl>
    <w:lvl w:ilvl="2" w:tplc="76909126" w:tentative="1">
      <w:start w:val="1"/>
      <w:numFmt w:val="lowerRoman"/>
      <w:lvlText w:val="%3."/>
      <w:lvlJc w:val="right"/>
      <w:pPr>
        <w:ind w:left="2160" w:hanging="180"/>
      </w:pPr>
    </w:lvl>
    <w:lvl w:ilvl="3" w:tplc="76909126" w:tentative="1">
      <w:start w:val="1"/>
      <w:numFmt w:val="decimal"/>
      <w:lvlText w:val="%4."/>
      <w:lvlJc w:val="left"/>
      <w:pPr>
        <w:ind w:left="2880" w:hanging="360"/>
      </w:pPr>
    </w:lvl>
    <w:lvl w:ilvl="4" w:tplc="76909126" w:tentative="1">
      <w:start w:val="1"/>
      <w:numFmt w:val="lowerLetter"/>
      <w:lvlText w:val="%5."/>
      <w:lvlJc w:val="left"/>
      <w:pPr>
        <w:ind w:left="3600" w:hanging="360"/>
      </w:pPr>
    </w:lvl>
    <w:lvl w:ilvl="5" w:tplc="76909126" w:tentative="1">
      <w:start w:val="1"/>
      <w:numFmt w:val="lowerRoman"/>
      <w:lvlText w:val="%6."/>
      <w:lvlJc w:val="right"/>
      <w:pPr>
        <w:ind w:left="4320" w:hanging="180"/>
      </w:pPr>
    </w:lvl>
    <w:lvl w:ilvl="6" w:tplc="76909126" w:tentative="1">
      <w:start w:val="1"/>
      <w:numFmt w:val="decimal"/>
      <w:lvlText w:val="%7."/>
      <w:lvlJc w:val="left"/>
      <w:pPr>
        <w:ind w:left="5040" w:hanging="360"/>
      </w:pPr>
    </w:lvl>
    <w:lvl w:ilvl="7" w:tplc="76909126" w:tentative="1">
      <w:start w:val="1"/>
      <w:numFmt w:val="lowerLetter"/>
      <w:lvlText w:val="%8."/>
      <w:lvlJc w:val="left"/>
      <w:pPr>
        <w:ind w:left="5760" w:hanging="360"/>
      </w:pPr>
    </w:lvl>
    <w:lvl w:ilvl="8" w:tplc="76909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1">
    <w:multiLevelType w:val="hybridMultilevel"/>
    <w:lvl w:ilvl="0" w:tplc="98843846">
      <w:start w:val="1"/>
      <w:numFmt w:val="decimal"/>
      <w:lvlText w:val="%1."/>
      <w:lvlJc w:val="left"/>
      <w:pPr>
        <w:ind w:left="720" w:hanging="360"/>
      </w:pPr>
    </w:lvl>
    <w:lvl w:ilvl="1" w:tplc="98843846" w:tentative="1">
      <w:start w:val="1"/>
      <w:numFmt w:val="lowerLetter"/>
      <w:lvlText w:val="%2."/>
      <w:lvlJc w:val="left"/>
      <w:pPr>
        <w:ind w:left="1440" w:hanging="360"/>
      </w:pPr>
    </w:lvl>
    <w:lvl w:ilvl="2" w:tplc="98843846" w:tentative="1">
      <w:start w:val="1"/>
      <w:numFmt w:val="lowerRoman"/>
      <w:lvlText w:val="%3."/>
      <w:lvlJc w:val="right"/>
      <w:pPr>
        <w:ind w:left="2160" w:hanging="180"/>
      </w:pPr>
    </w:lvl>
    <w:lvl w:ilvl="3" w:tplc="98843846" w:tentative="1">
      <w:start w:val="1"/>
      <w:numFmt w:val="decimal"/>
      <w:lvlText w:val="%4."/>
      <w:lvlJc w:val="left"/>
      <w:pPr>
        <w:ind w:left="2880" w:hanging="360"/>
      </w:pPr>
    </w:lvl>
    <w:lvl w:ilvl="4" w:tplc="98843846" w:tentative="1">
      <w:start w:val="1"/>
      <w:numFmt w:val="lowerLetter"/>
      <w:lvlText w:val="%5."/>
      <w:lvlJc w:val="left"/>
      <w:pPr>
        <w:ind w:left="3600" w:hanging="360"/>
      </w:pPr>
    </w:lvl>
    <w:lvl w:ilvl="5" w:tplc="98843846" w:tentative="1">
      <w:start w:val="1"/>
      <w:numFmt w:val="lowerRoman"/>
      <w:lvlText w:val="%6."/>
      <w:lvlJc w:val="right"/>
      <w:pPr>
        <w:ind w:left="4320" w:hanging="180"/>
      </w:pPr>
    </w:lvl>
    <w:lvl w:ilvl="6" w:tplc="98843846" w:tentative="1">
      <w:start w:val="1"/>
      <w:numFmt w:val="decimal"/>
      <w:lvlText w:val="%7."/>
      <w:lvlJc w:val="left"/>
      <w:pPr>
        <w:ind w:left="5040" w:hanging="360"/>
      </w:pPr>
    </w:lvl>
    <w:lvl w:ilvl="7" w:tplc="98843846" w:tentative="1">
      <w:start w:val="1"/>
      <w:numFmt w:val="lowerLetter"/>
      <w:lvlText w:val="%8."/>
      <w:lvlJc w:val="left"/>
      <w:pPr>
        <w:ind w:left="5760" w:hanging="360"/>
      </w:pPr>
    </w:lvl>
    <w:lvl w:ilvl="8" w:tplc="9884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0">
    <w:multiLevelType w:val="hybridMultilevel"/>
    <w:lvl w:ilvl="0" w:tplc="48481598">
      <w:start w:val="1"/>
      <w:numFmt w:val="decimal"/>
      <w:lvlText w:val="%1."/>
      <w:lvlJc w:val="left"/>
      <w:pPr>
        <w:ind w:left="720" w:hanging="360"/>
      </w:pPr>
    </w:lvl>
    <w:lvl w:ilvl="1" w:tplc="48481598" w:tentative="1">
      <w:start w:val="1"/>
      <w:numFmt w:val="lowerLetter"/>
      <w:lvlText w:val="%2."/>
      <w:lvlJc w:val="left"/>
      <w:pPr>
        <w:ind w:left="1440" w:hanging="360"/>
      </w:pPr>
    </w:lvl>
    <w:lvl w:ilvl="2" w:tplc="48481598" w:tentative="1">
      <w:start w:val="1"/>
      <w:numFmt w:val="lowerRoman"/>
      <w:lvlText w:val="%3."/>
      <w:lvlJc w:val="right"/>
      <w:pPr>
        <w:ind w:left="2160" w:hanging="180"/>
      </w:pPr>
    </w:lvl>
    <w:lvl w:ilvl="3" w:tplc="48481598" w:tentative="1">
      <w:start w:val="1"/>
      <w:numFmt w:val="decimal"/>
      <w:lvlText w:val="%4."/>
      <w:lvlJc w:val="left"/>
      <w:pPr>
        <w:ind w:left="2880" w:hanging="360"/>
      </w:pPr>
    </w:lvl>
    <w:lvl w:ilvl="4" w:tplc="48481598" w:tentative="1">
      <w:start w:val="1"/>
      <w:numFmt w:val="lowerLetter"/>
      <w:lvlText w:val="%5."/>
      <w:lvlJc w:val="left"/>
      <w:pPr>
        <w:ind w:left="3600" w:hanging="360"/>
      </w:pPr>
    </w:lvl>
    <w:lvl w:ilvl="5" w:tplc="48481598" w:tentative="1">
      <w:start w:val="1"/>
      <w:numFmt w:val="lowerRoman"/>
      <w:lvlText w:val="%6."/>
      <w:lvlJc w:val="right"/>
      <w:pPr>
        <w:ind w:left="4320" w:hanging="180"/>
      </w:pPr>
    </w:lvl>
    <w:lvl w:ilvl="6" w:tplc="48481598" w:tentative="1">
      <w:start w:val="1"/>
      <w:numFmt w:val="decimal"/>
      <w:lvlText w:val="%7."/>
      <w:lvlJc w:val="left"/>
      <w:pPr>
        <w:ind w:left="5040" w:hanging="360"/>
      </w:pPr>
    </w:lvl>
    <w:lvl w:ilvl="7" w:tplc="48481598" w:tentative="1">
      <w:start w:val="1"/>
      <w:numFmt w:val="lowerLetter"/>
      <w:lvlText w:val="%8."/>
      <w:lvlJc w:val="left"/>
      <w:pPr>
        <w:ind w:left="5760" w:hanging="360"/>
      </w:pPr>
    </w:lvl>
    <w:lvl w:ilvl="8" w:tplc="4848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9">
    <w:multiLevelType w:val="hybridMultilevel"/>
    <w:lvl w:ilvl="0" w:tplc="56489068">
      <w:start w:val="1"/>
      <w:numFmt w:val="decimal"/>
      <w:lvlText w:val="%1."/>
      <w:lvlJc w:val="left"/>
      <w:pPr>
        <w:ind w:left="720" w:hanging="360"/>
      </w:pPr>
    </w:lvl>
    <w:lvl w:ilvl="1" w:tplc="56489068" w:tentative="1">
      <w:start w:val="1"/>
      <w:numFmt w:val="lowerLetter"/>
      <w:lvlText w:val="%2."/>
      <w:lvlJc w:val="left"/>
      <w:pPr>
        <w:ind w:left="1440" w:hanging="360"/>
      </w:pPr>
    </w:lvl>
    <w:lvl w:ilvl="2" w:tplc="56489068" w:tentative="1">
      <w:start w:val="1"/>
      <w:numFmt w:val="lowerRoman"/>
      <w:lvlText w:val="%3."/>
      <w:lvlJc w:val="right"/>
      <w:pPr>
        <w:ind w:left="2160" w:hanging="180"/>
      </w:pPr>
    </w:lvl>
    <w:lvl w:ilvl="3" w:tplc="56489068" w:tentative="1">
      <w:start w:val="1"/>
      <w:numFmt w:val="decimal"/>
      <w:lvlText w:val="%4."/>
      <w:lvlJc w:val="left"/>
      <w:pPr>
        <w:ind w:left="2880" w:hanging="360"/>
      </w:pPr>
    </w:lvl>
    <w:lvl w:ilvl="4" w:tplc="56489068" w:tentative="1">
      <w:start w:val="1"/>
      <w:numFmt w:val="lowerLetter"/>
      <w:lvlText w:val="%5."/>
      <w:lvlJc w:val="left"/>
      <w:pPr>
        <w:ind w:left="3600" w:hanging="360"/>
      </w:pPr>
    </w:lvl>
    <w:lvl w:ilvl="5" w:tplc="56489068" w:tentative="1">
      <w:start w:val="1"/>
      <w:numFmt w:val="lowerRoman"/>
      <w:lvlText w:val="%6."/>
      <w:lvlJc w:val="right"/>
      <w:pPr>
        <w:ind w:left="4320" w:hanging="180"/>
      </w:pPr>
    </w:lvl>
    <w:lvl w:ilvl="6" w:tplc="56489068" w:tentative="1">
      <w:start w:val="1"/>
      <w:numFmt w:val="decimal"/>
      <w:lvlText w:val="%7."/>
      <w:lvlJc w:val="left"/>
      <w:pPr>
        <w:ind w:left="5040" w:hanging="360"/>
      </w:pPr>
    </w:lvl>
    <w:lvl w:ilvl="7" w:tplc="56489068" w:tentative="1">
      <w:start w:val="1"/>
      <w:numFmt w:val="lowerLetter"/>
      <w:lvlText w:val="%8."/>
      <w:lvlJc w:val="left"/>
      <w:pPr>
        <w:ind w:left="5760" w:hanging="360"/>
      </w:pPr>
    </w:lvl>
    <w:lvl w:ilvl="8" w:tplc="5648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8">
    <w:multiLevelType w:val="hybridMultilevel"/>
    <w:lvl w:ilvl="0" w:tplc="42533536">
      <w:start w:val="1"/>
      <w:numFmt w:val="decimal"/>
      <w:lvlText w:val="%1."/>
      <w:lvlJc w:val="left"/>
      <w:pPr>
        <w:ind w:left="720" w:hanging="360"/>
      </w:pPr>
    </w:lvl>
    <w:lvl w:ilvl="1" w:tplc="42533536" w:tentative="1">
      <w:start w:val="1"/>
      <w:numFmt w:val="lowerLetter"/>
      <w:lvlText w:val="%2."/>
      <w:lvlJc w:val="left"/>
      <w:pPr>
        <w:ind w:left="1440" w:hanging="360"/>
      </w:pPr>
    </w:lvl>
    <w:lvl w:ilvl="2" w:tplc="42533536" w:tentative="1">
      <w:start w:val="1"/>
      <w:numFmt w:val="lowerRoman"/>
      <w:lvlText w:val="%3."/>
      <w:lvlJc w:val="right"/>
      <w:pPr>
        <w:ind w:left="2160" w:hanging="180"/>
      </w:pPr>
    </w:lvl>
    <w:lvl w:ilvl="3" w:tplc="42533536" w:tentative="1">
      <w:start w:val="1"/>
      <w:numFmt w:val="decimal"/>
      <w:lvlText w:val="%4."/>
      <w:lvlJc w:val="left"/>
      <w:pPr>
        <w:ind w:left="2880" w:hanging="360"/>
      </w:pPr>
    </w:lvl>
    <w:lvl w:ilvl="4" w:tplc="42533536" w:tentative="1">
      <w:start w:val="1"/>
      <w:numFmt w:val="lowerLetter"/>
      <w:lvlText w:val="%5."/>
      <w:lvlJc w:val="left"/>
      <w:pPr>
        <w:ind w:left="3600" w:hanging="360"/>
      </w:pPr>
    </w:lvl>
    <w:lvl w:ilvl="5" w:tplc="42533536" w:tentative="1">
      <w:start w:val="1"/>
      <w:numFmt w:val="lowerRoman"/>
      <w:lvlText w:val="%6."/>
      <w:lvlJc w:val="right"/>
      <w:pPr>
        <w:ind w:left="4320" w:hanging="180"/>
      </w:pPr>
    </w:lvl>
    <w:lvl w:ilvl="6" w:tplc="42533536" w:tentative="1">
      <w:start w:val="1"/>
      <w:numFmt w:val="decimal"/>
      <w:lvlText w:val="%7."/>
      <w:lvlJc w:val="left"/>
      <w:pPr>
        <w:ind w:left="5040" w:hanging="360"/>
      </w:pPr>
    </w:lvl>
    <w:lvl w:ilvl="7" w:tplc="42533536" w:tentative="1">
      <w:start w:val="1"/>
      <w:numFmt w:val="lowerLetter"/>
      <w:lvlText w:val="%8."/>
      <w:lvlJc w:val="left"/>
      <w:pPr>
        <w:ind w:left="5760" w:hanging="360"/>
      </w:pPr>
    </w:lvl>
    <w:lvl w:ilvl="8" w:tplc="4253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7">
    <w:multiLevelType w:val="hybridMultilevel"/>
    <w:lvl w:ilvl="0" w:tplc="21259694">
      <w:start w:val="1"/>
      <w:numFmt w:val="decimal"/>
      <w:lvlText w:val="%1."/>
      <w:lvlJc w:val="left"/>
      <w:pPr>
        <w:ind w:left="720" w:hanging="360"/>
      </w:pPr>
    </w:lvl>
    <w:lvl w:ilvl="1" w:tplc="21259694" w:tentative="1">
      <w:start w:val="1"/>
      <w:numFmt w:val="lowerLetter"/>
      <w:lvlText w:val="%2."/>
      <w:lvlJc w:val="left"/>
      <w:pPr>
        <w:ind w:left="1440" w:hanging="360"/>
      </w:pPr>
    </w:lvl>
    <w:lvl w:ilvl="2" w:tplc="21259694" w:tentative="1">
      <w:start w:val="1"/>
      <w:numFmt w:val="lowerRoman"/>
      <w:lvlText w:val="%3."/>
      <w:lvlJc w:val="right"/>
      <w:pPr>
        <w:ind w:left="2160" w:hanging="180"/>
      </w:pPr>
    </w:lvl>
    <w:lvl w:ilvl="3" w:tplc="21259694" w:tentative="1">
      <w:start w:val="1"/>
      <w:numFmt w:val="decimal"/>
      <w:lvlText w:val="%4."/>
      <w:lvlJc w:val="left"/>
      <w:pPr>
        <w:ind w:left="2880" w:hanging="360"/>
      </w:pPr>
    </w:lvl>
    <w:lvl w:ilvl="4" w:tplc="21259694" w:tentative="1">
      <w:start w:val="1"/>
      <w:numFmt w:val="lowerLetter"/>
      <w:lvlText w:val="%5."/>
      <w:lvlJc w:val="left"/>
      <w:pPr>
        <w:ind w:left="3600" w:hanging="360"/>
      </w:pPr>
    </w:lvl>
    <w:lvl w:ilvl="5" w:tplc="21259694" w:tentative="1">
      <w:start w:val="1"/>
      <w:numFmt w:val="lowerRoman"/>
      <w:lvlText w:val="%6."/>
      <w:lvlJc w:val="right"/>
      <w:pPr>
        <w:ind w:left="4320" w:hanging="180"/>
      </w:pPr>
    </w:lvl>
    <w:lvl w:ilvl="6" w:tplc="21259694" w:tentative="1">
      <w:start w:val="1"/>
      <w:numFmt w:val="decimal"/>
      <w:lvlText w:val="%7."/>
      <w:lvlJc w:val="left"/>
      <w:pPr>
        <w:ind w:left="5040" w:hanging="360"/>
      </w:pPr>
    </w:lvl>
    <w:lvl w:ilvl="7" w:tplc="21259694" w:tentative="1">
      <w:start w:val="1"/>
      <w:numFmt w:val="lowerLetter"/>
      <w:lvlText w:val="%8."/>
      <w:lvlJc w:val="left"/>
      <w:pPr>
        <w:ind w:left="5760" w:hanging="360"/>
      </w:pPr>
    </w:lvl>
    <w:lvl w:ilvl="8" w:tplc="2125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6">
    <w:multiLevelType w:val="hybridMultilevel"/>
    <w:lvl w:ilvl="0" w:tplc="71107955">
      <w:start w:val="1"/>
      <w:numFmt w:val="decimal"/>
      <w:lvlText w:val="%1."/>
      <w:lvlJc w:val="left"/>
      <w:pPr>
        <w:ind w:left="720" w:hanging="360"/>
      </w:pPr>
    </w:lvl>
    <w:lvl w:ilvl="1" w:tplc="71107955" w:tentative="1">
      <w:start w:val="1"/>
      <w:numFmt w:val="lowerLetter"/>
      <w:lvlText w:val="%2."/>
      <w:lvlJc w:val="left"/>
      <w:pPr>
        <w:ind w:left="1440" w:hanging="360"/>
      </w:pPr>
    </w:lvl>
    <w:lvl w:ilvl="2" w:tplc="71107955" w:tentative="1">
      <w:start w:val="1"/>
      <w:numFmt w:val="lowerRoman"/>
      <w:lvlText w:val="%3."/>
      <w:lvlJc w:val="right"/>
      <w:pPr>
        <w:ind w:left="2160" w:hanging="180"/>
      </w:pPr>
    </w:lvl>
    <w:lvl w:ilvl="3" w:tplc="71107955" w:tentative="1">
      <w:start w:val="1"/>
      <w:numFmt w:val="decimal"/>
      <w:lvlText w:val="%4."/>
      <w:lvlJc w:val="left"/>
      <w:pPr>
        <w:ind w:left="2880" w:hanging="360"/>
      </w:pPr>
    </w:lvl>
    <w:lvl w:ilvl="4" w:tplc="71107955" w:tentative="1">
      <w:start w:val="1"/>
      <w:numFmt w:val="lowerLetter"/>
      <w:lvlText w:val="%5."/>
      <w:lvlJc w:val="left"/>
      <w:pPr>
        <w:ind w:left="3600" w:hanging="360"/>
      </w:pPr>
    </w:lvl>
    <w:lvl w:ilvl="5" w:tplc="71107955" w:tentative="1">
      <w:start w:val="1"/>
      <w:numFmt w:val="lowerRoman"/>
      <w:lvlText w:val="%6."/>
      <w:lvlJc w:val="right"/>
      <w:pPr>
        <w:ind w:left="4320" w:hanging="180"/>
      </w:pPr>
    </w:lvl>
    <w:lvl w:ilvl="6" w:tplc="71107955" w:tentative="1">
      <w:start w:val="1"/>
      <w:numFmt w:val="decimal"/>
      <w:lvlText w:val="%7."/>
      <w:lvlJc w:val="left"/>
      <w:pPr>
        <w:ind w:left="5040" w:hanging="360"/>
      </w:pPr>
    </w:lvl>
    <w:lvl w:ilvl="7" w:tplc="71107955" w:tentative="1">
      <w:start w:val="1"/>
      <w:numFmt w:val="lowerLetter"/>
      <w:lvlText w:val="%8."/>
      <w:lvlJc w:val="left"/>
      <w:pPr>
        <w:ind w:left="5760" w:hanging="360"/>
      </w:pPr>
    </w:lvl>
    <w:lvl w:ilvl="8" w:tplc="7110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5">
    <w:multiLevelType w:val="hybridMultilevel"/>
    <w:lvl w:ilvl="0" w:tplc="71787972">
      <w:start w:val="1"/>
      <w:numFmt w:val="decimal"/>
      <w:lvlText w:val="%1."/>
      <w:lvlJc w:val="left"/>
      <w:pPr>
        <w:ind w:left="720" w:hanging="360"/>
      </w:pPr>
    </w:lvl>
    <w:lvl w:ilvl="1" w:tplc="71787972" w:tentative="1">
      <w:start w:val="1"/>
      <w:numFmt w:val="lowerLetter"/>
      <w:lvlText w:val="%2."/>
      <w:lvlJc w:val="left"/>
      <w:pPr>
        <w:ind w:left="1440" w:hanging="360"/>
      </w:pPr>
    </w:lvl>
    <w:lvl w:ilvl="2" w:tplc="71787972" w:tentative="1">
      <w:start w:val="1"/>
      <w:numFmt w:val="lowerRoman"/>
      <w:lvlText w:val="%3."/>
      <w:lvlJc w:val="right"/>
      <w:pPr>
        <w:ind w:left="2160" w:hanging="180"/>
      </w:pPr>
    </w:lvl>
    <w:lvl w:ilvl="3" w:tplc="71787972" w:tentative="1">
      <w:start w:val="1"/>
      <w:numFmt w:val="decimal"/>
      <w:lvlText w:val="%4."/>
      <w:lvlJc w:val="left"/>
      <w:pPr>
        <w:ind w:left="2880" w:hanging="360"/>
      </w:pPr>
    </w:lvl>
    <w:lvl w:ilvl="4" w:tplc="71787972" w:tentative="1">
      <w:start w:val="1"/>
      <w:numFmt w:val="lowerLetter"/>
      <w:lvlText w:val="%5."/>
      <w:lvlJc w:val="left"/>
      <w:pPr>
        <w:ind w:left="3600" w:hanging="360"/>
      </w:pPr>
    </w:lvl>
    <w:lvl w:ilvl="5" w:tplc="71787972" w:tentative="1">
      <w:start w:val="1"/>
      <w:numFmt w:val="lowerRoman"/>
      <w:lvlText w:val="%6."/>
      <w:lvlJc w:val="right"/>
      <w:pPr>
        <w:ind w:left="4320" w:hanging="180"/>
      </w:pPr>
    </w:lvl>
    <w:lvl w:ilvl="6" w:tplc="71787972" w:tentative="1">
      <w:start w:val="1"/>
      <w:numFmt w:val="decimal"/>
      <w:lvlText w:val="%7."/>
      <w:lvlJc w:val="left"/>
      <w:pPr>
        <w:ind w:left="5040" w:hanging="360"/>
      </w:pPr>
    </w:lvl>
    <w:lvl w:ilvl="7" w:tplc="71787972" w:tentative="1">
      <w:start w:val="1"/>
      <w:numFmt w:val="lowerLetter"/>
      <w:lvlText w:val="%8."/>
      <w:lvlJc w:val="left"/>
      <w:pPr>
        <w:ind w:left="5760" w:hanging="360"/>
      </w:pPr>
    </w:lvl>
    <w:lvl w:ilvl="8" w:tplc="7178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4">
    <w:multiLevelType w:val="hybridMultilevel"/>
    <w:lvl w:ilvl="0" w:tplc="21601905">
      <w:start w:val="1"/>
      <w:numFmt w:val="decimal"/>
      <w:lvlText w:val="%1."/>
      <w:lvlJc w:val="left"/>
      <w:pPr>
        <w:ind w:left="720" w:hanging="360"/>
      </w:pPr>
    </w:lvl>
    <w:lvl w:ilvl="1" w:tplc="21601905" w:tentative="1">
      <w:start w:val="1"/>
      <w:numFmt w:val="lowerLetter"/>
      <w:lvlText w:val="%2."/>
      <w:lvlJc w:val="left"/>
      <w:pPr>
        <w:ind w:left="1440" w:hanging="360"/>
      </w:pPr>
    </w:lvl>
    <w:lvl w:ilvl="2" w:tplc="21601905" w:tentative="1">
      <w:start w:val="1"/>
      <w:numFmt w:val="lowerRoman"/>
      <w:lvlText w:val="%3."/>
      <w:lvlJc w:val="right"/>
      <w:pPr>
        <w:ind w:left="2160" w:hanging="180"/>
      </w:pPr>
    </w:lvl>
    <w:lvl w:ilvl="3" w:tplc="21601905" w:tentative="1">
      <w:start w:val="1"/>
      <w:numFmt w:val="decimal"/>
      <w:lvlText w:val="%4."/>
      <w:lvlJc w:val="left"/>
      <w:pPr>
        <w:ind w:left="2880" w:hanging="360"/>
      </w:pPr>
    </w:lvl>
    <w:lvl w:ilvl="4" w:tplc="21601905" w:tentative="1">
      <w:start w:val="1"/>
      <w:numFmt w:val="lowerLetter"/>
      <w:lvlText w:val="%5."/>
      <w:lvlJc w:val="left"/>
      <w:pPr>
        <w:ind w:left="3600" w:hanging="360"/>
      </w:pPr>
    </w:lvl>
    <w:lvl w:ilvl="5" w:tplc="21601905" w:tentative="1">
      <w:start w:val="1"/>
      <w:numFmt w:val="lowerRoman"/>
      <w:lvlText w:val="%6."/>
      <w:lvlJc w:val="right"/>
      <w:pPr>
        <w:ind w:left="4320" w:hanging="180"/>
      </w:pPr>
    </w:lvl>
    <w:lvl w:ilvl="6" w:tplc="21601905" w:tentative="1">
      <w:start w:val="1"/>
      <w:numFmt w:val="decimal"/>
      <w:lvlText w:val="%7."/>
      <w:lvlJc w:val="left"/>
      <w:pPr>
        <w:ind w:left="5040" w:hanging="360"/>
      </w:pPr>
    </w:lvl>
    <w:lvl w:ilvl="7" w:tplc="21601905" w:tentative="1">
      <w:start w:val="1"/>
      <w:numFmt w:val="lowerLetter"/>
      <w:lvlText w:val="%8."/>
      <w:lvlJc w:val="left"/>
      <w:pPr>
        <w:ind w:left="5760" w:hanging="360"/>
      </w:pPr>
    </w:lvl>
    <w:lvl w:ilvl="8" w:tplc="2160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3">
    <w:multiLevelType w:val="hybridMultilevel"/>
    <w:lvl w:ilvl="0" w:tplc="67709601">
      <w:start w:val="1"/>
      <w:numFmt w:val="decimal"/>
      <w:lvlText w:val="%1."/>
      <w:lvlJc w:val="left"/>
      <w:pPr>
        <w:ind w:left="720" w:hanging="360"/>
      </w:pPr>
    </w:lvl>
    <w:lvl w:ilvl="1" w:tplc="67709601" w:tentative="1">
      <w:start w:val="1"/>
      <w:numFmt w:val="lowerLetter"/>
      <w:lvlText w:val="%2."/>
      <w:lvlJc w:val="left"/>
      <w:pPr>
        <w:ind w:left="1440" w:hanging="360"/>
      </w:pPr>
    </w:lvl>
    <w:lvl w:ilvl="2" w:tplc="67709601" w:tentative="1">
      <w:start w:val="1"/>
      <w:numFmt w:val="lowerRoman"/>
      <w:lvlText w:val="%3."/>
      <w:lvlJc w:val="right"/>
      <w:pPr>
        <w:ind w:left="2160" w:hanging="180"/>
      </w:pPr>
    </w:lvl>
    <w:lvl w:ilvl="3" w:tplc="67709601" w:tentative="1">
      <w:start w:val="1"/>
      <w:numFmt w:val="decimal"/>
      <w:lvlText w:val="%4."/>
      <w:lvlJc w:val="left"/>
      <w:pPr>
        <w:ind w:left="2880" w:hanging="360"/>
      </w:pPr>
    </w:lvl>
    <w:lvl w:ilvl="4" w:tplc="67709601" w:tentative="1">
      <w:start w:val="1"/>
      <w:numFmt w:val="lowerLetter"/>
      <w:lvlText w:val="%5."/>
      <w:lvlJc w:val="left"/>
      <w:pPr>
        <w:ind w:left="3600" w:hanging="360"/>
      </w:pPr>
    </w:lvl>
    <w:lvl w:ilvl="5" w:tplc="67709601" w:tentative="1">
      <w:start w:val="1"/>
      <w:numFmt w:val="lowerRoman"/>
      <w:lvlText w:val="%6."/>
      <w:lvlJc w:val="right"/>
      <w:pPr>
        <w:ind w:left="4320" w:hanging="180"/>
      </w:pPr>
    </w:lvl>
    <w:lvl w:ilvl="6" w:tplc="67709601" w:tentative="1">
      <w:start w:val="1"/>
      <w:numFmt w:val="decimal"/>
      <w:lvlText w:val="%7."/>
      <w:lvlJc w:val="left"/>
      <w:pPr>
        <w:ind w:left="5040" w:hanging="360"/>
      </w:pPr>
    </w:lvl>
    <w:lvl w:ilvl="7" w:tplc="67709601" w:tentative="1">
      <w:start w:val="1"/>
      <w:numFmt w:val="lowerLetter"/>
      <w:lvlText w:val="%8."/>
      <w:lvlJc w:val="left"/>
      <w:pPr>
        <w:ind w:left="5760" w:hanging="360"/>
      </w:pPr>
    </w:lvl>
    <w:lvl w:ilvl="8" w:tplc="6770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2">
    <w:multiLevelType w:val="hybridMultilevel"/>
    <w:lvl w:ilvl="0" w:tplc="40649179">
      <w:start w:val="1"/>
      <w:numFmt w:val="decimal"/>
      <w:lvlText w:val="%1."/>
      <w:lvlJc w:val="left"/>
      <w:pPr>
        <w:ind w:left="720" w:hanging="360"/>
      </w:pPr>
    </w:lvl>
    <w:lvl w:ilvl="1" w:tplc="40649179" w:tentative="1">
      <w:start w:val="1"/>
      <w:numFmt w:val="lowerLetter"/>
      <w:lvlText w:val="%2."/>
      <w:lvlJc w:val="left"/>
      <w:pPr>
        <w:ind w:left="1440" w:hanging="360"/>
      </w:pPr>
    </w:lvl>
    <w:lvl w:ilvl="2" w:tplc="40649179" w:tentative="1">
      <w:start w:val="1"/>
      <w:numFmt w:val="lowerRoman"/>
      <w:lvlText w:val="%3."/>
      <w:lvlJc w:val="right"/>
      <w:pPr>
        <w:ind w:left="2160" w:hanging="180"/>
      </w:pPr>
    </w:lvl>
    <w:lvl w:ilvl="3" w:tplc="40649179" w:tentative="1">
      <w:start w:val="1"/>
      <w:numFmt w:val="decimal"/>
      <w:lvlText w:val="%4."/>
      <w:lvlJc w:val="left"/>
      <w:pPr>
        <w:ind w:left="2880" w:hanging="360"/>
      </w:pPr>
    </w:lvl>
    <w:lvl w:ilvl="4" w:tplc="40649179" w:tentative="1">
      <w:start w:val="1"/>
      <w:numFmt w:val="lowerLetter"/>
      <w:lvlText w:val="%5."/>
      <w:lvlJc w:val="left"/>
      <w:pPr>
        <w:ind w:left="3600" w:hanging="360"/>
      </w:pPr>
    </w:lvl>
    <w:lvl w:ilvl="5" w:tplc="40649179" w:tentative="1">
      <w:start w:val="1"/>
      <w:numFmt w:val="lowerRoman"/>
      <w:lvlText w:val="%6."/>
      <w:lvlJc w:val="right"/>
      <w:pPr>
        <w:ind w:left="4320" w:hanging="180"/>
      </w:pPr>
    </w:lvl>
    <w:lvl w:ilvl="6" w:tplc="40649179" w:tentative="1">
      <w:start w:val="1"/>
      <w:numFmt w:val="decimal"/>
      <w:lvlText w:val="%7."/>
      <w:lvlJc w:val="left"/>
      <w:pPr>
        <w:ind w:left="5040" w:hanging="360"/>
      </w:pPr>
    </w:lvl>
    <w:lvl w:ilvl="7" w:tplc="40649179" w:tentative="1">
      <w:start w:val="1"/>
      <w:numFmt w:val="lowerLetter"/>
      <w:lvlText w:val="%8."/>
      <w:lvlJc w:val="left"/>
      <w:pPr>
        <w:ind w:left="5760" w:hanging="360"/>
      </w:pPr>
    </w:lvl>
    <w:lvl w:ilvl="8" w:tplc="4064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1">
    <w:multiLevelType w:val="hybridMultilevel"/>
    <w:lvl w:ilvl="0" w:tplc="71484294">
      <w:start w:val="1"/>
      <w:numFmt w:val="decimal"/>
      <w:lvlText w:val="%1."/>
      <w:lvlJc w:val="left"/>
      <w:pPr>
        <w:ind w:left="720" w:hanging="360"/>
      </w:pPr>
    </w:lvl>
    <w:lvl w:ilvl="1" w:tplc="71484294" w:tentative="1">
      <w:start w:val="1"/>
      <w:numFmt w:val="lowerLetter"/>
      <w:lvlText w:val="%2."/>
      <w:lvlJc w:val="left"/>
      <w:pPr>
        <w:ind w:left="1440" w:hanging="360"/>
      </w:pPr>
    </w:lvl>
    <w:lvl w:ilvl="2" w:tplc="71484294" w:tentative="1">
      <w:start w:val="1"/>
      <w:numFmt w:val="lowerRoman"/>
      <w:lvlText w:val="%3."/>
      <w:lvlJc w:val="right"/>
      <w:pPr>
        <w:ind w:left="2160" w:hanging="180"/>
      </w:pPr>
    </w:lvl>
    <w:lvl w:ilvl="3" w:tplc="71484294" w:tentative="1">
      <w:start w:val="1"/>
      <w:numFmt w:val="decimal"/>
      <w:lvlText w:val="%4."/>
      <w:lvlJc w:val="left"/>
      <w:pPr>
        <w:ind w:left="2880" w:hanging="360"/>
      </w:pPr>
    </w:lvl>
    <w:lvl w:ilvl="4" w:tplc="71484294" w:tentative="1">
      <w:start w:val="1"/>
      <w:numFmt w:val="lowerLetter"/>
      <w:lvlText w:val="%5."/>
      <w:lvlJc w:val="left"/>
      <w:pPr>
        <w:ind w:left="3600" w:hanging="360"/>
      </w:pPr>
    </w:lvl>
    <w:lvl w:ilvl="5" w:tplc="71484294" w:tentative="1">
      <w:start w:val="1"/>
      <w:numFmt w:val="lowerRoman"/>
      <w:lvlText w:val="%6."/>
      <w:lvlJc w:val="right"/>
      <w:pPr>
        <w:ind w:left="4320" w:hanging="180"/>
      </w:pPr>
    </w:lvl>
    <w:lvl w:ilvl="6" w:tplc="71484294" w:tentative="1">
      <w:start w:val="1"/>
      <w:numFmt w:val="decimal"/>
      <w:lvlText w:val="%7."/>
      <w:lvlJc w:val="left"/>
      <w:pPr>
        <w:ind w:left="5040" w:hanging="360"/>
      </w:pPr>
    </w:lvl>
    <w:lvl w:ilvl="7" w:tplc="71484294" w:tentative="1">
      <w:start w:val="1"/>
      <w:numFmt w:val="lowerLetter"/>
      <w:lvlText w:val="%8."/>
      <w:lvlJc w:val="left"/>
      <w:pPr>
        <w:ind w:left="5760" w:hanging="360"/>
      </w:pPr>
    </w:lvl>
    <w:lvl w:ilvl="8" w:tplc="71484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0">
    <w:multiLevelType w:val="hybridMultilevel"/>
    <w:lvl w:ilvl="0" w:tplc="19340843">
      <w:start w:val="1"/>
      <w:numFmt w:val="decimal"/>
      <w:lvlText w:val="%1."/>
      <w:lvlJc w:val="left"/>
      <w:pPr>
        <w:ind w:left="720" w:hanging="360"/>
      </w:pPr>
    </w:lvl>
    <w:lvl w:ilvl="1" w:tplc="19340843" w:tentative="1">
      <w:start w:val="1"/>
      <w:numFmt w:val="lowerLetter"/>
      <w:lvlText w:val="%2."/>
      <w:lvlJc w:val="left"/>
      <w:pPr>
        <w:ind w:left="1440" w:hanging="360"/>
      </w:pPr>
    </w:lvl>
    <w:lvl w:ilvl="2" w:tplc="19340843" w:tentative="1">
      <w:start w:val="1"/>
      <w:numFmt w:val="lowerRoman"/>
      <w:lvlText w:val="%3."/>
      <w:lvlJc w:val="right"/>
      <w:pPr>
        <w:ind w:left="2160" w:hanging="180"/>
      </w:pPr>
    </w:lvl>
    <w:lvl w:ilvl="3" w:tplc="19340843" w:tentative="1">
      <w:start w:val="1"/>
      <w:numFmt w:val="decimal"/>
      <w:lvlText w:val="%4."/>
      <w:lvlJc w:val="left"/>
      <w:pPr>
        <w:ind w:left="2880" w:hanging="360"/>
      </w:pPr>
    </w:lvl>
    <w:lvl w:ilvl="4" w:tplc="19340843" w:tentative="1">
      <w:start w:val="1"/>
      <w:numFmt w:val="lowerLetter"/>
      <w:lvlText w:val="%5."/>
      <w:lvlJc w:val="left"/>
      <w:pPr>
        <w:ind w:left="3600" w:hanging="360"/>
      </w:pPr>
    </w:lvl>
    <w:lvl w:ilvl="5" w:tplc="19340843" w:tentative="1">
      <w:start w:val="1"/>
      <w:numFmt w:val="lowerRoman"/>
      <w:lvlText w:val="%6."/>
      <w:lvlJc w:val="right"/>
      <w:pPr>
        <w:ind w:left="4320" w:hanging="180"/>
      </w:pPr>
    </w:lvl>
    <w:lvl w:ilvl="6" w:tplc="19340843" w:tentative="1">
      <w:start w:val="1"/>
      <w:numFmt w:val="decimal"/>
      <w:lvlText w:val="%7."/>
      <w:lvlJc w:val="left"/>
      <w:pPr>
        <w:ind w:left="5040" w:hanging="360"/>
      </w:pPr>
    </w:lvl>
    <w:lvl w:ilvl="7" w:tplc="19340843" w:tentative="1">
      <w:start w:val="1"/>
      <w:numFmt w:val="lowerLetter"/>
      <w:lvlText w:val="%8."/>
      <w:lvlJc w:val="left"/>
      <w:pPr>
        <w:ind w:left="5760" w:hanging="360"/>
      </w:pPr>
    </w:lvl>
    <w:lvl w:ilvl="8" w:tplc="1934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9">
    <w:multiLevelType w:val="hybridMultilevel"/>
    <w:lvl w:ilvl="0" w:tplc="28941034">
      <w:start w:val="1"/>
      <w:numFmt w:val="decimal"/>
      <w:lvlText w:val="%1."/>
      <w:lvlJc w:val="left"/>
      <w:pPr>
        <w:ind w:left="720" w:hanging="360"/>
      </w:pPr>
    </w:lvl>
    <w:lvl w:ilvl="1" w:tplc="28941034" w:tentative="1">
      <w:start w:val="1"/>
      <w:numFmt w:val="lowerLetter"/>
      <w:lvlText w:val="%2."/>
      <w:lvlJc w:val="left"/>
      <w:pPr>
        <w:ind w:left="1440" w:hanging="360"/>
      </w:pPr>
    </w:lvl>
    <w:lvl w:ilvl="2" w:tplc="28941034" w:tentative="1">
      <w:start w:val="1"/>
      <w:numFmt w:val="lowerRoman"/>
      <w:lvlText w:val="%3."/>
      <w:lvlJc w:val="right"/>
      <w:pPr>
        <w:ind w:left="2160" w:hanging="180"/>
      </w:pPr>
    </w:lvl>
    <w:lvl w:ilvl="3" w:tplc="28941034" w:tentative="1">
      <w:start w:val="1"/>
      <w:numFmt w:val="decimal"/>
      <w:lvlText w:val="%4."/>
      <w:lvlJc w:val="left"/>
      <w:pPr>
        <w:ind w:left="2880" w:hanging="360"/>
      </w:pPr>
    </w:lvl>
    <w:lvl w:ilvl="4" w:tplc="28941034" w:tentative="1">
      <w:start w:val="1"/>
      <w:numFmt w:val="lowerLetter"/>
      <w:lvlText w:val="%5."/>
      <w:lvlJc w:val="left"/>
      <w:pPr>
        <w:ind w:left="3600" w:hanging="360"/>
      </w:pPr>
    </w:lvl>
    <w:lvl w:ilvl="5" w:tplc="28941034" w:tentative="1">
      <w:start w:val="1"/>
      <w:numFmt w:val="lowerRoman"/>
      <w:lvlText w:val="%6."/>
      <w:lvlJc w:val="right"/>
      <w:pPr>
        <w:ind w:left="4320" w:hanging="180"/>
      </w:pPr>
    </w:lvl>
    <w:lvl w:ilvl="6" w:tplc="28941034" w:tentative="1">
      <w:start w:val="1"/>
      <w:numFmt w:val="decimal"/>
      <w:lvlText w:val="%7."/>
      <w:lvlJc w:val="left"/>
      <w:pPr>
        <w:ind w:left="5040" w:hanging="360"/>
      </w:pPr>
    </w:lvl>
    <w:lvl w:ilvl="7" w:tplc="28941034" w:tentative="1">
      <w:start w:val="1"/>
      <w:numFmt w:val="lowerLetter"/>
      <w:lvlText w:val="%8."/>
      <w:lvlJc w:val="left"/>
      <w:pPr>
        <w:ind w:left="5760" w:hanging="360"/>
      </w:pPr>
    </w:lvl>
    <w:lvl w:ilvl="8" w:tplc="2894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8">
    <w:multiLevelType w:val="hybridMultilevel"/>
    <w:lvl w:ilvl="0" w:tplc="47614659">
      <w:start w:val="1"/>
      <w:numFmt w:val="decimal"/>
      <w:lvlText w:val="%1."/>
      <w:lvlJc w:val="left"/>
      <w:pPr>
        <w:ind w:left="720" w:hanging="360"/>
      </w:pPr>
    </w:lvl>
    <w:lvl w:ilvl="1" w:tplc="47614659" w:tentative="1">
      <w:start w:val="1"/>
      <w:numFmt w:val="lowerLetter"/>
      <w:lvlText w:val="%2."/>
      <w:lvlJc w:val="left"/>
      <w:pPr>
        <w:ind w:left="1440" w:hanging="360"/>
      </w:pPr>
    </w:lvl>
    <w:lvl w:ilvl="2" w:tplc="47614659" w:tentative="1">
      <w:start w:val="1"/>
      <w:numFmt w:val="lowerRoman"/>
      <w:lvlText w:val="%3."/>
      <w:lvlJc w:val="right"/>
      <w:pPr>
        <w:ind w:left="2160" w:hanging="180"/>
      </w:pPr>
    </w:lvl>
    <w:lvl w:ilvl="3" w:tplc="47614659" w:tentative="1">
      <w:start w:val="1"/>
      <w:numFmt w:val="decimal"/>
      <w:lvlText w:val="%4."/>
      <w:lvlJc w:val="left"/>
      <w:pPr>
        <w:ind w:left="2880" w:hanging="360"/>
      </w:pPr>
    </w:lvl>
    <w:lvl w:ilvl="4" w:tplc="47614659" w:tentative="1">
      <w:start w:val="1"/>
      <w:numFmt w:val="lowerLetter"/>
      <w:lvlText w:val="%5."/>
      <w:lvlJc w:val="left"/>
      <w:pPr>
        <w:ind w:left="3600" w:hanging="360"/>
      </w:pPr>
    </w:lvl>
    <w:lvl w:ilvl="5" w:tplc="47614659" w:tentative="1">
      <w:start w:val="1"/>
      <w:numFmt w:val="lowerRoman"/>
      <w:lvlText w:val="%6."/>
      <w:lvlJc w:val="right"/>
      <w:pPr>
        <w:ind w:left="4320" w:hanging="180"/>
      </w:pPr>
    </w:lvl>
    <w:lvl w:ilvl="6" w:tplc="47614659" w:tentative="1">
      <w:start w:val="1"/>
      <w:numFmt w:val="decimal"/>
      <w:lvlText w:val="%7."/>
      <w:lvlJc w:val="left"/>
      <w:pPr>
        <w:ind w:left="5040" w:hanging="360"/>
      </w:pPr>
    </w:lvl>
    <w:lvl w:ilvl="7" w:tplc="47614659" w:tentative="1">
      <w:start w:val="1"/>
      <w:numFmt w:val="lowerLetter"/>
      <w:lvlText w:val="%8."/>
      <w:lvlJc w:val="left"/>
      <w:pPr>
        <w:ind w:left="5760" w:hanging="360"/>
      </w:pPr>
    </w:lvl>
    <w:lvl w:ilvl="8" w:tplc="4761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7">
    <w:multiLevelType w:val="hybridMultilevel"/>
    <w:lvl w:ilvl="0" w:tplc="10669815">
      <w:start w:val="1"/>
      <w:numFmt w:val="decimal"/>
      <w:lvlText w:val="%1."/>
      <w:lvlJc w:val="left"/>
      <w:pPr>
        <w:ind w:left="720" w:hanging="360"/>
      </w:pPr>
    </w:lvl>
    <w:lvl w:ilvl="1" w:tplc="10669815" w:tentative="1">
      <w:start w:val="1"/>
      <w:numFmt w:val="lowerLetter"/>
      <w:lvlText w:val="%2."/>
      <w:lvlJc w:val="left"/>
      <w:pPr>
        <w:ind w:left="1440" w:hanging="360"/>
      </w:pPr>
    </w:lvl>
    <w:lvl w:ilvl="2" w:tplc="10669815" w:tentative="1">
      <w:start w:val="1"/>
      <w:numFmt w:val="lowerRoman"/>
      <w:lvlText w:val="%3."/>
      <w:lvlJc w:val="right"/>
      <w:pPr>
        <w:ind w:left="2160" w:hanging="180"/>
      </w:pPr>
    </w:lvl>
    <w:lvl w:ilvl="3" w:tplc="10669815" w:tentative="1">
      <w:start w:val="1"/>
      <w:numFmt w:val="decimal"/>
      <w:lvlText w:val="%4."/>
      <w:lvlJc w:val="left"/>
      <w:pPr>
        <w:ind w:left="2880" w:hanging="360"/>
      </w:pPr>
    </w:lvl>
    <w:lvl w:ilvl="4" w:tplc="10669815" w:tentative="1">
      <w:start w:val="1"/>
      <w:numFmt w:val="lowerLetter"/>
      <w:lvlText w:val="%5."/>
      <w:lvlJc w:val="left"/>
      <w:pPr>
        <w:ind w:left="3600" w:hanging="360"/>
      </w:pPr>
    </w:lvl>
    <w:lvl w:ilvl="5" w:tplc="10669815" w:tentative="1">
      <w:start w:val="1"/>
      <w:numFmt w:val="lowerRoman"/>
      <w:lvlText w:val="%6."/>
      <w:lvlJc w:val="right"/>
      <w:pPr>
        <w:ind w:left="4320" w:hanging="180"/>
      </w:pPr>
    </w:lvl>
    <w:lvl w:ilvl="6" w:tplc="10669815" w:tentative="1">
      <w:start w:val="1"/>
      <w:numFmt w:val="decimal"/>
      <w:lvlText w:val="%7."/>
      <w:lvlJc w:val="left"/>
      <w:pPr>
        <w:ind w:left="5040" w:hanging="360"/>
      </w:pPr>
    </w:lvl>
    <w:lvl w:ilvl="7" w:tplc="10669815" w:tentative="1">
      <w:start w:val="1"/>
      <w:numFmt w:val="lowerLetter"/>
      <w:lvlText w:val="%8."/>
      <w:lvlJc w:val="left"/>
      <w:pPr>
        <w:ind w:left="5760" w:hanging="360"/>
      </w:pPr>
    </w:lvl>
    <w:lvl w:ilvl="8" w:tplc="1066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6">
    <w:multiLevelType w:val="hybridMultilevel"/>
    <w:lvl w:ilvl="0" w:tplc="64466420">
      <w:start w:val="1"/>
      <w:numFmt w:val="decimal"/>
      <w:lvlText w:val="%1."/>
      <w:lvlJc w:val="left"/>
      <w:pPr>
        <w:ind w:left="720" w:hanging="360"/>
      </w:pPr>
    </w:lvl>
    <w:lvl w:ilvl="1" w:tplc="64466420" w:tentative="1">
      <w:start w:val="1"/>
      <w:numFmt w:val="lowerLetter"/>
      <w:lvlText w:val="%2."/>
      <w:lvlJc w:val="left"/>
      <w:pPr>
        <w:ind w:left="1440" w:hanging="360"/>
      </w:pPr>
    </w:lvl>
    <w:lvl w:ilvl="2" w:tplc="64466420" w:tentative="1">
      <w:start w:val="1"/>
      <w:numFmt w:val="lowerRoman"/>
      <w:lvlText w:val="%3."/>
      <w:lvlJc w:val="right"/>
      <w:pPr>
        <w:ind w:left="2160" w:hanging="180"/>
      </w:pPr>
    </w:lvl>
    <w:lvl w:ilvl="3" w:tplc="64466420" w:tentative="1">
      <w:start w:val="1"/>
      <w:numFmt w:val="decimal"/>
      <w:lvlText w:val="%4."/>
      <w:lvlJc w:val="left"/>
      <w:pPr>
        <w:ind w:left="2880" w:hanging="360"/>
      </w:pPr>
    </w:lvl>
    <w:lvl w:ilvl="4" w:tplc="64466420" w:tentative="1">
      <w:start w:val="1"/>
      <w:numFmt w:val="lowerLetter"/>
      <w:lvlText w:val="%5."/>
      <w:lvlJc w:val="left"/>
      <w:pPr>
        <w:ind w:left="3600" w:hanging="360"/>
      </w:pPr>
    </w:lvl>
    <w:lvl w:ilvl="5" w:tplc="64466420" w:tentative="1">
      <w:start w:val="1"/>
      <w:numFmt w:val="lowerRoman"/>
      <w:lvlText w:val="%6."/>
      <w:lvlJc w:val="right"/>
      <w:pPr>
        <w:ind w:left="4320" w:hanging="180"/>
      </w:pPr>
    </w:lvl>
    <w:lvl w:ilvl="6" w:tplc="64466420" w:tentative="1">
      <w:start w:val="1"/>
      <w:numFmt w:val="decimal"/>
      <w:lvlText w:val="%7."/>
      <w:lvlJc w:val="left"/>
      <w:pPr>
        <w:ind w:left="5040" w:hanging="360"/>
      </w:pPr>
    </w:lvl>
    <w:lvl w:ilvl="7" w:tplc="64466420" w:tentative="1">
      <w:start w:val="1"/>
      <w:numFmt w:val="lowerLetter"/>
      <w:lvlText w:val="%8."/>
      <w:lvlJc w:val="left"/>
      <w:pPr>
        <w:ind w:left="5760" w:hanging="360"/>
      </w:pPr>
    </w:lvl>
    <w:lvl w:ilvl="8" w:tplc="64466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5">
    <w:multiLevelType w:val="hybridMultilevel"/>
    <w:lvl w:ilvl="0" w:tplc="64409392">
      <w:start w:val="1"/>
      <w:numFmt w:val="decimal"/>
      <w:lvlText w:val="%1."/>
      <w:lvlJc w:val="left"/>
      <w:pPr>
        <w:ind w:left="720" w:hanging="360"/>
      </w:pPr>
    </w:lvl>
    <w:lvl w:ilvl="1" w:tplc="64409392" w:tentative="1">
      <w:start w:val="1"/>
      <w:numFmt w:val="lowerLetter"/>
      <w:lvlText w:val="%2."/>
      <w:lvlJc w:val="left"/>
      <w:pPr>
        <w:ind w:left="1440" w:hanging="360"/>
      </w:pPr>
    </w:lvl>
    <w:lvl w:ilvl="2" w:tplc="64409392" w:tentative="1">
      <w:start w:val="1"/>
      <w:numFmt w:val="lowerRoman"/>
      <w:lvlText w:val="%3."/>
      <w:lvlJc w:val="right"/>
      <w:pPr>
        <w:ind w:left="2160" w:hanging="180"/>
      </w:pPr>
    </w:lvl>
    <w:lvl w:ilvl="3" w:tplc="64409392" w:tentative="1">
      <w:start w:val="1"/>
      <w:numFmt w:val="decimal"/>
      <w:lvlText w:val="%4."/>
      <w:lvlJc w:val="left"/>
      <w:pPr>
        <w:ind w:left="2880" w:hanging="360"/>
      </w:pPr>
    </w:lvl>
    <w:lvl w:ilvl="4" w:tplc="64409392" w:tentative="1">
      <w:start w:val="1"/>
      <w:numFmt w:val="lowerLetter"/>
      <w:lvlText w:val="%5."/>
      <w:lvlJc w:val="left"/>
      <w:pPr>
        <w:ind w:left="3600" w:hanging="360"/>
      </w:pPr>
    </w:lvl>
    <w:lvl w:ilvl="5" w:tplc="64409392" w:tentative="1">
      <w:start w:val="1"/>
      <w:numFmt w:val="lowerRoman"/>
      <w:lvlText w:val="%6."/>
      <w:lvlJc w:val="right"/>
      <w:pPr>
        <w:ind w:left="4320" w:hanging="180"/>
      </w:pPr>
    </w:lvl>
    <w:lvl w:ilvl="6" w:tplc="64409392" w:tentative="1">
      <w:start w:val="1"/>
      <w:numFmt w:val="decimal"/>
      <w:lvlText w:val="%7."/>
      <w:lvlJc w:val="left"/>
      <w:pPr>
        <w:ind w:left="5040" w:hanging="360"/>
      </w:pPr>
    </w:lvl>
    <w:lvl w:ilvl="7" w:tplc="64409392" w:tentative="1">
      <w:start w:val="1"/>
      <w:numFmt w:val="lowerLetter"/>
      <w:lvlText w:val="%8."/>
      <w:lvlJc w:val="left"/>
      <w:pPr>
        <w:ind w:left="5760" w:hanging="360"/>
      </w:pPr>
    </w:lvl>
    <w:lvl w:ilvl="8" w:tplc="6440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4">
    <w:multiLevelType w:val="hybridMultilevel"/>
    <w:lvl w:ilvl="0" w:tplc="74538697">
      <w:start w:val="1"/>
      <w:numFmt w:val="decimal"/>
      <w:lvlText w:val="%1."/>
      <w:lvlJc w:val="left"/>
      <w:pPr>
        <w:ind w:left="720" w:hanging="360"/>
      </w:pPr>
    </w:lvl>
    <w:lvl w:ilvl="1" w:tplc="74538697" w:tentative="1">
      <w:start w:val="1"/>
      <w:numFmt w:val="lowerLetter"/>
      <w:lvlText w:val="%2."/>
      <w:lvlJc w:val="left"/>
      <w:pPr>
        <w:ind w:left="1440" w:hanging="360"/>
      </w:pPr>
    </w:lvl>
    <w:lvl w:ilvl="2" w:tplc="74538697" w:tentative="1">
      <w:start w:val="1"/>
      <w:numFmt w:val="lowerRoman"/>
      <w:lvlText w:val="%3."/>
      <w:lvlJc w:val="right"/>
      <w:pPr>
        <w:ind w:left="2160" w:hanging="180"/>
      </w:pPr>
    </w:lvl>
    <w:lvl w:ilvl="3" w:tplc="74538697" w:tentative="1">
      <w:start w:val="1"/>
      <w:numFmt w:val="decimal"/>
      <w:lvlText w:val="%4."/>
      <w:lvlJc w:val="left"/>
      <w:pPr>
        <w:ind w:left="2880" w:hanging="360"/>
      </w:pPr>
    </w:lvl>
    <w:lvl w:ilvl="4" w:tplc="74538697" w:tentative="1">
      <w:start w:val="1"/>
      <w:numFmt w:val="lowerLetter"/>
      <w:lvlText w:val="%5."/>
      <w:lvlJc w:val="left"/>
      <w:pPr>
        <w:ind w:left="3600" w:hanging="360"/>
      </w:pPr>
    </w:lvl>
    <w:lvl w:ilvl="5" w:tplc="74538697" w:tentative="1">
      <w:start w:val="1"/>
      <w:numFmt w:val="lowerRoman"/>
      <w:lvlText w:val="%6."/>
      <w:lvlJc w:val="right"/>
      <w:pPr>
        <w:ind w:left="4320" w:hanging="180"/>
      </w:pPr>
    </w:lvl>
    <w:lvl w:ilvl="6" w:tplc="74538697" w:tentative="1">
      <w:start w:val="1"/>
      <w:numFmt w:val="decimal"/>
      <w:lvlText w:val="%7."/>
      <w:lvlJc w:val="left"/>
      <w:pPr>
        <w:ind w:left="5040" w:hanging="360"/>
      </w:pPr>
    </w:lvl>
    <w:lvl w:ilvl="7" w:tplc="74538697" w:tentative="1">
      <w:start w:val="1"/>
      <w:numFmt w:val="lowerLetter"/>
      <w:lvlText w:val="%8."/>
      <w:lvlJc w:val="left"/>
      <w:pPr>
        <w:ind w:left="5760" w:hanging="360"/>
      </w:pPr>
    </w:lvl>
    <w:lvl w:ilvl="8" w:tplc="7453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3">
    <w:multiLevelType w:val="hybridMultilevel"/>
    <w:lvl w:ilvl="0" w:tplc="49115150">
      <w:start w:val="1"/>
      <w:numFmt w:val="decimal"/>
      <w:lvlText w:val="%1."/>
      <w:lvlJc w:val="left"/>
      <w:pPr>
        <w:ind w:left="720" w:hanging="360"/>
      </w:pPr>
    </w:lvl>
    <w:lvl w:ilvl="1" w:tplc="49115150" w:tentative="1">
      <w:start w:val="1"/>
      <w:numFmt w:val="lowerLetter"/>
      <w:lvlText w:val="%2."/>
      <w:lvlJc w:val="left"/>
      <w:pPr>
        <w:ind w:left="1440" w:hanging="360"/>
      </w:pPr>
    </w:lvl>
    <w:lvl w:ilvl="2" w:tplc="49115150" w:tentative="1">
      <w:start w:val="1"/>
      <w:numFmt w:val="lowerRoman"/>
      <w:lvlText w:val="%3."/>
      <w:lvlJc w:val="right"/>
      <w:pPr>
        <w:ind w:left="2160" w:hanging="180"/>
      </w:pPr>
    </w:lvl>
    <w:lvl w:ilvl="3" w:tplc="49115150" w:tentative="1">
      <w:start w:val="1"/>
      <w:numFmt w:val="decimal"/>
      <w:lvlText w:val="%4."/>
      <w:lvlJc w:val="left"/>
      <w:pPr>
        <w:ind w:left="2880" w:hanging="360"/>
      </w:pPr>
    </w:lvl>
    <w:lvl w:ilvl="4" w:tplc="49115150" w:tentative="1">
      <w:start w:val="1"/>
      <w:numFmt w:val="lowerLetter"/>
      <w:lvlText w:val="%5."/>
      <w:lvlJc w:val="left"/>
      <w:pPr>
        <w:ind w:left="3600" w:hanging="360"/>
      </w:pPr>
    </w:lvl>
    <w:lvl w:ilvl="5" w:tplc="49115150" w:tentative="1">
      <w:start w:val="1"/>
      <w:numFmt w:val="lowerRoman"/>
      <w:lvlText w:val="%6."/>
      <w:lvlJc w:val="right"/>
      <w:pPr>
        <w:ind w:left="4320" w:hanging="180"/>
      </w:pPr>
    </w:lvl>
    <w:lvl w:ilvl="6" w:tplc="49115150" w:tentative="1">
      <w:start w:val="1"/>
      <w:numFmt w:val="decimal"/>
      <w:lvlText w:val="%7."/>
      <w:lvlJc w:val="left"/>
      <w:pPr>
        <w:ind w:left="5040" w:hanging="360"/>
      </w:pPr>
    </w:lvl>
    <w:lvl w:ilvl="7" w:tplc="49115150" w:tentative="1">
      <w:start w:val="1"/>
      <w:numFmt w:val="lowerLetter"/>
      <w:lvlText w:val="%8."/>
      <w:lvlJc w:val="left"/>
      <w:pPr>
        <w:ind w:left="5760" w:hanging="360"/>
      </w:pPr>
    </w:lvl>
    <w:lvl w:ilvl="8" w:tplc="4911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2">
    <w:multiLevelType w:val="hybridMultilevel"/>
    <w:lvl w:ilvl="0" w:tplc="47992795">
      <w:start w:val="1"/>
      <w:numFmt w:val="decimal"/>
      <w:lvlText w:val="%1."/>
      <w:lvlJc w:val="left"/>
      <w:pPr>
        <w:ind w:left="720" w:hanging="360"/>
      </w:pPr>
    </w:lvl>
    <w:lvl w:ilvl="1" w:tplc="47992795" w:tentative="1">
      <w:start w:val="1"/>
      <w:numFmt w:val="lowerLetter"/>
      <w:lvlText w:val="%2."/>
      <w:lvlJc w:val="left"/>
      <w:pPr>
        <w:ind w:left="1440" w:hanging="360"/>
      </w:pPr>
    </w:lvl>
    <w:lvl w:ilvl="2" w:tplc="47992795" w:tentative="1">
      <w:start w:val="1"/>
      <w:numFmt w:val="lowerRoman"/>
      <w:lvlText w:val="%3."/>
      <w:lvlJc w:val="right"/>
      <w:pPr>
        <w:ind w:left="2160" w:hanging="180"/>
      </w:pPr>
    </w:lvl>
    <w:lvl w:ilvl="3" w:tplc="47992795" w:tentative="1">
      <w:start w:val="1"/>
      <w:numFmt w:val="decimal"/>
      <w:lvlText w:val="%4."/>
      <w:lvlJc w:val="left"/>
      <w:pPr>
        <w:ind w:left="2880" w:hanging="360"/>
      </w:pPr>
    </w:lvl>
    <w:lvl w:ilvl="4" w:tplc="47992795" w:tentative="1">
      <w:start w:val="1"/>
      <w:numFmt w:val="lowerLetter"/>
      <w:lvlText w:val="%5."/>
      <w:lvlJc w:val="left"/>
      <w:pPr>
        <w:ind w:left="3600" w:hanging="360"/>
      </w:pPr>
    </w:lvl>
    <w:lvl w:ilvl="5" w:tplc="47992795" w:tentative="1">
      <w:start w:val="1"/>
      <w:numFmt w:val="lowerRoman"/>
      <w:lvlText w:val="%6."/>
      <w:lvlJc w:val="right"/>
      <w:pPr>
        <w:ind w:left="4320" w:hanging="180"/>
      </w:pPr>
    </w:lvl>
    <w:lvl w:ilvl="6" w:tplc="47992795" w:tentative="1">
      <w:start w:val="1"/>
      <w:numFmt w:val="decimal"/>
      <w:lvlText w:val="%7."/>
      <w:lvlJc w:val="left"/>
      <w:pPr>
        <w:ind w:left="5040" w:hanging="360"/>
      </w:pPr>
    </w:lvl>
    <w:lvl w:ilvl="7" w:tplc="47992795" w:tentative="1">
      <w:start w:val="1"/>
      <w:numFmt w:val="lowerLetter"/>
      <w:lvlText w:val="%8."/>
      <w:lvlJc w:val="left"/>
      <w:pPr>
        <w:ind w:left="5760" w:hanging="360"/>
      </w:pPr>
    </w:lvl>
    <w:lvl w:ilvl="8" w:tplc="4799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1">
    <w:multiLevelType w:val="hybridMultilevel"/>
    <w:lvl w:ilvl="0" w:tplc="32679881">
      <w:start w:val="1"/>
      <w:numFmt w:val="decimal"/>
      <w:lvlText w:val="%1."/>
      <w:lvlJc w:val="left"/>
      <w:pPr>
        <w:ind w:left="720" w:hanging="360"/>
      </w:pPr>
    </w:lvl>
    <w:lvl w:ilvl="1" w:tplc="32679881" w:tentative="1">
      <w:start w:val="1"/>
      <w:numFmt w:val="lowerLetter"/>
      <w:lvlText w:val="%2."/>
      <w:lvlJc w:val="left"/>
      <w:pPr>
        <w:ind w:left="1440" w:hanging="360"/>
      </w:pPr>
    </w:lvl>
    <w:lvl w:ilvl="2" w:tplc="32679881" w:tentative="1">
      <w:start w:val="1"/>
      <w:numFmt w:val="lowerRoman"/>
      <w:lvlText w:val="%3."/>
      <w:lvlJc w:val="right"/>
      <w:pPr>
        <w:ind w:left="2160" w:hanging="180"/>
      </w:pPr>
    </w:lvl>
    <w:lvl w:ilvl="3" w:tplc="32679881" w:tentative="1">
      <w:start w:val="1"/>
      <w:numFmt w:val="decimal"/>
      <w:lvlText w:val="%4."/>
      <w:lvlJc w:val="left"/>
      <w:pPr>
        <w:ind w:left="2880" w:hanging="360"/>
      </w:pPr>
    </w:lvl>
    <w:lvl w:ilvl="4" w:tplc="32679881" w:tentative="1">
      <w:start w:val="1"/>
      <w:numFmt w:val="lowerLetter"/>
      <w:lvlText w:val="%5."/>
      <w:lvlJc w:val="left"/>
      <w:pPr>
        <w:ind w:left="3600" w:hanging="360"/>
      </w:pPr>
    </w:lvl>
    <w:lvl w:ilvl="5" w:tplc="32679881" w:tentative="1">
      <w:start w:val="1"/>
      <w:numFmt w:val="lowerRoman"/>
      <w:lvlText w:val="%6."/>
      <w:lvlJc w:val="right"/>
      <w:pPr>
        <w:ind w:left="4320" w:hanging="180"/>
      </w:pPr>
    </w:lvl>
    <w:lvl w:ilvl="6" w:tplc="32679881" w:tentative="1">
      <w:start w:val="1"/>
      <w:numFmt w:val="decimal"/>
      <w:lvlText w:val="%7."/>
      <w:lvlJc w:val="left"/>
      <w:pPr>
        <w:ind w:left="5040" w:hanging="360"/>
      </w:pPr>
    </w:lvl>
    <w:lvl w:ilvl="7" w:tplc="32679881" w:tentative="1">
      <w:start w:val="1"/>
      <w:numFmt w:val="lowerLetter"/>
      <w:lvlText w:val="%8."/>
      <w:lvlJc w:val="left"/>
      <w:pPr>
        <w:ind w:left="5760" w:hanging="360"/>
      </w:pPr>
    </w:lvl>
    <w:lvl w:ilvl="8" w:tplc="3267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0">
    <w:multiLevelType w:val="hybridMultilevel"/>
    <w:lvl w:ilvl="0" w:tplc="18220473">
      <w:start w:val="1"/>
      <w:numFmt w:val="decimal"/>
      <w:lvlText w:val="%1."/>
      <w:lvlJc w:val="left"/>
      <w:pPr>
        <w:ind w:left="720" w:hanging="360"/>
      </w:pPr>
    </w:lvl>
    <w:lvl w:ilvl="1" w:tplc="18220473" w:tentative="1">
      <w:start w:val="1"/>
      <w:numFmt w:val="lowerLetter"/>
      <w:lvlText w:val="%2."/>
      <w:lvlJc w:val="left"/>
      <w:pPr>
        <w:ind w:left="1440" w:hanging="360"/>
      </w:pPr>
    </w:lvl>
    <w:lvl w:ilvl="2" w:tplc="18220473" w:tentative="1">
      <w:start w:val="1"/>
      <w:numFmt w:val="lowerRoman"/>
      <w:lvlText w:val="%3."/>
      <w:lvlJc w:val="right"/>
      <w:pPr>
        <w:ind w:left="2160" w:hanging="180"/>
      </w:pPr>
    </w:lvl>
    <w:lvl w:ilvl="3" w:tplc="18220473" w:tentative="1">
      <w:start w:val="1"/>
      <w:numFmt w:val="decimal"/>
      <w:lvlText w:val="%4."/>
      <w:lvlJc w:val="left"/>
      <w:pPr>
        <w:ind w:left="2880" w:hanging="360"/>
      </w:pPr>
    </w:lvl>
    <w:lvl w:ilvl="4" w:tplc="18220473" w:tentative="1">
      <w:start w:val="1"/>
      <w:numFmt w:val="lowerLetter"/>
      <w:lvlText w:val="%5."/>
      <w:lvlJc w:val="left"/>
      <w:pPr>
        <w:ind w:left="3600" w:hanging="360"/>
      </w:pPr>
    </w:lvl>
    <w:lvl w:ilvl="5" w:tplc="18220473" w:tentative="1">
      <w:start w:val="1"/>
      <w:numFmt w:val="lowerRoman"/>
      <w:lvlText w:val="%6."/>
      <w:lvlJc w:val="right"/>
      <w:pPr>
        <w:ind w:left="4320" w:hanging="180"/>
      </w:pPr>
    </w:lvl>
    <w:lvl w:ilvl="6" w:tplc="18220473" w:tentative="1">
      <w:start w:val="1"/>
      <w:numFmt w:val="decimal"/>
      <w:lvlText w:val="%7."/>
      <w:lvlJc w:val="left"/>
      <w:pPr>
        <w:ind w:left="5040" w:hanging="360"/>
      </w:pPr>
    </w:lvl>
    <w:lvl w:ilvl="7" w:tplc="18220473" w:tentative="1">
      <w:start w:val="1"/>
      <w:numFmt w:val="lowerLetter"/>
      <w:lvlText w:val="%8."/>
      <w:lvlJc w:val="left"/>
      <w:pPr>
        <w:ind w:left="5760" w:hanging="360"/>
      </w:pPr>
    </w:lvl>
    <w:lvl w:ilvl="8" w:tplc="1822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9">
    <w:multiLevelType w:val="hybridMultilevel"/>
    <w:lvl w:ilvl="0" w:tplc="43964455">
      <w:start w:val="1"/>
      <w:numFmt w:val="decimal"/>
      <w:lvlText w:val="%1."/>
      <w:lvlJc w:val="left"/>
      <w:pPr>
        <w:ind w:left="720" w:hanging="360"/>
      </w:pPr>
    </w:lvl>
    <w:lvl w:ilvl="1" w:tplc="43964455" w:tentative="1">
      <w:start w:val="1"/>
      <w:numFmt w:val="lowerLetter"/>
      <w:lvlText w:val="%2."/>
      <w:lvlJc w:val="left"/>
      <w:pPr>
        <w:ind w:left="1440" w:hanging="360"/>
      </w:pPr>
    </w:lvl>
    <w:lvl w:ilvl="2" w:tplc="43964455" w:tentative="1">
      <w:start w:val="1"/>
      <w:numFmt w:val="lowerRoman"/>
      <w:lvlText w:val="%3."/>
      <w:lvlJc w:val="right"/>
      <w:pPr>
        <w:ind w:left="2160" w:hanging="180"/>
      </w:pPr>
    </w:lvl>
    <w:lvl w:ilvl="3" w:tplc="43964455" w:tentative="1">
      <w:start w:val="1"/>
      <w:numFmt w:val="decimal"/>
      <w:lvlText w:val="%4."/>
      <w:lvlJc w:val="left"/>
      <w:pPr>
        <w:ind w:left="2880" w:hanging="360"/>
      </w:pPr>
    </w:lvl>
    <w:lvl w:ilvl="4" w:tplc="43964455" w:tentative="1">
      <w:start w:val="1"/>
      <w:numFmt w:val="lowerLetter"/>
      <w:lvlText w:val="%5."/>
      <w:lvlJc w:val="left"/>
      <w:pPr>
        <w:ind w:left="3600" w:hanging="360"/>
      </w:pPr>
    </w:lvl>
    <w:lvl w:ilvl="5" w:tplc="43964455" w:tentative="1">
      <w:start w:val="1"/>
      <w:numFmt w:val="lowerRoman"/>
      <w:lvlText w:val="%6."/>
      <w:lvlJc w:val="right"/>
      <w:pPr>
        <w:ind w:left="4320" w:hanging="180"/>
      </w:pPr>
    </w:lvl>
    <w:lvl w:ilvl="6" w:tplc="43964455" w:tentative="1">
      <w:start w:val="1"/>
      <w:numFmt w:val="decimal"/>
      <w:lvlText w:val="%7."/>
      <w:lvlJc w:val="left"/>
      <w:pPr>
        <w:ind w:left="5040" w:hanging="360"/>
      </w:pPr>
    </w:lvl>
    <w:lvl w:ilvl="7" w:tplc="43964455" w:tentative="1">
      <w:start w:val="1"/>
      <w:numFmt w:val="lowerLetter"/>
      <w:lvlText w:val="%8."/>
      <w:lvlJc w:val="left"/>
      <w:pPr>
        <w:ind w:left="5760" w:hanging="360"/>
      </w:pPr>
    </w:lvl>
    <w:lvl w:ilvl="8" w:tplc="4396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8">
    <w:multiLevelType w:val="hybridMultilevel"/>
    <w:lvl w:ilvl="0" w:tplc="79813869">
      <w:start w:val="1"/>
      <w:numFmt w:val="decimal"/>
      <w:lvlText w:val="%1."/>
      <w:lvlJc w:val="left"/>
      <w:pPr>
        <w:ind w:left="720" w:hanging="360"/>
      </w:pPr>
    </w:lvl>
    <w:lvl w:ilvl="1" w:tplc="79813869" w:tentative="1">
      <w:start w:val="1"/>
      <w:numFmt w:val="lowerLetter"/>
      <w:lvlText w:val="%2."/>
      <w:lvlJc w:val="left"/>
      <w:pPr>
        <w:ind w:left="1440" w:hanging="360"/>
      </w:pPr>
    </w:lvl>
    <w:lvl w:ilvl="2" w:tplc="79813869" w:tentative="1">
      <w:start w:val="1"/>
      <w:numFmt w:val="lowerRoman"/>
      <w:lvlText w:val="%3."/>
      <w:lvlJc w:val="right"/>
      <w:pPr>
        <w:ind w:left="2160" w:hanging="180"/>
      </w:pPr>
    </w:lvl>
    <w:lvl w:ilvl="3" w:tplc="79813869" w:tentative="1">
      <w:start w:val="1"/>
      <w:numFmt w:val="decimal"/>
      <w:lvlText w:val="%4."/>
      <w:lvlJc w:val="left"/>
      <w:pPr>
        <w:ind w:left="2880" w:hanging="360"/>
      </w:pPr>
    </w:lvl>
    <w:lvl w:ilvl="4" w:tplc="79813869" w:tentative="1">
      <w:start w:val="1"/>
      <w:numFmt w:val="lowerLetter"/>
      <w:lvlText w:val="%5."/>
      <w:lvlJc w:val="left"/>
      <w:pPr>
        <w:ind w:left="3600" w:hanging="360"/>
      </w:pPr>
    </w:lvl>
    <w:lvl w:ilvl="5" w:tplc="79813869" w:tentative="1">
      <w:start w:val="1"/>
      <w:numFmt w:val="lowerRoman"/>
      <w:lvlText w:val="%6."/>
      <w:lvlJc w:val="right"/>
      <w:pPr>
        <w:ind w:left="4320" w:hanging="180"/>
      </w:pPr>
    </w:lvl>
    <w:lvl w:ilvl="6" w:tplc="79813869" w:tentative="1">
      <w:start w:val="1"/>
      <w:numFmt w:val="decimal"/>
      <w:lvlText w:val="%7."/>
      <w:lvlJc w:val="left"/>
      <w:pPr>
        <w:ind w:left="5040" w:hanging="360"/>
      </w:pPr>
    </w:lvl>
    <w:lvl w:ilvl="7" w:tplc="79813869" w:tentative="1">
      <w:start w:val="1"/>
      <w:numFmt w:val="lowerLetter"/>
      <w:lvlText w:val="%8."/>
      <w:lvlJc w:val="left"/>
      <w:pPr>
        <w:ind w:left="5760" w:hanging="360"/>
      </w:pPr>
    </w:lvl>
    <w:lvl w:ilvl="8" w:tplc="7981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7">
    <w:multiLevelType w:val="hybridMultilevel"/>
    <w:lvl w:ilvl="0" w:tplc="77732420">
      <w:start w:val="1"/>
      <w:numFmt w:val="decimal"/>
      <w:lvlText w:val="%1."/>
      <w:lvlJc w:val="left"/>
      <w:pPr>
        <w:ind w:left="720" w:hanging="360"/>
      </w:pPr>
    </w:lvl>
    <w:lvl w:ilvl="1" w:tplc="77732420" w:tentative="1">
      <w:start w:val="1"/>
      <w:numFmt w:val="lowerLetter"/>
      <w:lvlText w:val="%2."/>
      <w:lvlJc w:val="left"/>
      <w:pPr>
        <w:ind w:left="1440" w:hanging="360"/>
      </w:pPr>
    </w:lvl>
    <w:lvl w:ilvl="2" w:tplc="77732420" w:tentative="1">
      <w:start w:val="1"/>
      <w:numFmt w:val="lowerRoman"/>
      <w:lvlText w:val="%3."/>
      <w:lvlJc w:val="right"/>
      <w:pPr>
        <w:ind w:left="2160" w:hanging="180"/>
      </w:pPr>
    </w:lvl>
    <w:lvl w:ilvl="3" w:tplc="77732420" w:tentative="1">
      <w:start w:val="1"/>
      <w:numFmt w:val="decimal"/>
      <w:lvlText w:val="%4."/>
      <w:lvlJc w:val="left"/>
      <w:pPr>
        <w:ind w:left="2880" w:hanging="360"/>
      </w:pPr>
    </w:lvl>
    <w:lvl w:ilvl="4" w:tplc="77732420" w:tentative="1">
      <w:start w:val="1"/>
      <w:numFmt w:val="lowerLetter"/>
      <w:lvlText w:val="%5."/>
      <w:lvlJc w:val="left"/>
      <w:pPr>
        <w:ind w:left="3600" w:hanging="360"/>
      </w:pPr>
    </w:lvl>
    <w:lvl w:ilvl="5" w:tplc="77732420" w:tentative="1">
      <w:start w:val="1"/>
      <w:numFmt w:val="lowerRoman"/>
      <w:lvlText w:val="%6."/>
      <w:lvlJc w:val="right"/>
      <w:pPr>
        <w:ind w:left="4320" w:hanging="180"/>
      </w:pPr>
    </w:lvl>
    <w:lvl w:ilvl="6" w:tplc="77732420" w:tentative="1">
      <w:start w:val="1"/>
      <w:numFmt w:val="decimal"/>
      <w:lvlText w:val="%7."/>
      <w:lvlJc w:val="left"/>
      <w:pPr>
        <w:ind w:left="5040" w:hanging="360"/>
      </w:pPr>
    </w:lvl>
    <w:lvl w:ilvl="7" w:tplc="77732420" w:tentative="1">
      <w:start w:val="1"/>
      <w:numFmt w:val="lowerLetter"/>
      <w:lvlText w:val="%8."/>
      <w:lvlJc w:val="left"/>
      <w:pPr>
        <w:ind w:left="5760" w:hanging="360"/>
      </w:pPr>
    </w:lvl>
    <w:lvl w:ilvl="8" w:tplc="7773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6">
    <w:multiLevelType w:val="hybridMultilevel"/>
    <w:lvl w:ilvl="0" w:tplc="19451227">
      <w:start w:val="1"/>
      <w:numFmt w:val="decimal"/>
      <w:lvlText w:val="%1."/>
      <w:lvlJc w:val="left"/>
      <w:pPr>
        <w:ind w:left="720" w:hanging="360"/>
      </w:pPr>
    </w:lvl>
    <w:lvl w:ilvl="1" w:tplc="19451227" w:tentative="1">
      <w:start w:val="1"/>
      <w:numFmt w:val="lowerLetter"/>
      <w:lvlText w:val="%2."/>
      <w:lvlJc w:val="left"/>
      <w:pPr>
        <w:ind w:left="1440" w:hanging="360"/>
      </w:pPr>
    </w:lvl>
    <w:lvl w:ilvl="2" w:tplc="19451227" w:tentative="1">
      <w:start w:val="1"/>
      <w:numFmt w:val="lowerRoman"/>
      <w:lvlText w:val="%3."/>
      <w:lvlJc w:val="right"/>
      <w:pPr>
        <w:ind w:left="2160" w:hanging="180"/>
      </w:pPr>
    </w:lvl>
    <w:lvl w:ilvl="3" w:tplc="19451227" w:tentative="1">
      <w:start w:val="1"/>
      <w:numFmt w:val="decimal"/>
      <w:lvlText w:val="%4."/>
      <w:lvlJc w:val="left"/>
      <w:pPr>
        <w:ind w:left="2880" w:hanging="360"/>
      </w:pPr>
    </w:lvl>
    <w:lvl w:ilvl="4" w:tplc="19451227" w:tentative="1">
      <w:start w:val="1"/>
      <w:numFmt w:val="lowerLetter"/>
      <w:lvlText w:val="%5."/>
      <w:lvlJc w:val="left"/>
      <w:pPr>
        <w:ind w:left="3600" w:hanging="360"/>
      </w:pPr>
    </w:lvl>
    <w:lvl w:ilvl="5" w:tplc="19451227" w:tentative="1">
      <w:start w:val="1"/>
      <w:numFmt w:val="lowerRoman"/>
      <w:lvlText w:val="%6."/>
      <w:lvlJc w:val="right"/>
      <w:pPr>
        <w:ind w:left="4320" w:hanging="180"/>
      </w:pPr>
    </w:lvl>
    <w:lvl w:ilvl="6" w:tplc="19451227" w:tentative="1">
      <w:start w:val="1"/>
      <w:numFmt w:val="decimal"/>
      <w:lvlText w:val="%7."/>
      <w:lvlJc w:val="left"/>
      <w:pPr>
        <w:ind w:left="5040" w:hanging="360"/>
      </w:pPr>
    </w:lvl>
    <w:lvl w:ilvl="7" w:tplc="19451227" w:tentative="1">
      <w:start w:val="1"/>
      <w:numFmt w:val="lowerLetter"/>
      <w:lvlText w:val="%8."/>
      <w:lvlJc w:val="left"/>
      <w:pPr>
        <w:ind w:left="5760" w:hanging="360"/>
      </w:pPr>
    </w:lvl>
    <w:lvl w:ilvl="8" w:tplc="1945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5">
    <w:multiLevelType w:val="hybridMultilevel"/>
    <w:lvl w:ilvl="0" w:tplc="43185927">
      <w:start w:val="1"/>
      <w:numFmt w:val="decimal"/>
      <w:lvlText w:val="%1."/>
      <w:lvlJc w:val="left"/>
      <w:pPr>
        <w:ind w:left="720" w:hanging="360"/>
      </w:pPr>
    </w:lvl>
    <w:lvl w:ilvl="1" w:tplc="43185927" w:tentative="1">
      <w:start w:val="1"/>
      <w:numFmt w:val="lowerLetter"/>
      <w:lvlText w:val="%2."/>
      <w:lvlJc w:val="left"/>
      <w:pPr>
        <w:ind w:left="1440" w:hanging="360"/>
      </w:pPr>
    </w:lvl>
    <w:lvl w:ilvl="2" w:tplc="43185927" w:tentative="1">
      <w:start w:val="1"/>
      <w:numFmt w:val="lowerRoman"/>
      <w:lvlText w:val="%3."/>
      <w:lvlJc w:val="right"/>
      <w:pPr>
        <w:ind w:left="2160" w:hanging="180"/>
      </w:pPr>
    </w:lvl>
    <w:lvl w:ilvl="3" w:tplc="43185927" w:tentative="1">
      <w:start w:val="1"/>
      <w:numFmt w:val="decimal"/>
      <w:lvlText w:val="%4."/>
      <w:lvlJc w:val="left"/>
      <w:pPr>
        <w:ind w:left="2880" w:hanging="360"/>
      </w:pPr>
    </w:lvl>
    <w:lvl w:ilvl="4" w:tplc="43185927" w:tentative="1">
      <w:start w:val="1"/>
      <w:numFmt w:val="lowerLetter"/>
      <w:lvlText w:val="%5."/>
      <w:lvlJc w:val="left"/>
      <w:pPr>
        <w:ind w:left="3600" w:hanging="360"/>
      </w:pPr>
    </w:lvl>
    <w:lvl w:ilvl="5" w:tplc="43185927" w:tentative="1">
      <w:start w:val="1"/>
      <w:numFmt w:val="lowerRoman"/>
      <w:lvlText w:val="%6."/>
      <w:lvlJc w:val="right"/>
      <w:pPr>
        <w:ind w:left="4320" w:hanging="180"/>
      </w:pPr>
    </w:lvl>
    <w:lvl w:ilvl="6" w:tplc="43185927" w:tentative="1">
      <w:start w:val="1"/>
      <w:numFmt w:val="decimal"/>
      <w:lvlText w:val="%7."/>
      <w:lvlJc w:val="left"/>
      <w:pPr>
        <w:ind w:left="5040" w:hanging="360"/>
      </w:pPr>
    </w:lvl>
    <w:lvl w:ilvl="7" w:tplc="43185927" w:tentative="1">
      <w:start w:val="1"/>
      <w:numFmt w:val="lowerLetter"/>
      <w:lvlText w:val="%8."/>
      <w:lvlJc w:val="left"/>
      <w:pPr>
        <w:ind w:left="5760" w:hanging="360"/>
      </w:pPr>
    </w:lvl>
    <w:lvl w:ilvl="8" w:tplc="4318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4">
    <w:multiLevelType w:val="hybridMultilevel"/>
    <w:lvl w:ilvl="0" w:tplc="55922857">
      <w:start w:val="1"/>
      <w:numFmt w:val="decimal"/>
      <w:lvlText w:val="%1."/>
      <w:lvlJc w:val="left"/>
      <w:pPr>
        <w:ind w:left="720" w:hanging="360"/>
      </w:pPr>
    </w:lvl>
    <w:lvl w:ilvl="1" w:tplc="55922857" w:tentative="1">
      <w:start w:val="1"/>
      <w:numFmt w:val="lowerLetter"/>
      <w:lvlText w:val="%2."/>
      <w:lvlJc w:val="left"/>
      <w:pPr>
        <w:ind w:left="1440" w:hanging="360"/>
      </w:pPr>
    </w:lvl>
    <w:lvl w:ilvl="2" w:tplc="55922857" w:tentative="1">
      <w:start w:val="1"/>
      <w:numFmt w:val="lowerRoman"/>
      <w:lvlText w:val="%3."/>
      <w:lvlJc w:val="right"/>
      <w:pPr>
        <w:ind w:left="2160" w:hanging="180"/>
      </w:pPr>
    </w:lvl>
    <w:lvl w:ilvl="3" w:tplc="55922857" w:tentative="1">
      <w:start w:val="1"/>
      <w:numFmt w:val="decimal"/>
      <w:lvlText w:val="%4."/>
      <w:lvlJc w:val="left"/>
      <w:pPr>
        <w:ind w:left="2880" w:hanging="360"/>
      </w:pPr>
    </w:lvl>
    <w:lvl w:ilvl="4" w:tplc="55922857" w:tentative="1">
      <w:start w:val="1"/>
      <w:numFmt w:val="lowerLetter"/>
      <w:lvlText w:val="%5."/>
      <w:lvlJc w:val="left"/>
      <w:pPr>
        <w:ind w:left="3600" w:hanging="360"/>
      </w:pPr>
    </w:lvl>
    <w:lvl w:ilvl="5" w:tplc="55922857" w:tentative="1">
      <w:start w:val="1"/>
      <w:numFmt w:val="lowerRoman"/>
      <w:lvlText w:val="%6."/>
      <w:lvlJc w:val="right"/>
      <w:pPr>
        <w:ind w:left="4320" w:hanging="180"/>
      </w:pPr>
    </w:lvl>
    <w:lvl w:ilvl="6" w:tplc="55922857" w:tentative="1">
      <w:start w:val="1"/>
      <w:numFmt w:val="decimal"/>
      <w:lvlText w:val="%7."/>
      <w:lvlJc w:val="left"/>
      <w:pPr>
        <w:ind w:left="5040" w:hanging="360"/>
      </w:pPr>
    </w:lvl>
    <w:lvl w:ilvl="7" w:tplc="55922857" w:tentative="1">
      <w:start w:val="1"/>
      <w:numFmt w:val="lowerLetter"/>
      <w:lvlText w:val="%8."/>
      <w:lvlJc w:val="left"/>
      <w:pPr>
        <w:ind w:left="5760" w:hanging="360"/>
      </w:pPr>
    </w:lvl>
    <w:lvl w:ilvl="8" w:tplc="5592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3">
    <w:multiLevelType w:val="hybridMultilevel"/>
    <w:lvl w:ilvl="0" w:tplc="93181058">
      <w:start w:val="1"/>
      <w:numFmt w:val="decimal"/>
      <w:lvlText w:val="%1."/>
      <w:lvlJc w:val="left"/>
      <w:pPr>
        <w:ind w:left="720" w:hanging="360"/>
      </w:pPr>
    </w:lvl>
    <w:lvl w:ilvl="1" w:tplc="93181058" w:tentative="1">
      <w:start w:val="1"/>
      <w:numFmt w:val="lowerLetter"/>
      <w:lvlText w:val="%2."/>
      <w:lvlJc w:val="left"/>
      <w:pPr>
        <w:ind w:left="1440" w:hanging="360"/>
      </w:pPr>
    </w:lvl>
    <w:lvl w:ilvl="2" w:tplc="93181058" w:tentative="1">
      <w:start w:val="1"/>
      <w:numFmt w:val="lowerRoman"/>
      <w:lvlText w:val="%3."/>
      <w:lvlJc w:val="right"/>
      <w:pPr>
        <w:ind w:left="2160" w:hanging="180"/>
      </w:pPr>
    </w:lvl>
    <w:lvl w:ilvl="3" w:tplc="93181058" w:tentative="1">
      <w:start w:val="1"/>
      <w:numFmt w:val="decimal"/>
      <w:lvlText w:val="%4."/>
      <w:lvlJc w:val="left"/>
      <w:pPr>
        <w:ind w:left="2880" w:hanging="360"/>
      </w:pPr>
    </w:lvl>
    <w:lvl w:ilvl="4" w:tplc="93181058" w:tentative="1">
      <w:start w:val="1"/>
      <w:numFmt w:val="lowerLetter"/>
      <w:lvlText w:val="%5."/>
      <w:lvlJc w:val="left"/>
      <w:pPr>
        <w:ind w:left="3600" w:hanging="360"/>
      </w:pPr>
    </w:lvl>
    <w:lvl w:ilvl="5" w:tplc="93181058" w:tentative="1">
      <w:start w:val="1"/>
      <w:numFmt w:val="lowerRoman"/>
      <w:lvlText w:val="%6."/>
      <w:lvlJc w:val="right"/>
      <w:pPr>
        <w:ind w:left="4320" w:hanging="180"/>
      </w:pPr>
    </w:lvl>
    <w:lvl w:ilvl="6" w:tplc="93181058" w:tentative="1">
      <w:start w:val="1"/>
      <w:numFmt w:val="decimal"/>
      <w:lvlText w:val="%7."/>
      <w:lvlJc w:val="left"/>
      <w:pPr>
        <w:ind w:left="5040" w:hanging="360"/>
      </w:pPr>
    </w:lvl>
    <w:lvl w:ilvl="7" w:tplc="93181058" w:tentative="1">
      <w:start w:val="1"/>
      <w:numFmt w:val="lowerLetter"/>
      <w:lvlText w:val="%8."/>
      <w:lvlJc w:val="left"/>
      <w:pPr>
        <w:ind w:left="5760" w:hanging="360"/>
      </w:pPr>
    </w:lvl>
    <w:lvl w:ilvl="8" w:tplc="9318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2">
    <w:multiLevelType w:val="hybridMultilevel"/>
    <w:lvl w:ilvl="0" w:tplc="24876435">
      <w:start w:val="1"/>
      <w:numFmt w:val="decimal"/>
      <w:lvlText w:val="%1."/>
      <w:lvlJc w:val="left"/>
      <w:pPr>
        <w:ind w:left="720" w:hanging="360"/>
      </w:pPr>
    </w:lvl>
    <w:lvl w:ilvl="1" w:tplc="24876435" w:tentative="1">
      <w:start w:val="1"/>
      <w:numFmt w:val="lowerLetter"/>
      <w:lvlText w:val="%2."/>
      <w:lvlJc w:val="left"/>
      <w:pPr>
        <w:ind w:left="1440" w:hanging="360"/>
      </w:pPr>
    </w:lvl>
    <w:lvl w:ilvl="2" w:tplc="24876435" w:tentative="1">
      <w:start w:val="1"/>
      <w:numFmt w:val="lowerRoman"/>
      <w:lvlText w:val="%3."/>
      <w:lvlJc w:val="right"/>
      <w:pPr>
        <w:ind w:left="2160" w:hanging="180"/>
      </w:pPr>
    </w:lvl>
    <w:lvl w:ilvl="3" w:tplc="24876435" w:tentative="1">
      <w:start w:val="1"/>
      <w:numFmt w:val="decimal"/>
      <w:lvlText w:val="%4."/>
      <w:lvlJc w:val="left"/>
      <w:pPr>
        <w:ind w:left="2880" w:hanging="360"/>
      </w:pPr>
    </w:lvl>
    <w:lvl w:ilvl="4" w:tplc="24876435" w:tentative="1">
      <w:start w:val="1"/>
      <w:numFmt w:val="lowerLetter"/>
      <w:lvlText w:val="%5."/>
      <w:lvlJc w:val="left"/>
      <w:pPr>
        <w:ind w:left="3600" w:hanging="360"/>
      </w:pPr>
    </w:lvl>
    <w:lvl w:ilvl="5" w:tplc="24876435" w:tentative="1">
      <w:start w:val="1"/>
      <w:numFmt w:val="lowerRoman"/>
      <w:lvlText w:val="%6."/>
      <w:lvlJc w:val="right"/>
      <w:pPr>
        <w:ind w:left="4320" w:hanging="180"/>
      </w:pPr>
    </w:lvl>
    <w:lvl w:ilvl="6" w:tplc="24876435" w:tentative="1">
      <w:start w:val="1"/>
      <w:numFmt w:val="decimal"/>
      <w:lvlText w:val="%7."/>
      <w:lvlJc w:val="left"/>
      <w:pPr>
        <w:ind w:left="5040" w:hanging="360"/>
      </w:pPr>
    </w:lvl>
    <w:lvl w:ilvl="7" w:tplc="24876435" w:tentative="1">
      <w:start w:val="1"/>
      <w:numFmt w:val="lowerLetter"/>
      <w:lvlText w:val="%8."/>
      <w:lvlJc w:val="left"/>
      <w:pPr>
        <w:ind w:left="5760" w:hanging="360"/>
      </w:pPr>
    </w:lvl>
    <w:lvl w:ilvl="8" w:tplc="2487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1">
    <w:multiLevelType w:val="hybridMultilevel"/>
    <w:lvl w:ilvl="0" w:tplc="46929968">
      <w:start w:val="1"/>
      <w:numFmt w:val="decimal"/>
      <w:lvlText w:val="%1."/>
      <w:lvlJc w:val="left"/>
      <w:pPr>
        <w:ind w:left="720" w:hanging="360"/>
      </w:pPr>
    </w:lvl>
    <w:lvl w:ilvl="1" w:tplc="46929968" w:tentative="1">
      <w:start w:val="1"/>
      <w:numFmt w:val="lowerLetter"/>
      <w:lvlText w:val="%2."/>
      <w:lvlJc w:val="left"/>
      <w:pPr>
        <w:ind w:left="1440" w:hanging="360"/>
      </w:pPr>
    </w:lvl>
    <w:lvl w:ilvl="2" w:tplc="46929968" w:tentative="1">
      <w:start w:val="1"/>
      <w:numFmt w:val="lowerRoman"/>
      <w:lvlText w:val="%3."/>
      <w:lvlJc w:val="right"/>
      <w:pPr>
        <w:ind w:left="2160" w:hanging="180"/>
      </w:pPr>
    </w:lvl>
    <w:lvl w:ilvl="3" w:tplc="46929968" w:tentative="1">
      <w:start w:val="1"/>
      <w:numFmt w:val="decimal"/>
      <w:lvlText w:val="%4."/>
      <w:lvlJc w:val="left"/>
      <w:pPr>
        <w:ind w:left="2880" w:hanging="360"/>
      </w:pPr>
    </w:lvl>
    <w:lvl w:ilvl="4" w:tplc="46929968" w:tentative="1">
      <w:start w:val="1"/>
      <w:numFmt w:val="lowerLetter"/>
      <w:lvlText w:val="%5."/>
      <w:lvlJc w:val="left"/>
      <w:pPr>
        <w:ind w:left="3600" w:hanging="360"/>
      </w:pPr>
    </w:lvl>
    <w:lvl w:ilvl="5" w:tplc="46929968" w:tentative="1">
      <w:start w:val="1"/>
      <w:numFmt w:val="lowerRoman"/>
      <w:lvlText w:val="%6."/>
      <w:lvlJc w:val="right"/>
      <w:pPr>
        <w:ind w:left="4320" w:hanging="180"/>
      </w:pPr>
    </w:lvl>
    <w:lvl w:ilvl="6" w:tplc="46929968" w:tentative="1">
      <w:start w:val="1"/>
      <w:numFmt w:val="decimal"/>
      <w:lvlText w:val="%7."/>
      <w:lvlJc w:val="left"/>
      <w:pPr>
        <w:ind w:left="5040" w:hanging="360"/>
      </w:pPr>
    </w:lvl>
    <w:lvl w:ilvl="7" w:tplc="46929968" w:tentative="1">
      <w:start w:val="1"/>
      <w:numFmt w:val="lowerLetter"/>
      <w:lvlText w:val="%8."/>
      <w:lvlJc w:val="left"/>
      <w:pPr>
        <w:ind w:left="5760" w:hanging="360"/>
      </w:pPr>
    </w:lvl>
    <w:lvl w:ilvl="8" w:tplc="4692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0">
    <w:multiLevelType w:val="hybridMultilevel"/>
    <w:lvl w:ilvl="0" w:tplc="65921668">
      <w:start w:val="1"/>
      <w:numFmt w:val="decimal"/>
      <w:lvlText w:val="%1."/>
      <w:lvlJc w:val="left"/>
      <w:pPr>
        <w:ind w:left="720" w:hanging="360"/>
      </w:pPr>
    </w:lvl>
    <w:lvl w:ilvl="1" w:tplc="65921668" w:tentative="1">
      <w:start w:val="1"/>
      <w:numFmt w:val="lowerLetter"/>
      <w:lvlText w:val="%2."/>
      <w:lvlJc w:val="left"/>
      <w:pPr>
        <w:ind w:left="1440" w:hanging="360"/>
      </w:pPr>
    </w:lvl>
    <w:lvl w:ilvl="2" w:tplc="65921668" w:tentative="1">
      <w:start w:val="1"/>
      <w:numFmt w:val="lowerRoman"/>
      <w:lvlText w:val="%3."/>
      <w:lvlJc w:val="right"/>
      <w:pPr>
        <w:ind w:left="2160" w:hanging="180"/>
      </w:pPr>
    </w:lvl>
    <w:lvl w:ilvl="3" w:tplc="65921668" w:tentative="1">
      <w:start w:val="1"/>
      <w:numFmt w:val="decimal"/>
      <w:lvlText w:val="%4."/>
      <w:lvlJc w:val="left"/>
      <w:pPr>
        <w:ind w:left="2880" w:hanging="360"/>
      </w:pPr>
    </w:lvl>
    <w:lvl w:ilvl="4" w:tplc="65921668" w:tentative="1">
      <w:start w:val="1"/>
      <w:numFmt w:val="lowerLetter"/>
      <w:lvlText w:val="%5."/>
      <w:lvlJc w:val="left"/>
      <w:pPr>
        <w:ind w:left="3600" w:hanging="360"/>
      </w:pPr>
    </w:lvl>
    <w:lvl w:ilvl="5" w:tplc="65921668" w:tentative="1">
      <w:start w:val="1"/>
      <w:numFmt w:val="lowerRoman"/>
      <w:lvlText w:val="%6."/>
      <w:lvlJc w:val="right"/>
      <w:pPr>
        <w:ind w:left="4320" w:hanging="180"/>
      </w:pPr>
    </w:lvl>
    <w:lvl w:ilvl="6" w:tplc="65921668" w:tentative="1">
      <w:start w:val="1"/>
      <w:numFmt w:val="decimal"/>
      <w:lvlText w:val="%7."/>
      <w:lvlJc w:val="left"/>
      <w:pPr>
        <w:ind w:left="5040" w:hanging="360"/>
      </w:pPr>
    </w:lvl>
    <w:lvl w:ilvl="7" w:tplc="65921668" w:tentative="1">
      <w:start w:val="1"/>
      <w:numFmt w:val="lowerLetter"/>
      <w:lvlText w:val="%8."/>
      <w:lvlJc w:val="left"/>
      <w:pPr>
        <w:ind w:left="5760" w:hanging="360"/>
      </w:pPr>
    </w:lvl>
    <w:lvl w:ilvl="8" w:tplc="6592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9">
    <w:multiLevelType w:val="hybridMultilevel"/>
    <w:lvl w:ilvl="0" w:tplc="99055009">
      <w:start w:val="1"/>
      <w:numFmt w:val="decimal"/>
      <w:lvlText w:val="%1."/>
      <w:lvlJc w:val="left"/>
      <w:pPr>
        <w:ind w:left="720" w:hanging="360"/>
      </w:pPr>
    </w:lvl>
    <w:lvl w:ilvl="1" w:tplc="99055009" w:tentative="1">
      <w:start w:val="1"/>
      <w:numFmt w:val="lowerLetter"/>
      <w:lvlText w:val="%2."/>
      <w:lvlJc w:val="left"/>
      <w:pPr>
        <w:ind w:left="1440" w:hanging="360"/>
      </w:pPr>
    </w:lvl>
    <w:lvl w:ilvl="2" w:tplc="99055009" w:tentative="1">
      <w:start w:val="1"/>
      <w:numFmt w:val="lowerRoman"/>
      <w:lvlText w:val="%3."/>
      <w:lvlJc w:val="right"/>
      <w:pPr>
        <w:ind w:left="2160" w:hanging="180"/>
      </w:pPr>
    </w:lvl>
    <w:lvl w:ilvl="3" w:tplc="99055009" w:tentative="1">
      <w:start w:val="1"/>
      <w:numFmt w:val="decimal"/>
      <w:lvlText w:val="%4."/>
      <w:lvlJc w:val="left"/>
      <w:pPr>
        <w:ind w:left="2880" w:hanging="360"/>
      </w:pPr>
    </w:lvl>
    <w:lvl w:ilvl="4" w:tplc="99055009" w:tentative="1">
      <w:start w:val="1"/>
      <w:numFmt w:val="lowerLetter"/>
      <w:lvlText w:val="%5."/>
      <w:lvlJc w:val="left"/>
      <w:pPr>
        <w:ind w:left="3600" w:hanging="360"/>
      </w:pPr>
    </w:lvl>
    <w:lvl w:ilvl="5" w:tplc="99055009" w:tentative="1">
      <w:start w:val="1"/>
      <w:numFmt w:val="lowerRoman"/>
      <w:lvlText w:val="%6."/>
      <w:lvlJc w:val="right"/>
      <w:pPr>
        <w:ind w:left="4320" w:hanging="180"/>
      </w:pPr>
    </w:lvl>
    <w:lvl w:ilvl="6" w:tplc="99055009" w:tentative="1">
      <w:start w:val="1"/>
      <w:numFmt w:val="decimal"/>
      <w:lvlText w:val="%7."/>
      <w:lvlJc w:val="left"/>
      <w:pPr>
        <w:ind w:left="5040" w:hanging="360"/>
      </w:pPr>
    </w:lvl>
    <w:lvl w:ilvl="7" w:tplc="99055009" w:tentative="1">
      <w:start w:val="1"/>
      <w:numFmt w:val="lowerLetter"/>
      <w:lvlText w:val="%8."/>
      <w:lvlJc w:val="left"/>
      <w:pPr>
        <w:ind w:left="5760" w:hanging="360"/>
      </w:pPr>
    </w:lvl>
    <w:lvl w:ilvl="8" w:tplc="9905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8">
    <w:multiLevelType w:val="hybridMultilevel"/>
    <w:lvl w:ilvl="0" w:tplc="39981207">
      <w:start w:val="1"/>
      <w:numFmt w:val="decimal"/>
      <w:lvlText w:val="%1."/>
      <w:lvlJc w:val="left"/>
      <w:pPr>
        <w:ind w:left="720" w:hanging="360"/>
      </w:pPr>
    </w:lvl>
    <w:lvl w:ilvl="1" w:tplc="39981207" w:tentative="1">
      <w:start w:val="1"/>
      <w:numFmt w:val="lowerLetter"/>
      <w:lvlText w:val="%2."/>
      <w:lvlJc w:val="left"/>
      <w:pPr>
        <w:ind w:left="1440" w:hanging="360"/>
      </w:pPr>
    </w:lvl>
    <w:lvl w:ilvl="2" w:tplc="39981207" w:tentative="1">
      <w:start w:val="1"/>
      <w:numFmt w:val="lowerRoman"/>
      <w:lvlText w:val="%3."/>
      <w:lvlJc w:val="right"/>
      <w:pPr>
        <w:ind w:left="2160" w:hanging="180"/>
      </w:pPr>
    </w:lvl>
    <w:lvl w:ilvl="3" w:tplc="39981207" w:tentative="1">
      <w:start w:val="1"/>
      <w:numFmt w:val="decimal"/>
      <w:lvlText w:val="%4."/>
      <w:lvlJc w:val="left"/>
      <w:pPr>
        <w:ind w:left="2880" w:hanging="360"/>
      </w:pPr>
    </w:lvl>
    <w:lvl w:ilvl="4" w:tplc="39981207" w:tentative="1">
      <w:start w:val="1"/>
      <w:numFmt w:val="lowerLetter"/>
      <w:lvlText w:val="%5."/>
      <w:lvlJc w:val="left"/>
      <w:pPr>
        <w:ind w:left="3600" w:hanging="360"/>
      </w:pPr>
    </w:lvl>
    <w:lvl w:ilvl="5" w:tplc="39981207" w:tentative="1">
      <w:start w:val="1"/>
      <w:numFmt w:val="lowerRoman"/>
      <w:lvlText w:val="%6."/>
      <w:lvlJc w:val="right"/>
      <w:pPr>
        <w:ind w:left="4320" w:hanging="180"/>
      </w:pPr>
    </w:lvl>
    <w:lvl w:ilvl="6" w:tplc="39981207" w:tentative="1">
      <w:start w:val="1"/>
      <w:numFmt w:val="decimal"/>
      <w:lvlText w:val="%7."/>
      <w:lvlJc w:val="left"/>
      <w:pPr>
        <w:ind w:left="5040" w:hanging="360"/>
      </w:pPr>
    </w:lvl>
    <w:lvl w:ilvl="7" w:tplc="39981207" w:tentative="1">
      <w:start w:val="1"/>
      <w:numFmt w:val="lowerLetter"/>
      <w:lvlText w:val="%8."/>
      <w:lvlJc w:val="left"/>
      <w:pPr>
        <w:ind w:left="5760" w:hanging="360"/>
      </w:pPr>
    </w:lvl>
    <w:lvl w:ilvl="8" w:tplc="3998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7">
    <w:multiLevelType w:val="hybridMultilevel"/>
    <w:lvl w:ilvl="0" w:tplc="99661475">
      <w:start w:val="1"/>
      <w:numFmt w:val="decimal"/>
      <w:lvlText w:val="%1."/>
      <w:lvlJc w:val="left"/>
      <w:pPr>
        <w:ind w:left="720" w:hanging="360"/>
      </w:pPr>
    </w:lvl>
    <w:lvl w:ilvl="1" w:tplc="99661475" w:tentative="1">
      <w:start w:val="1"/>
      <w:numFmt w:val="lowerLetter"/>
      <w:lvlText w:val="%2."/>
      <w:lvlJc w:val="left"/>
      <w:pPr>
        <w:ind w:left="1440" w:hanging="360"/>
      </w:pPr>
    </w:lvl>
    <w:lvl w:ilvl="2" w:tplc="99661475" w:tentative="1">
      <w:start w:val="1"/>
      <w:numFmt w:val="lowerRoman"/>
      <w:lvlText w:val="%3."/>
      <w:lvlJc w:val="right"/>
      <w:pPr>
        <w:ind w:left="2160" w:hanging="180"/>
      </w:pPr>
    </w:lvl>
    <w:lvl w:ilvl="3" w:tplc="99661475" w:tentative="1">
      <w:start w:val="1"/>
      <w:numFmt w:val="decimal"/>
      <w:lvlText w:val="%4."/>
      <w:lvlJc w:val="left"/>
      <w:pPr>
        <w:ind w:left="2880" w:hanging="360"/>
      </w:pPr>
    </w:lvl>
    <w:lvl w:ilvl="4" w:tplc="99661475" w:tentative="1">
      <w:start w:val="1"/>
      <w:numFmt w:val="lowerLetter"/>
      <w:lvlText w:val="%5."/>
      <w:lvlJc w:val="left"/>
      <w:pPr>
        <w:ind w:left="3600" w:hanging="360"/>
      </w:pPr>
    </w:lvl>
    <w:lvl w:ilvl="5" w:tplc="99661475" w:tentative="1">
      <w:start w:val="1"/>
      <w:numFmt w:val="lowerRoman"/>
      <w:lvlText w:val="%6."/>
      <w:lvlJc w:val="right"/>
      <w:pPr>
        <w:ind w:left="4320" w:hanging="180"/>
      </w:pPr>
    </w:lvl>
    <w:lvl w:ilvl="6" w:tplc="99661475" w:tentative="1">
      <w:start w:val="1"/>
      <w:numFmt w:val="decimal"/>
      <w:lvlText w:val="%7."/>
      <w:lvlJc w:val="left"/>
      <w:pPr>
        <w:ind w:left="5040" w:hanging="360"/>
      </w:pPr>
    </w:lvl>
    <w:lvl w:ilvl="7" w:tplc="99661475" w:tentative="1">
      <w:start w:val="1"/>
      <w:numFmt w:val="lowerLetter"/>
      <w:lvlText w:val="%8."/>
      <w:lvlJc w:val="left"/>
      <w:pPr>
        <w:ind w:left="5760" w:hanging="360"/>
      </w:pPr>
    </w:lvl>
    <w:lvl w:ilvl="8" w:tplc="9966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6">
    <w:multiLevelType w:val="hybridMultilevel"/>
    <w:lvl w:ilvl="0" w:tplc="41824352">
      <w:start w:val="1"/>
      <w:numFmt w:val="decimal"/>
      <w:lvlText w:val="%1."/>
      <w:lvlJc w:val="left"/>
      <w:pPr>
        <w:ind w:left="720" w:hanging="360"/>
      </w:pPr>
    </w:lvl>
    <w:lvl w:ilvl="1" w:tplc="41824352" w:tentative="1">
      <w:start w:val="1"/>
      <w:numFmt w:val="lowerLetter"/>
      <w:lvlText w:val="%2."/>
      <w:lvlJc w:val="left"/>
      <w:pPr>
        <w:ind w:left="1440" w:hanging="360"/>
      </w:pPr>
    </w:lvl>
    <w:lvl w:ilvl="2" w:tplc="41824352" w:tentative="1">
      <w:start w:val="1"/>
      <w:numFmt w:val="lowerRoman"/>
      <w:lvlText w:val="%3."/>
      <w:lvlJc w:val="right"/>
      <w:pPr>
        <w:ind w:left="2160" w:hanging="180"/>
      </w:pPr>
    </w:lvl>
    <w:lvl w:ilvl="3" w:tplc="41824352" w:tentative="1">
      <w:start w:val="1"/>
      <w:numFmt w:val="decimal"/>
      <w:lvlText w:val="%4."/>
      <w:lvlJc w:val="left"/>
      <w:pPr>
        <w:ind w:left="2880" w:hanging="360"/>
      </w:pPr>
    </w:lvl>
    <w:lvl w:ilvl="4" w:tplc="41824352" w:tentative="1">
      <w:start w:val="1"/>
      <w:numFmt w:val="lowerLetter"/>
      <w:lvlText w:val="%5."/>
      <w:lvlJc w:val="left"/>
      <w:pPr>
        <w:ind w:left="3600" w:hanging="360"/>
      </w:pPr>
    </w:lvl>
    <w:lvl w:ilvl="5" w:tplc="41824352" w:tentative="1">
      <w:start w:val="1"/>
      <w:numFmt w:val="lowerRoman"/>
      <w:lvlText w:val="%6."/>
      <w:lvlJc w:val="right"/>
      <w:pPr>
        <w:ind w:left="4320" w:hanging="180"/>
      </w:pPr>
    </w:lvl>
    <w:lvl w:ilvl="6" w:tplc="41824352" w:tentative="1">
      <w:start w:val="1"/>
      <w:numFmt w:val="decimal"/>
      <w:lvlText w:val="%7."/>
      <w:lvlJc w:val="left"/>
      <w:pPr>
        <w:ind w:left="5040" w:hanging="360"/>
      </w:pPr>
    </w:lvl>
    <w:lvl w:ilvl="7" w:tplc="41824352" w:tentative="1">
      <w:start w:val="1"/>
      <w:numFmt w:val="lowerLetter"/>
      <w:lvlText w:val="%8."/>
      <w:lvlJc w:val="left"/>
      <w:pPr>
        <w:ind w:left="5760" w:hanging="360"/>
      </w:pPr>
    </w:lvl>
    <w:lvl w:ilvl="8" w:tplc="4182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5">
    <w:multiLevelType w:val="hybridMultilevel"/>
    <w:lvl w:ilvl="0" w:tplc="36939728">
      <w:start w:val="1"/>
      <w:numFmt w:val="decimal"/>
      <w:lvlText w:val="%1."/>
      <w:lvlJc w:val="left"/>
      <w:pPr>
        <w:ind w:left="720" w:hanging="360"/>
      </w:pPr>
    </w:lvl>
    <w:lvl w:ilvl="1" w:tplc="36939728" w:tentative="1">
      <w:start w:val="1"/>
      <w:numFmt w:val="lowerLetter"/>
      <w:lvlText w:val="%2."/>
      <w:lvlJc w:val="left"/>
      <w:pPr>
        <w:ind w:left="1440" w:hanging="360"/>
      </w:pPr>
    </w:lvl>
    <w:lvl w:ilvl="2" w:tplc="36939728" w:tentative="1">
      <w:start w:val="1"/>
      <w:numFmt w:val="lowerRoman"/>
      <w:lvlText w:val="%3."/>
      <w:lvlJc w:val="right"/>
      <w:pPr>
        <w:ind w:left="2160" w:hanging="180"/>
      </w:pPr>
    </w:lvl>
    <w:lvl w:ilvl="3" w:tplc="36939728" w:tentative="1">
      <w:start w:val="1"/>
      <w:numFmt w:val="decimal"/>
      <w:lvlText w:val="%4."/>
      <w:lvlJc w:val="left"/>
      <w:pPr>
        <w:ind w:left="2880" w:hanging="360"/>
      </w:pPr>
    </w:lvl>
    <w:lvl w:ilvl="4" w:tplc="36939728" w:tentative="1">
      <w:start w:val="1"/>
      <w:numFmt w:val="lowerLetter"/>
      <w:lvlText w:val="%5."/>
      <w:lvlJc w:val="left"/>
      <w:pPr>
        <w:ind w:left="3600" w:hanging="360"/>
      </w:pPr>
    </w:lvl>
    <w:lvl w:ilvl="5" w:tplc="36939728" w:tentative="1">
      <w:start w:val="1"/>
      <w:numFmt w:val="lowerRoman"/>
      <w:lvlText w:val="%6."/>
      <w:lvlJc w:val="right"/>
      <w:pPr>
        <w:ind w:left="4320" w:hanging="180"/>
      </w:pPr>
    </w:lvl>
    <w:lvl w:ilvl="6" w:tplc="36939728" w:tentative="1">
      <w:start w:val="1"/>
      <w:numFmt w:val="decimal"/>
      <w:lvlText w:val="%7."/>
      <w:lvlJc w:val="left"/>
      <w:pPr>
        <w:ind w:left="5040" w:hanging="360"/>
      </w:pPr>
    </w:lvl>
    <w:lvl w:ilvl="7" w:tplc="36939728" w:tentative="1">
      <w:start w:val="1"/>
      <w:numFmt w:val="lowerLetter"/>
      <w:lvlText w:val="%8."/>
      <w:lvlJc w:val="left"/>
      <w:pPr>
        <w:ind w:left="5760" w:hanging="360"/>
      </w:pPr>
    </w:lvl>
    <w:lvl w:ilvl="8" w:tplc="3693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4">
    <w:multiLevelType w:val="hybridMultilevel"/>
    <w:lvl w:ilvl="0" w:tplc="37063080">
      <w:start w:val="1"/>
      <w:numFmt w:val="decimal"/>
      <w:lvlText w:val="%1."/>
      <w:lvlJc w:val="left"/>
      <w:pPr>
        <w:ind w:left="720" w:hanging="360"/>
      </w:pPr>
    </w:lvl>
    <w:lvl w:ilvl="1" w:tplc="37063080" w:tentative="1">
      <w:start w:val="1"/>
      <w:numFmt w:val="lowerLetter"/>
      <w:lvlText w:val="%2."/>
      <w:lvlJc w:val="left"/>
      <w:pPr>
        <w:ind w:left="1440" w:hanging="360"/>
      </w:pPr>
    </w:lvl>
    <w:lvl w:ilvl="2" w:tplc="37063080" w:tentative="1">
      <w:start w:val="1"/>
      <w:numFmt w:val="lowerRoman"/>
      <w:lvlText w:val="%3."/>
      <w:lvlJc w:val="right"/>
      <w:pPr>
        <w:ind w:left="2160" w:hanging="180"/>
      </w:pPr>
    </w:lvl>
    <w:lvl w:ilvl="3" w:tplc="37063080" w:tentative="1">
      <w:start w:val="1"/>
      <w:numFmt w:val="decimal"/>
      <w:lvlText w:val="%4."/>
      <w:lvlJc w:val="left"/>
      <w:pPr>
        <w:ind w:left="2880" w:hanging="360"/>
      </w:pPr>
    </w:lvl>
    <w:lvl w:ilvl="4" w:tplc="37063080" w:tentative="1">
      <w:start w:val="1"/>
      <w:numFmt w:val="lowerLetter"/>
      <w:lvlText w:val="%5."/>
      <w:lvlJc w:val="left"/>
      <w:pPr>
        <w:ind w:left="3600" w:hanging="360"/>
      </w:pPr>
    </w:lvl>
    <w:lvl w:ilvl="5" w:tplc="37063080" w:tentative="1">
      <w:start w:val="1"/>
      <w:numFmt w:val="lowerRoman"/>
      <w:lvlText w:val="%6."/>
      <w:lvlJc w:val="right"/>
      <w:pPr>
        <w:ind w:left="4320" w:hanging="180"/>
      </w:pPr>
    </w:lvl>
    <w:lvl w:ilvl="6" w:tplc="37063080" w:tentative="1">
      <w:start w:val="1"/>
      <w:numFmt w:val="decimal"/>
      <w:lvlText w:val="%7."/>
      <w:lvlJc w:val="left"/>
      <w:pPr>
        <w:ind w:left="5040" w:hanging="360"/>
      </w:pPr>
    </w:lvl>
    <w:lvl w:ilvl="7" w:tplc="37063080" w:tentative="1">
      <w:start w:val="1"/>
      <w:numFmt w:val="lowerLetter"/>
      <w:lvlText w:val="%8."/>
      <w:lvlJc w:val="left"/>
      <w:pPr>
        <w:ind w:left="5760" w:hanging="360"/>
      </w:pPr>
    </w:lvl>
    <w:lvl w:ilvl="8" w:tplc="3706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3">
    <w:multiLevelType w:val="hybridMultilevel"/>
    <w:lvl w:ilvl="0" w:tplc="95553203">
      <w:start w:val="1"/>
      <w:numFmt w:val="decimal"/>
      <w:lvlText w:val="%1."/>
      <w:lvlJc w:val="left"/>
      <w:pPr>
        <w:ind w:left="720" w:hanging="360"/>
      </w:pPr>
    </w:lvl>
    <w:lvl w:ilvl="1" w:tplc="95553203" w:tentative="1">
      <w:start w:val="1"/>
      <w:numFmt w:val="lowerLetter"/>
      <w:lvlText w:val="%2."/>
      <w:lvlJc w:val="left"/>
      <w:pPr>
        <w:ind w:left="1440" w:hanging="360"/>
      </w:pPr>
    </w:lvl>
    <w:lvl w:ilvl="2" w:tplc="95553203" w:tentative="1">
      <w:start w:val="1"/>
      <w:numFmt w:val="lowerRoman"/>
      <w:lvlText w:val="%3."/>
      <w:lvlJc w:val="right"/>
      <w:pPr>
        <w:ind w:left="2160" w:hanging="180"/>
      </w:pPr>
    </w:lvl>
    <w:lvl w:ilvl="3" w:tplc="95553203" w:tentative="1">
      <w:start w:val="1"/>
      <w:numFmt w:val="decimal"/>
      <w:lvlText w:val="%4."/>
      <w:lvlJc w:val="left"/>
      <w:pPr>
        <w:ind w:left="2880" w:hanging="360"/>
      </w:pPr>
    </w:lvl>
    <w:lvl w:ilvl="4" w:tplc="95553203" w:tentative="1">
      <w:start w:val="1"/>
      <w:numFmt w:val="lowerLetter"/>
      <w:lvlText w:val="%5."/>
      <w:lvlJc w:val="left"/>
      <w:pPr>
        <w:ind w:left="3600" w:hanging="360"/>
      </w:pPr>
    </w:lvl>
    <w:lvl w:ilvl="5" w:tplc="95553203" w:tentative="1">
      <w:start w:val="1"/>
      <w:numFmt w:val="lowerRoman"/>
      <w:lvlText w:val="%6."/>
      <w:lvlJc w:val="right"/>
      <w:pPr>
        <w:ind w:left="4320" w:hanging="180"/>
      </w:pPr>
    </w:lvl>
    <w:lvl w:ilvl="6" w:tplc="95553203" w:tentative="1">
      <w:start w:val="1"/>
      <w:numFmt w:val="decimal"/>
      <w:lvlText w:val="%7."/>
      <w:lvlJc w:val="left"/>
      <w:pPr>
        <w:ind w:left="5040" w:hanging="360"/>
      </w:pPr>
    </w:lvl>
    <w:lvl w:ilvl="7" w:tplc="95553203" w:tentative="1">
      <w:start w:val="1"/>
      <w:numFmt w:val="lowerLetter"/>
      <w:lvlText w:val="%8."/>
      <w:lvlJc w:val="left"/>
      <w:pPr>
        <w:ind w:left="5760" w:hanging="360"/>
      </w:pPr>
    </w:lvl>
    <w:lvl w:ilvl="8" w:tplc="9555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2">
    <w:multiLevelType w:val="hybridMultilevel"/>
    <w:lvl w:ilvl="0" w:tplc="92174281">
      <w:start w:val="1"/>
      <w:numFmt w:val="decimal"/>
      <w:lvlText w:val="%1."/>
      <w:lvlJc w:val="left"/>
      <w:pPr>
        <w:ind w:left="720" w:hanging="360"/>
      </w:pPr>
    </w:lvl>
    <w:lvl w:ilvl="1" w:tplc="92174281" w:tentative="1">
      <w:start w:val="1"/>
      <w:numFmt w:val="lowerLetter"/>
      <w:lvlText w:val="%2."/>
      <w:lvlJc w:val="left"/>
      <w:pPr>
        <w:ind w:left="1440" w:hanging="360"/>
      </w:pPr>
    </w:lvl>
    <w:lvl w:ilvl="2" w:tplc="92174281" w:tentative="1">
      <w:start w:val="1"/>
      <w:numFmt w:val="lowerRoman"/>
      <w:lvlText w:val="%3."/>
      <w:lvlJc w:val="right"/>
      <w:pPr>
        <w:ind w:left="2160" w:hanging="180"/>
      </w:pPr>
    </w:lvl>
    <w:lvl w:ilvl="3" w:tplc="92174281" w:tentative="1">
      <w:start w:val="1"/>
      <w:numFmt w:val="decimal"/>
      <w:lvlText w:val="%4."/>
      <w:lvlJc w:val="left"/>
      <w:pPr>
        <w:ind w:left="2880" w:hanging="360"/>
      </w:pPr>
    </w:lvl>
    <w:lvl w:ilvl="4" w:tplc="92174281" w:tentative="1">
      <w:start w:val="1"/>
      <w:numFmt w:val="lowerLetter"/>
      <w:lvlText w:val="%5."/>
      <w:lvlJc w:val="left"/>
      <w:pPr>
        <w:ind w:left="3600" w:hanging="360"/>
      </w:pPr>
    </w:lvl>
    <w:lvl w:ilvl="5" w:tplc="92174281" w:tentative="1">
      <w:start w:val="1"/>
      <w:numFmt w:val="lowerRoman"/>
      <w:lvlText w:val="%6."/>
      <w:lvlJc w:val="right"/>
      <w:pPr>
        <w:ind w:left="4320" w:hanging="180"/>
      </w:pPr>
    </w:lvl>
    <w:lvl w:ilvl="6" w:tplc="92174281" w:tentative="1">
      <w:start w:val="1"/>
      <w:numFmt w:val="decimal"/>
      <w:lvlText w:val="%7."/>
      <w:lvlJc w:val="left"/>
      <w:pPr>
        <w:ind w:left="5040" w:hanging="360"/>
      </w:pPr>
    </w:lvl>
    <w:lvl w:ilvl="7" w:tplc="92174281" w:tentative="1">
      <w:start w:val="1"/>
      <w:numFmt w:val="lowerLetter"/>
      <w:lvlText w:val="%8."/>
      <w:lvlJc w:val="left"/>
      <w:pPr>
        <w:ind w:left="5760" w:hanging="360"/>
      </w:pPr>
    </w:lvl>
    <w:lvl w:ilvl="8" w:tplc="9217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1">
    <w:multiLevelType w:val="hybridMultilevel"/>
    <w:lvl w:ilvl="0" w:tplc="28037084">
      <w:start w:val="1"/>
      <w:numFmt w:val="decimal"/>
      <w:lvlText w:val="%1."/>
      <w:lvlJc w:val="left"/>
      <w:pPr>
        <w:ind w:left="720" w:hanging="360"/>
      </w:pPr>
    </w:lvl>
    <w:lvl w:ilvl="1" w:tplc="28037084" w:tentative="1">
      <w:start w:val="1"/>
      <w:numFmt w:val="lowerLetter"/>
      <w:lvlText w:val="%2."/>
      <w:lvlJc w:val="left"/>
      <w:pPr>
        <w:ind w:left="1440" w:hanging="360"/>
      </w:pPr>
    </w:lvl>
    <w:lvl w:ilvl="2" w:tplc="28037084" w:tentative="1">
      <w:start w:val="1"/>
      <w:numFmt w:val="lowerRoman"/>
      <w:lvlText w:val="%3."/>
      <w:lvlJc w:val="right"/>
      <w:pPr>
        <w:ind w:left="2160" w:hanging="180"/>
      </w:pPr>
    </w:lvl>
    <w:lvl w:ilvl="3" w:tplc="28037084" w:tentative="1">
      <w:start w:val="1"/>
      <w:numFmt w:val="decimal"/>
      <w:lvlText w:val="%4."/>
      <w:lvlJc w:val="left"/>
      <w:pPr>
        <w:ind w:left="2880" w:hanging="360"/>
      </w:pPr>
    </w:lvl>
    <w:lvl w:ilvl="4" w:tplc="28037084" w:tentative="1">
      <w:start w:val="1"/>
      <w:numFmt w:val="lowerLetter"/>
      <w:lvlText w:val="%5."/>
      <w:lvlJc w:val="left"/>
      <w:pPr>
        <w:ind w:left="3600" w:hanging="360"/>
      </w:pPr>
    </w:lvl>
    <w:lvl w:ilvl="5" w:tplc="28037084" w:tentative="1">
      <w:start w:val="1"/>
      <w:numFmt w:val="lowerRoman"/>
      <w:lvlText w:val="%6."/>
      <w:lvlJc w:val="right"/>
      <w:pPr>
        <w:ind w:left="4320" w:hanging="180"/>
      </w:pPr>
    </w:lvl>
    <w:lvl w:ilvl="6" w:tplc="28037084" w:tentative="1">
      <w:start w:val="1"/>
      <w:numFmt w:val="decimal"/>
      <w:lvlText w:val="%7."/>
      <w:lvlJc w:val="left"/>
      <w:pPr>
        <w:ind w:left="5040" w:hanging="360"/>
      </w:pPr>
    </w:lvl>
    <w:lvl w:ilvl="7" w:tplc="28037084" w:tentative="1">
      <w:start w:val="1"/>
      <w:numFmt w:val="lowerLetter"/>
      <w:lvlText w:val="%8."/>
      <w:lvlJc w:val="left"/>
      <w:pPr>
        <w:ind w:left="5760" w:hanging="360"/>
      </w:pPr>
    </w:lvl>
    <w:lvl w:ilvl="8" w:tplc="2803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0">
    <w:multiLevelType w:val="hybridMultilevel"/>
    <w:lvl w:ilvl="0" w:tplc="44024503">
      <w:start w:val="1"/>
      <w:numFmt w:val="decimal"/>
      <w:lvlText w:val="%1."/>
      <w:lvlJc w:val="left"/>
      <w:pPr>
        <w:ind w:left="720" w:hanging="360"/>
      </w:pPr>
    </w:lvl>
    <w:lvl w:ilvl="1" w:tplc="44024503" w:tentative="1">
      <w:start w:val="1"/>
      <w:numFmt w:val="lowerLetter"/>
      <w:lvlText w:val="%2."/>
      <w:lvlJc w:val="left"/>
      <w:pPr>
        <w:ind w:left="1440" w:hanging="360"/>
      </w:pPr>
    </w:lvl>
    <w:lvl w:ilvl="2" w:tplc="44024503" w:tentative="1">
      <w:start w:val="1"/>
      <w:numFmt w:val="lowerRoman"/>
      <w:lvlText w:val="%3."/>
      <w:lvlJc w:val="right"/>
      <w:pPr>
        <w:ind w:left="2160" w:hanging="180"/>
      </w:pPr>
    </w:lvl>
    <w:lvl w:ilvl="3" w:tplc="44024503" w:tentative="1">
      <w:start w:val="1"/>
      <w:numFmt w:val="decimal"/>
      <w:lvlText w:val="%4."/>
      <w:lvlJc w:val="left"/>
      <w:pPr>
        <w:ind w:left="2880" w:hanging="360"/>
      </w:pPr>
    </w:lvl>
    <w:lvl w:ilvl="4" w:tplc="44024503" w:tentative="1">
      <w:start w:val="1"/>
      <w:numFmt w:val="lowerLetter"/>
      <w:lvlText w:val="%5."/>
      <w:lvlJc w:val="left"/>
      <w:pPr>
        <w:ind w:left="3600" w:hanging="360"/>
      </w:pPr>
    </w:lvl>
    <w:lvl w:ilvl="5" w:tplc="44024503" w:tentative="1">
      <w:start w:val="1"/>
      <w:numFmt w:val="lowerRoman"/>
      <w:lvlText w:val="%6."/>
      <w:lvlJc w:val="right"/>
      <w:pPr>
        <w:ind w:left="4320" w:hanging="180"/>
      </w:pPr>
    </w:lvl>
    <w:lvl w:ilvl="6" w:tplc="44024503" w:tentative="1">
      <w:start w:val="1"/>
      <w:numFmt w:val="decimal"/>
      <w:lvlText w:val="%7."/>
      <w:lvlJc w:val="left"/>
      <w:pPr>
        <w:ind w:left="5040" w:hanging="360"/>
      </w:pPr>
    </w:lvl>
    <w:lvl w:ilvl="7" w:tplc="44024503" w:tentative="1">
      <w:start w:val="1"/>
      <w:numFmt w:val="lowerLetter"/>
      <w:lvlText w:val="%8."/>
      <w:lvlJc w:val="left"/>
      <w:pPr>
        <w:ind w:left="5760" w:hanging="360"/>
      </w:pPr>
    </w:lvl>
    <w:lvl w:ilvl="8" w:tplc="4402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9">
    <w:multiLevelType w:val="hybridMultilevel"/>
    <w:lvl w:ilvl="0" w:tplc="15512614">
      <w:start w:val="1"/>
      <w:numFmt w:val="decimal"/>
      <w:lvlText w:val="%1."/>
      <w:lvlJc w:val="left"/>
      <w:pPr>
        <w:ind w:left="720" w:hanging="360"/>
      </w:pPr>
    </w:lvl>
    <w:lvl w:ilvl="1" w:tplc="15512614" w:tentative="1">
      <w:start w:val="1"/>
      <w:numFmt w:val="lowerLetter"/>
      <w:lvlText w:val="%2."/>
      <w:lvlJc w:val="left"/>
      <w:pPr>
        <w:ind w:left="1440" w:hanging="360"/>
      </w:pPr>
    </w:lvl>
    <w:lvl w:ilvl="2" w:tplc="15512614" w:tentative="1">
      <w:start w:val="1"/>
      <w:numFmt w:val="lowerRoman"/>
      <w:lvlText w:val="%3."/>
      <w:lvlJc w:val="right"/>
      <w:pPr>
        <w:ind w:left="2160" w:hanging="180"/>
      </w:pPr>
    </w:lvl>
    <w:lvl w:ilvl="3" w:tplc="15512614" w:tentative="1">
      <w:start w:val="1"/>
      <w:numFmt w:val="decimal"/>
      <w:lvlText w:val="%4."/>
      <w:lvlJc w:val="left"/>
      <w:pPr>
        <w:ind w:left="2880" w:hanging="360"/>
      </w:pPr>
    </w:lvl>
    <w:lvl w:ilvl="4" w:tplc="15512614" w:tentative="1">
      <w:start w:val="1"/>
      <w:numFmt w:val="lowerLetter"/>
      <w:lvlText w:val="%5."/>
      <w:lvlJc w:val="left"/>
      <w:pPr>
        <w:ind w:left="3600" w:hanging="360"/>
      </w:pPr>
    </w:lvl>
    <w:lvl w:ilvl="5" w:tplc="15512614" w:tentative="1">
      <w:start w:val="1"/>
      <w:numFmt w:val="lowerRoman"/>
      <w:lvlText w:val="%6."/>
      <w:lvlJc w:val="right"/>
      <w:pPr>
        <w:ind w:left="4320" w:hanging="180"/>
      </w:pPr>
    </w:lvl>
    <w:lvl w:ilvl="6" w:tplc="15512614" w:tentative="1">
      <w:start w:val="1"/>
      <w:numFmt w:val="decimal"/>
      <w:lvlText w:val="%7."/>
      <w:lvlJc w:val="left"/>
      <w:pPr>
        <w:ind w:left="5040" w:hanging="360"/>
      </w:pPr>
    </w:lvl>
    <w:lvl w:ilvl="7" w:tplc="15512614" w:tentative="1">
      <w:start w:val="1"/>
      <w:numFmt w:val="lowerLetter"/>
      <w:lvlText w:val="%8."/>
      <w:lvlJc w:val="left"/>
      <w:pPr>
        <w:ind w:left="5760" w:hanging="360"/>
      </w:pPr>
    </w:lvl>
    <w:lvl w:ilvl="8" w:tplc="1551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8">
    <w:multiLevelType w:val="hybridMultilevel"/>
    <w:lvl w:ilvl="0" w:tplc="45896332">
      <w:start w:val="1"/>
      <w:numFmt w:val="decimal"/>
      <w:lvlText w:val="%1."/>
      <w:lvlJc w:val="left"/>
      <w:pPr>
        <w:ind w:left="720" w:hanging="360"/>
      </w:pPr>
    </w:lvl>
    <w:lvl w:ilvl="1" w:tplc="45896332" w:tentative="1">
      <w:start w:val="1"/>
      <w:numFmt w:val="lowerLetter"/>
      <w:lvlText w:val="%2."/>
      <w:lvlJc w:val="left"/>
      <w:pPr>
        <w:ind w:left="1440" w:hanging="360"/>
      </w:pPr>
    </w:lvl>
    <w:lvl w:ilvl="2" w:tplc="45896332" w:tentative="1">
      <w:start w:val="1"/>
      <w:numFmt w:val="lowerRoman"/>
      <w:lvlText w:val="%3."/>
      <w:lvlJc w:val="right"/>
      <w:pPr>
        <w:ind w:left="2160" w:hanging="180"/>
      </w:pPr>
    </w:lvl>
    <w:lvl w:ilvl="3" w:tplc="45896332" w:tentative="1">
      <w:start w:val="1"/>
      <w:numFmt w:val="decimal"/>
      <w:lvlText w:val="%4."/>
      <w:lvlJc w:val="left"/>
      <w:pPr>
        <w:ind w:left="2880" w:hanging="360"/>
      </w:pPr>
    </w:lvl>
    <w:lvl w:ilvl="4" w:tplc="45896332" w:tentative="1">
      <w:start w:val="1"/>
      <w:numFmt w:val="lowerLetter"/>
      <w:lvlText w:val="%5."/>
      <w:lvlJc w:val="left"/>
      <w:pPr>
        <w:ind w:left="3600" w:hanging="360"/>
      </w:pPr>
    </w:lvl>
    <w:lvl w:ilvl="5" w:tplc="45896332" w:tentative="1">
      <w:start w:val="1"/>
      <w:numFmt w:val="lowerRoman"/>
      <w:lvlText w:val="%6."/>
      <w:lvlJc w:val="right"/>
      <w:pPr>
        <w:ind w:left="4320" w:hanging="180"/>
      </w:pPr>
    </w:lvl>
    <w:lvl w:ilvl="6" w:tplc="45896332" w:tentative="1">
      <w:start w:val="1"/>
      <w:numFmt w:val="decimal"/>
      <w:lvlText w:val="%7."/>
      <w:lvlJc w:val="left"/>
      <w:pPr>
        <w:ind w:left="5040" w:hanging="360"/>
      </w:pPr>
    </w:lvl>
    <w:lvl w:ilvl="7" w:tplc="45896332" w:tentative="1">
      <w:start w:val="1"/>
      <w:numFmt w:val="lowerLetter"/>
      <w:lvlText w:val="%8."/>
      <w:lvlJc w:val="left"/>
      <w:pPr>
        <w:ind w:left="5760" w:hanging="360"/>
      </w:pPr>
    </w:lvl>
    <w:lvl w:ilvl="8" w:tplc="4589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7">
    <w:multiLevelType w:val="hybridMultilevel"/>
    <w:lvl w:ilvl="0" w:tplc="86490396">
      <w:start w:val="1"/>
      <w:numFmt w:val="decimal"/>
      <w:lvlText w:val="%1."/>
      <w:lvlJc w:val="left"/>
      <w:pPr>
        <w:ind w:left="720" w:hanging="360"/>
      </w:pPr>
    </w:lvl>
    <w:lvl w:ilvl="1" w:tplc="86490396" w:tentative="1">
      <w:start w:val="1"/>
      <w:numFmt w:val="lowerLetter"/>
      <w:lvlText w:val="%2."/>
      <w:lvlJc w:val="left"/>
      <w:pPr>
        <w:ind w:left="1440" w:hanging="360"/>
      </w:pPr>
    </w:lvl>
    <w:lvl w:ilvl="2" w:tplc="86490396" w:tentative="1">
      <w:start w:val="1"/>
      <w:numFmt w:val="lowerRoman"/>
      <w:lvlText w:val="%3."/>
      <w:lvlJc w:val="right"/>
      <w:pPr>
        <w:ind w:left="2160" w:hanging="180"/>
      </w:pPr>
    </w:lvl>
    <w:lvl w:ilvl="3" w:tplc="86490396" w:tentative="1">
      <w:start w:val="1"/>
      <w:numFmt w:val="decimal"/>
      <w:lvlText w:val="%4."/>
      <w:lvlJc w:val="left"/>
      <w:pPr>
        <w:ind w:left="2880" w:hanging="360"/>
      </w:pPr>
    </w:lvl>
    <w:lvl w:ilvl="4" w:tplc="86490396" w:tentative="1">
      <w:start w:val="1"/>
      <w:numFmt w:val="lowerLetter"/>
      <w:lvlText w:val="%5."/>
      <w:lvlJc w:val="left"/>
      <w:pPr>
        <w:ind w:left="3600" w:hanging="360"/>
      </w:pPr>
    </w:lvl>
    <w:lvl w:ilvl="5" w:tplc="86490396" w:tentative="1">
      <w:start w:val="1"/>
      <w:numFmt w:val="lowerRoman"/>
      <w:lvlText w:val="%6."/>
      <w:lvlJc w:val="right"/>
      <w:pPr>
        <w:ind w:left="4320" w:hanging="180"/>
      </w:pPr>
    </w:lvl>
    <w:lvl w:ilvl="6" w:tplc="86490396" w:tentative="1">
      <w:start w:val="1"/>
      <w:numFmt w:val="decimal"/>
      <w:lvlText w:val="%7."/>
      <w:lvlJc w:val="left"/>
      <w:pPr>
        <w:ind w:left="5040" w:hanging="360"/>
      </w:pPr>
    </w:lvl>
    <w:lvl w:ilvl="7" w:tplc="86490396" w:tentative="1">
      <w:start w:val="1"/>
      <w:numFmt w:val="lowerLetter"/>
      <w:lvlText w:val="%8."/>
      <w:lvlJc w:val="left"/>
      <w:pPr>
        <w:ind w:left="5760" w:hanging="360"/>
      </w:pPr>
    </w:lvl>
    <w:lvl w:ilvl="8" w:tplc="8649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6">
    <w:multiLevelType w:val="hybridMultilevel"/>
    <w:lvl w:ilvl="0" w:tplc="15912077">
      <w:start w:val="1"/>
      <w:numFmt w:val="decimal"/>
      <w:lvlText w:val="%1."/>
      <w:lvlJc w:val="left"/>
      <w:pPr>
        <w:ind w:left="720" w:hanging="360"/>
      </w:pPr>
    </w:lvl>
    <w:lvl w:ilvl="1" w:tplc="15912077" w:tentative="1">
      <w:start w:val="1"/>
      <w:numFmt w:val="lowerLetter"/>
      <w:lvlText w:val="%2."/>
      <w:lvlJc w:val="left"/>
      <w:pPr>
        <w:ind w:left="1440" w:hanging="360"/>
      </w:pPr>
    </w:lvl>
    <w:lvl w:ilvl="2" w:tplc="15912077" w:tentative="1">
      <w:start w:val="1"/>
      <w:numFmt w:val="lowerRoman"/>
      <w:lvlText w:val="%3."/>
      <w:lvlJc w:val="right"/>
      <w:pPr>
        <w:ind w:left="2160" w:hanging="180"/>
      </w:pPr>
    </w:lvl>
    <w:lvl w:ilvl="3" w:tplc="15912077" w:tentative="1">
      <w:start w:val="1"/>
      <w:numFmt w:val="decimal"/>
      <w:lvlText w:val="%4."/>
      <w:lvlJc w:val="left"/>
      <w:pPr>
        <w:ind w:left="2880" w:hanging="360"/>
      </w:pPr>
    </w:lvl>
    <w:lvl w:ilvl="4" w:tplc="15912077" w:tentative="1">
      <w:start w:val="1"/>
      <w:numFmt w:val="lowerLetter"/>
      <w:lvlText w:val="%5."/>
      <w:lvlJc w:val="left"/>
      <w:pPr>
        <w:ind w:left="3600" w:hanging="360"/>
      </w:pPr>
    </w:lvl>
    <w:lvl w:ilvl="5" w:tplc="15912077" w:tentative="1">
      <w:start w:val="1"/>
      <w:numFmt w:val="lowerRoman"/>
      <w:lvlText w:val="%6."/>
      <w:lvlJc w:val="right"/>
      <w:pPr>
        <w:ind w:left="4320" w:hanging="180"/>
      </w:pPr>
    </w:lvl>
    <w:lvl w:ilvl="6" w:tplc="15912077" w:tentative="1">
      <w:start w:val="1"/>
      <w:numFmt w:val="decimal"/>
      <w:lvlText w:val="%7."/>
      <w:lvlJc w:val="left"/>
      <w:pPr>
        <w:ind w:left="5040" w:hanging="360"/>
      </w:pPr>
    </w:lvl>
    <w:lvl w:ilvl="7" w:tplc="15912077" w:tentative="1">
      <w:start w:val="1"/>
      <w:numFmt w:val="lowerLetter"/>
      <w:lvlText w:val="%8."/>
      <w:lvlJc w:val="left"/>
      <w:pPr>
        <w:ind w:left="5760" w:hanging="360"/>
      </w:pPr>
    </w:lvl>
    <w:lvl w:ilvl="8" w:tplc="1591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5">
    <w:multiLevelType w:val="hybridMultilevel"/>
    <w:lvl w:ilvl="0" w:tplc="68533509">
      <w:start w:val="1"/>
      <w:numFmt w:val="decimal"/>
      <w:lvlText w:val="%1."/>
      <w:lvlJc w:val="left"/>
      <w:pPr>
        <w:ind w:left="720" w:hanging="360"/>
      </w:pPr>
    </w:lvl>
    <w:lvl w:ilvl="1" w:tplc="68533509" w:tentative="1">
      <w:start w:val="1"/>
      <w:numFmt w:val="lowerLetter"/>
      <w:lvlText w:val="%2."/>
      <w:lvlJc w:val="left"/>
      <w:pPr>
        <w:ind w:left="1440" w:hanging="360"/>
      </w:pPr>
    </w:lvl>
    <w:lvl w:ilvl="2" w:tplc="68533509" w:tentative="1">
      <w:start w:val="1"/>
      <w:numFmt w:val="lowerRoman"/>
      <w:lvlText w:val="%3."/>
      <w:lvlJc w:val="right"/>
      <w:pPr>
        <w:ind w:left="2160" w:hanging="180"/>
      </w:pPr>
    </w:lvl>
    <w:lvl w:ilvl="3" w:tplc="68533509" w:tentative="1">
      <w:start w:val="1"/>
      <w:numFmt w:val="decimal"/>
      <w:lvlText w:val="%4."/>
      <w:lvlJc w:val="left"/>
      <w:pPr>
        <w:ind w:left="2880" w:hanging="360"/>
      </w:pPr>
    </w:lvl>
    <w:lvl w:ilvl="4" w:tplc="68533509" w:tentative="1">
      <w:start w:val="1"/>
      <w:numFmt w:val="lowerLetter"/>
      <w:lvlText w:val="%5."/>
      <w:lvlJc w:val="left"/>
      <w:pPr>
        <w:ind w:left="3600" w:hanging="360"/>
      </w:pPr>
    </w:lvl>
    <w:lvl w:ilvl="5" w:tplc="68533509" w:tentative="1">
      <w:start w:val="1"/>
      <w:numFmt w:val="lowerRoman"/>
      <w:lvlText w:val="%6."/>
      <w:lvlJc w:val="right"/>
      <w:pPr>
        <w:ind w:left="4320" w:hanging="180"/>
      </w:pPr>
    </w:lvl>
    <w:lvl w:ilvl="6" w:tplc="68533509" w:tentative="1">
      <w:start w:val="1"/>
      <w:numFmt w:val="decimal"/>
      <w:lvlText w:val="%7."/>
      <w:lvlJc w:val="left"/>
      <w:pPr>
        <w:ind w:left="5040" w:hanging="360"/>
      </w:pPr>
    </w:lvl>
    <w:lvl w:ilvl="7" w:tplc="68533509" w:tentative="1">
      <w:start w:val="1"/>
      <w:numFmt w:val="lowerLetter"/>
      <w:lvlText w:val="%8."/>
      <w:lvlJc w:val="left"/>
      <w:pPr>
        <w:ind w:left="5760" w:hanging="360"/>
      </w:pPr>
    </w:lvl>
    <w:lvl w:ilvl="8" w:tplc="6853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4">
    <w:multiLevelType w:val="hybridMultilevel"/>
    <w:lvl w:ilvl="0" w:tplc="83872258">
      <w:start w:val="1"/>
      <w:numFmt w:val="decimal"/>
      <w:lvlText w:val="%1."/>
      <w:lvlJc w:val="left"/>
      <w:pPr>
        <w:ind w:left="720" w:hanging="360"/>
      </w:pPr>
    </w:lvl>
    <w:lvl w:ilvl="1" w:tplc="83872258" w:tentative="1">
      <w:start w:val="1"/>
      <w:numFmt w:val="lowerLetter"/>
      <w:lvlText w:val="%2."/>
      <w:lvlJc w:val="left"/>
      <w:pPr>
        <w:ind w:left="1440" w:hanging="360"/>
      </w:pPr>
    </w:lvl>
    <w:lvl w:ilvl="2" w:tplc="83872258" w:tentative="1">
      <w:start w:val="1"/>
      <w:numFmt w:val="lowerRoman"/>
      <w:lvlText w:val="%3."/>
      <w:lvlJc w:val="right"/>
      <w:pPr>
        <w:ind w:left="2160" w:hanging="180"/>
      </w:pPr>
    </w:lvl>
    <w:lvl w:ilvl="3" w:tplc="83872258" w:tentative="1">
      <w:start w:val="1"/>
      <w:numFmt w:val="decimal"/>
      <w:lvlText w:val="%4."/>
      <w:lvlJc w:val="left"/>
      <w:pPr>
        <w:ind w:left="2880" w:hanging="360"/>
      </w:pPr>
    </w:lvl>
    <w:lvl w:ilvl="4" w:tplc="83872258" w:tentative="1">
      <w:start w:val="1"/>
      <w:numFmt w:val="lowerLetter"/>
      <w:lvlText w:val="%5."/>
      <w:lvlJc w:val="left"/>
      <w:pPr>
        <w:ind w:left="3600" w:hanging="360"/>
      </w:pPr>
    </w:lvl>
    <w:lvl w:ilvl="5" w:tplc="83872258" w:tentative="1">
      <w:start w:val="1"/>
      <w:numFmt w:val="lowerRoman"/>
      <w:lvlText w:val="%6."/>
      <w:lvlJc w:val="right"/>
      <w:pPr>
        <w:ind w:left="4320" w:hanging="180"/>
      </w:pPr>
    </w:lvl>
    <w:lvl w:ilvl="6" w:tplc="83872258" w:tentative="1">
      <w:start w:val="1"/>
      <w:numFmt w:val="decimal"/>
      <w:lvlText w:val="%7."/>
      <w:lvlJc w:val="left"/>
      <w:pPr>
        <w:ind w:left="5040" w:hanging="360"/>
      </w:pPr>
    </w:lvl>
    <w:lvl w:ilvl="7" w:tplc="83872258" w:tentative="1">
      <w:start w:val="1"/>
      <w:numFmt w:val="lowerLetter"/>
      <w:lvlText w:val="%8."/>
      <w:lvlJc w:val="left"/>
      <w:pPr>
        <w:ind w:left="5760" w:hanging="360"/>
      </w:pPr>
    </w:lvl>
    <w:lvl w:ilvl="8" w:tplc="8387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3">
    <w:multiLevelType w:val="hybridMultilevel"/>
    <w:lvl w:ilvl="0" w:tplc="35196919">
      <w:start w:val="1"/>
      <w:numFmt w:val="decimal"/>
      <w:lvlText w:val="%1."/>
      <w:lvlJc w:val="left"/>
      <w:pPr>
        <w:ind w:left="720" w:hanging="360"/>
      </w:pPr>
    </w:lvl>
    <w:lvl w:ilvl="1" w:tplc="35196919" w:tentative="1">
      <w:start w:val="1"/>
      <w:numFmt w:val="lowerLetter"/>
      <w:lvlText w:val="%2."/>
      <w:lvlJc w:val="left"/>
      <w:pPr>
        <w:ind w:left="1440" w:hanging="360"/>
      </w:pPr>
    </w:lvl>
    <w:lvl w:ilvl="2" w:tplc="35196919" w:tentative="1">
      <w:start w:val="1"/>
      <w:numFmt w:val="lowerRoman"/>
      <w:lvlText w:val="%3."/>
      <w:lvlJc w:val="right"/>
      <w:pPr>
        <w:ind w:left="2160" w:hanging="180"/>
      </w:pPr>
    </w:lvl>
    <w:lvl w:ilvl="3" w:tplc="35196919" w:tentative="1">
      <w:start w:val="1"/>
      <w:numFmt w:val="decimal"/>
      <w:lvlText w:val="%4."/>
      <w:lvlJc w:val="left"/>
      <w:pPr>
        <w:ind w:left="2880" w:hanging="360"/>
      </w:pPr>
    </w:lvl>
    <w:lvl w:ilvl="4" w:tplc="35196919" w:tentative="1">
      <w:start w:val="1"/>
      <w:numFmt w:val="lowerLetter"/>
      <w:lvlText w:val="%5."/>
      <w:lvlJc w:val="left"/>
      <w:pPr>
        <w:ind w:left="3600" w:hanging="360"/>
      </w:pPr>
    </w:lvl>
    <w:lvl w:ilvl="5" w:tplc="35196919" w:tentative="1">
      <w:start w:val="1"/>
      <w:numFmt w:val="lowerRoman"/>
      <w:lvlText w:val="%6."/>
      <w:lvlJc w:val="right"/>
      <w:pPr>
        <w:ind w:left="4320" w:hanging="180"/>
      </w:pPr>
    </w:lvl>
    <w:lvl w:ilvl="6" w:tplc="35196919" w:tentative="1">
      <w:start w:val="1"/>
      <w:numFmt w:val="decimal"/>
      <w:lvlText w:val="%7."/>
      <w:lvlJc w:val="left"/>
      <w:pPr>
        <w:ind w:left="5040" w:hanging="360"/>
      </w:pPr>
    </w:lvl>
    <w:lvl w:ilvl="7" w:tplc="35196919" w:tentative="1">
      <w:start w:val="1"/>
      <w:numFmt w:val="lowerLetter"/>
      <w:lvlText w:val="%8."/>
      <w:lvlJc w:val="left"/>
      <w:pPr>
        <w:ind w:left="5760" w:hanging="360"/>
      </w:pPr>
    </w:lvl>
    <w:lvl w:ilvl="8" w:tplc="3519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2">
    <w:multiLevelType w:val="hybridMultilevel"/>
    <w:lvl w:ilvl="0" w:tplc="64643592">
      <w:start w:val="1"/>
      <w:numFmt w:val="decimal"/>
      <w:lvlText w:val="%1."/>
      <w:lvlJc w:val="left"/>
      <w:pPr>
        <w:ind w:left="720" w:hanging="360"/>
      </w:pPr>
    </w:lvl>
    <w:lvl w:ilvl="1" w:tplc="64643592" w:tentative="1">
      <w:start w:val="1"/>
      <w:numFmt w:val="lowerLetter"/>
      <w:lvlText w:val="%2."/>
      <w:lvlJc w:val="left"/>
      <w:pPr>
        <w:ind w:left="1440" w:hanging="360"/>
      </w:pPr>
    </w:lvl>
    <w:lvl w:ilvl="2" w:tplc="64643592" w:tentative="1">
      <w:start w:val="1"/>
      <w:numFmt w:val="lowerRoman"/>
      <w:lvlText w:val="%3."/>
      <w:lvlJc w:val="right"/>
      <w:pPr>
        <w:ind w:left="2160" w:hanging="180"/>
      </w:pPr>
    </w:lvl>
    <w:lvl w:ilvl="3" w:tplc="64643592" w:tentative="1">
      <w:start w:val="1"/>
      <w:numFmt w:val="decimal"/>
      <w:lvlText w:val="%4."/>
      <w:lvlJc w:val="left"/>
      <w:pPr>
        <w:ind w:left="2880" w:hanging="360"/>
      </w:pPr>
    </w:lvl>
    <w:lvl w:ilvl="4" w:tplc="64643592" w:tentative="1">
      <w:start w:val="1"/>
      <w:numFmt w:val="lowerLetter"/>
      <w:lvlText w:val="%5."/>
      <w:lvlJc w:val="left"/>
      <w:pPr>
        <w:ind w:left="3600" w:hanging="360"/>
      </w:pPr>
    </w:lvl>
    <w:lvl w:ilvl="5" w:tplc="64643592" w:tentative="1">
      <w:start w:val="1"/>
      <w:numFmt w:val="lowerRoman"/>
      <w:lvlText w:val="%6."/>
      <w:lvlJc w:val="right"/>
      <w:pPr>
        <w:ind w:left="4320" w:hanging="180"/>
      </w:pPr>
    </w:lvl>
    <w:lvl w:ilvl="6" w:tplc="64643592" w:tentative="1">
      <w:start w:val="1"/>
      <w:numFmt w:val="decimal"/>
      <w:lvlText w:val="%7."/>
      <w:lvlJc w:val="left"/>
      <w:pPr>
        <w:ind w:left="5040" w:hanging="360"/>
      </w:pPr>
    </w:lvl>
    <w:lvl w:ilvl="7" w:tplc="64643592" w:tentative="1">
      <w:start w:val="1"/>
      <w:numFmt w:val="lowerLetter"/>
      <w:lvlText w:val="%8."/>
      <w:lvlJc w:val="left"/>
      <w:pPr>
        <w:ind w:left="5760" w:hanging="360"/>
      </w:pPr>
    </w:lvl>
    <w:lvl w:ilvl="8" w:tplc="6464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1">
    <w:multiLevelType w:val="hybridMultilevel"/>
    <w:lvl w:ilvl="0" w:tplc="78043830">
      <w:start w:val="1"/>
      <w:numFmt w:val="decimal"/>
      <w:lvlText w:val="%1."/>
      <w:lvlJc w:val="left"/>
      <w:pPr>
        <w:ind w:left="720" w:hanging="360"/>
      </w:pPr>
    </w:lvl>
    <w:lvl w:ilvl="1" w:tplc="78043830" w:tentative="1">
      <w:start w:val="1"/>
      <w:numFmt w:val="lowerLetter"/>
      <w:lvlText w:val="%2."/>
      <w:lvlJc w:val="left"/>
      <w:pPr>
        <w:ind w:left="1440" w:hanging="360"/>
      </w:pPr>
    </w:lvl>
    <w:lvl w:ilvl="2" w:tplc="78043830" w:tentative="1">
      <w:start w:val="1"/>
      <w:numFmt w:val="lowerRoman"/>
      <w:lvlText w:val="%3."/>
      <w:lvlJc w:val="right"/>
      <w:pPr>
        <w:ind w:left="2160" w:hanging="180"/>
      </w:pPr>
    </w:lvl>
    <w:lvl w:ilvl="3" w:tplc="78043830" w:tentative="1">
      <w:start w:val="1"/>
      <w:numFmt w:val="decimal"/>
      <w:lvlText w:val="%4."/>
      <w:lvlJc w:val="left"/>
      <w:pPr>
        <w:ind w:left="2880" w:hanging="360"/>
      </w:pPr>
    </w:lvl>
    <w:lvl w:ilvl="4" w:tplc="78043830" w:tentative="1">
      <w:start w:val="1"/>
      <w:numFmt w:val="lowerLetter"/>
      <w:lvlText w:val="%5."/>
      <w:lvlJc w:val="left"/>
      <w:pPr>
        <w:ind w:left="3600" w:hanging="360"/>
      </w:pPr>
    </w:lvl>
    <w:lvl w:ilvl="5" w:tplc="78043830" w:tentative="1">
      <w:start w:val="1"/>
      <w:numFmt w:val="lowerRoman"/>
      <w:lvlText w:val="%6."/>
      <w:lvlJc w:val="right"/>
      <w:pPr>
        <w:ind w:left="4320" w:hanging="180"/>
      </w:pPr>
    </w:lvl>
    <w:lvl w:ilvl="6" w:tplc="78043830" w:tentative="1">
      <w:start w:val="1"/>
      <w:numFmt w:val="decimal"/>
      <w:lvlText w:val="%7."/>
      <w:lvlJc w:val="left"/>
      <w:pPr>
        <w:ind w:left="5040" w:hanging="360"/>
      </w:pPr>
    </w:lvl>
    <w:lvl w:ilvl="7" w:tplc="78043830" w:tentative="1">
      <w:start w:val="1"/>
      <w:numFmt w:val="lowerLetter"/>
      <w:lvlText w:val="%8."/>
      <w:lvlJc w:val="left"/>
      <w:pPr>
        <w:ind w:left="5760" w:hanging="360"/>
      </w:pPr>
    </w:lvl>
    <w:lvl w:ilvl="8" w:tplc="7804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0">
    <w:multiLevelType w:val="hybridMultilevel"/>
    <w:lvl w:ilvl="0" w:tplc="79154116">
      <w:start w:val="1"/>
      <w:numFmt w:val="decimal"/>
      <w:lvlText w:val="%1."/>
      <w:lvlJc w:val="left"/>
      <w:pPr>
        <w:ind w:left="720" w:hanging="360"/>
      </w:pPr>
    </w:lvl>
    <w:lvl w:ilvl="1" w:tplc="79154116" w:tentative="1">
      <w:start w:val="1"/>
      <w:numFmt w:val="lowerLetter"/>
      <w:lvlText w:val="%2."/>
      <w:lvlJc w:val="left"/>
      <w:pPr>
        <w:ind w:left="1440" w:hanging="360"/>
      </w:pPr>
    </w:lvl>
    <w:lvl w:ilvl="2" w:tplc="79154116" w:tentative="1">
      <w:start w:val="1"/>
      <w:numFmt w:val="lowerRoman"/>
      <w:lvlText w:val="%3."/>
      <w:lvlJc w:val="right"/>
      <w:pPr>
        <w:ind w:left="2160" w:hanging="180"/>
      </w:pPr>
    </w:lvl>
    <w:lvl w:ilvl="3" w:tplc="79154116" w:tentative="1">
      <w:start w:val="1"/>
      <w:numFmt w:val="decimal"/>
      <w:lvlText w:val="%4."/>
      <w:lvlJc w:val="left"/>
      <w:pPr>
        <w:ind w:left="2880" w:hanging="360"/>
      </w:pPr>
    </w:lvl>
    <w:lvl w:ilvl="4" w:tplc="79154116" w:tentative="1">
      <w:start w:val="1"/>
      <w:numFmt w:val="lowerLetter"/>
      <w:lvlText w:val="%5."/>
      <w:lvlJc w:val="left"/>
      <w:pPr>
        <w:ind w:left="3600" w:hanging="360"/>
      </w:pPr>
    </w:lvl>
    <w:lvl w:ilvl="5" w:tplc="79154116" w:tentative="1">
      <w:start w:val="1"/>
      <w:numFmt w:val="lowerRoman"/>
      <w:lvlText w:val="%6."/>
      <w:lvlJc w:val="right"/>
      <w:pPr>
        <w:ind w:left="4320" w:hanging="180"/>
      </w:pPr>
    </w:lvl>
    <w:lvl w:ilvl="6" w:tplc="79154116" w:tentative="1">
      <w:start w:val="1"/>
      <w:numFmt w:val="decimal"/>
      <w:lvlText w:val="%7."/>
      <w:lvlJc w:val="left"/>
      <w:pPr>
        <w:ind w:left="5040" w:hanging="360"/>
      </w:pPr>
    </w:lvl>
    <w:lvl w:ilvl="7" w:tplc="79154116" w:tentative="1">
      <w:start w:val="1"/>
      <w:numFmt w:val="lowerLetter"/>
      <w:lvlText w:val="%8."/>
      <w:lvlJc w:val="left"/>
      <w:pPr>
        <w:ind w:left="5760" w:hanging="360"/>
      </w:pPr>
    </w:lvl>
    <w:lvl w:ilvl="8" w:tplc="7915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9">
    <w:multiLevelType w:val="hybridMultilevel"/>
    <w:lvl w:ilvl="0" w:tplc="11019512">
      <w:start w:val="1"/>
      <w:numFmt w:val="decimal"/>
      <w:lvlText w:val="%1."/>
      <w:lvlJc w:val="left"/>
      <w:pPr>
        <w:ind w:left="720" w:hanging="360"/>
      </w:pPr>
    </w:lvl>
    <w:lvl w:ilvl="1" w:tplc="11019512" w:tentative="1">
      <w:start w:val="1"/>
      <w:numFmt w:val="lowerLetter"/>
      <w:lvlText w:val="%2."/>
      <w:lvlJc w:val="left"/>
      <w:pPr>
        <w:ind w:left="1440" w:hanging="360"/>
      </w:pPr>
    </w:lvl>
    <w:lvl w:ilvl="2" w:tplc="11019512" w:tentative="1">
      <w:start w:val="1"/>
      <w:numFmt w:val="lowerRoman"/>
      <w:lvlText w:val="%3."/>
      <w:lvlJc w:val="right"/>
      <w:pPr>
        <w:ind w:left="2160" w:hanging="180"/>
      </w:pPr>
    </w:lvl>
    <w:lvl w:ilvl="3" w:tplc="11019512" w:tentative="1">
      <w:start w:val="1"/>
      <w:numFmt w:val="decimal"/>
      <w:lvlText w:val="%4."/>
      <w:lvlJc w:val="left"/>
      <w:pPr>
        <w:ind w:left="2880" w:hanging="360"/>
      </w:pPr>
    </w:lvl>
    <w:lvl w:ilvl="4" w:tplc="11019512" w:tentative="1">
      <w:start w:val="1"/>
      <w:numFmt w:val="lowerLetter"/>
      <w:lvlText w:val="%5."/>
      <w:lvlJc w:val="left"/>
      <w:pPr>
        <w:ind w:left="3600" w:hanging="360"/>
      </w:pPr>
    </w:lvl>
    <w:lvl w:ilvl="5" w:tplc="11019512" w:tentative="1">
      <w:start w:val="1"/>
      <w:numFmt w:val="lowerRoman"/>
      <w:lvlText w:val="%6."/>
      <w:lvlJc w:val="right"/>
      <w:pPr>
        <w:ind w:left="4320" w:hanging="180"/>
      </w:pPr>
    </w:lvl>
    <w:lvl w:ilvl="6" w:tplc="11019512" w:tentative="1">
      <w:start w:val="1"/>
      <w:numFmt w:val="decimal"/>
      <w:lvlText w:val="%7."/>
      <w:lvlJc w:val="left"/>
      <w:pPr>
        <w:ind w:left="5040" w:hanging="360"/>
      </w:pPr>
    </w:lvl>
    <w:lvl w:ilvl="7" w:tplc="11019512" w:tentative="1">
      <w:start w:val="1"/>
      <w:numFmt w:val="lowerLetter"/>
      <w:lvlText w:val="%8."/>
      <w:lvlJc w:val="left"/>
      <w:pPr>
        <w:ind w:left="5760" w:hanging="360"/>
      </w:pPr>
    </w:lvl>
    <w:lvl w:ilvl="8" w:tplc="1101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8">
    <w:multiLevelType w:val="hybridMultilevel"/>
    <w:lvl w:ilvl="0" w:tplc="91858855">
      <w:start w:val="1"/>
      <w:numFmt w:val="decimal"/>
      <w:lvlText w:val="%1."/>
      <w:lvlJc w:val="left"/>
      <w:pPr>
        <w:ind w:left="720" w:hanging="360"/>
      </w:pPr>
    </w:lvl>
    <w:lvl w:ilvl="1" w:tplc="91858855" w:tentative="1">
      <w:start w:val="1"/>
      <w:numFmt w:val="lowerLetter"/>
      <w:lvlText w:val="%2."/>
      <w:lvlJc w:val="left"/>
      <w:pPr>
        <w:ind w:left="1440" w:hanging="360"/>
      </w:pPr>
    </w:lvl>
    <w:lvl w:ilvl="2" w:tplc="91858855" w:tentative="1">
      <w:start w:val="1"/>
      <w:numFmt w:val="lowerRoman"/>
      <w:lvlText w:val="%3."/>
      <w:lvlJc w:val="right"/>
      <w:pPr>
        <w:ind w:left="2160" w:hanging="180"/>
      </w:pPr>
    </w:lvl>
    <w:lvl w:ilvl="3" w:tplc="91858855" w:tentative="1">
      <w:start w:val="1"/>
      <w:numFmt w:val="decimal"/>
      <w:lvlText w:val="%4."/>
      <w:lvlJc w:val="left"/>
      <w:pPr>
        <w:ind w:left="2880" w:hanging="360"/>
      </w:pPr>
    </w:lvl>
    <w:lvl w:ilvl="4" w:tplc="91858855" w:tentative="1">
      <w:start w:val="1"/>
      <w:numFmt w:val="lowerLetter"/>
      <w:lvlText w:val="%5."/>
      <w:lvlJc w:val="left"/>
      <w:pPr>
        <w:ind w:left="3600" w:hanging="360"/>
      </w:pPr>
    </w:lvl>
    <w:lvl w:ilvl="5" w:tplc="91858855" w:tentative="1">
      <w:start w:val="1"/>
      <w:numFmt w:val="lowerRoman"/>
      <w:lvlText w:val="%6."/>
      <w:lvlJc w:val="right"/>
      <w:pPr>
        <w:ind w:left="4320" w:hanging="180"/>
      </w:pPr>
    </w:lvl>
    <w:lvl w:ilvl="6" w:tplc="91858855" w:tentative="1">
      <w:start w:val="1"/>
      <w:numFmt w:val="decimal"/>
      <w:lvlText w:val="%7."/>
      <w:lvlJc w:val="left"/>
      <w:pPr>
        <w:ind w:left="5040" w:hanging="360"/>
      </w:pPr>
    </w:lvl>
    <w:lvl w:ilvl="7" w:tplc="91858855" w:tentative="1">
      <w:start w:val="1"/>
      <w:numFmt w:val="lowerLetter"/>
      <w:lvlText w:val="%8."/>
      <w:lvlJc w:val="left"/>
      <w:pPr>
        <w:ind w:left="5760" w:hanging="360"/>
      </w:pPr>
    </w:lvl>
    <w:lvl w:ilvl="8" w:tplc="9185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7">
    <w:multiLevelType w:val="hybridMultilevel"/>
    <w:lvl w:ilvl="0" w:tplc="75217330">
      <w:start w:val="1"/>
      <w:numFmt w:val="decimal"/>
      <w:lvlText w:val="%1."/>
      <w:lvlJc w:val="left"/>
      <w:pPr>
        <w:ind w:left="720" w:hanging="360"/>
      </w:pPr>
    </w:lvl>
    <w:lvl w:ilvl="1" w:tplc="75217330" w:tentative="1">
      <w:start w:val="1"/>
      <w:numFmt w:val="lowerLetter"/>
      <w:lvlText w:val="%2."/>
      <w:lvlJc w:val="left"/>
      <w:pPr>
        <w:ind w:left="1440" w:hanging="360"/>
      </w:pPr>
    </w:lvl>
    <w:lvl w:ilvl="2" w:tplc="75217330" w:tentative="1">
      <w:start w:val="1"/>
      <w:numFmt w:val="lowerRoman"/>
      <w:lvlText w:val="%3."/>
      <w:lvlJc w:val="right"/>
      <w:pPr>
        <w:ind w:left="2160" w:hanging="180"/>
      </w:pPr>
    </w:lvl>
    <w:lvl w:ilvl="3" w:tplc="75217330" w:tentative="1">
      <w:start w:val="1"/>
      <w:numFmt w:val="decimal"/>
      <w:lvlText w:val="%4."/>
      <w:lvlJc w:val="left"/>
      <w:pPr>
        <w:ind w:left="2880" w:hanging="360"/>
      </w:pPr>
    </w:lvl>
    <w:lvl w:ilvl="4" w:tplc="75217330" w:tentative="1">
      <w:start w:val="1"/>
      <w:numFmt w:val="lowerLetter"/>
      <w:lvlText w:val="%5."/>
      <w:lvlJc w:val="left"/>
      <w:pPr>
        <w:ind w:left="3600" w:hanging="360"/>
      </w:pPr>
    </w:lvl>
    <w:lvl w:ilvl="5" w:tplc="75217330" w:tentative="1">
      <w:start w:val="1"/>
      <w:numFmt w:val="lowerRoman"/>
      <w:lvlText w:val="%6."/>
      <w:lvlJc w:val="right"/>
      <w:pPr>
        <w:ind w:left="4320" w:hanging="180"/>
      </w:pPr>
    </w:lvl>
    <w:lvl w:ilvl="6" w:tplc="75217330" w:tentative="1">
      <w:start w:val="1"/>
      <w:numFmt w:val="decimal"/>
      <w:lvlText w:val="%7."/>
      <w:lvlJc w:val="left"/>
      <w:pPr>
        <w:ind w:left="5040" w:hanging="360"/>
      </w:pPr>
    </w:lvl>
    <w:lvl w:ilvl="7" w:tplc="75217330" w:tentative="1">
      <w:start w:val="1"/>
      <w:numFmt w:val="lowerLetter"/>
      <w:lvlText w:val="%8."/>
      <w:lvlJc w:val="left"/>
      <w:pPr>
        <w:ind w:left="5760" w:hanging="360"/>
      </w:pPr>
    </w:lvl>
    <w:lvl w:ilvl="8" w:tplc="7521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6">
    <w:multiLevelType w:val="hybridMultilevel"/>
    <w:lvl w:ilvl="0" w:tplc="77672010">
      <w:start w:val="1"/>
      <w:numFmt w:val="decimal"/>
      <w:lvlText w:val="%1."/>
      <w:lvlJc w:val="left"/>
      <w:pPr>
        <w:ind w:left="720" w:hanging="360"/>
      </w:pPr>
    </w:lvl>
    <w:lvl w:ilvl="1" w:tplc="77672010" w:tentative="1">
      <w:start w:val="1"/>
      <w:numFmt w:val="lowerLetter"/>
      <w:lvlText w:val="%2."/>
      <w:lvlJc w:val="left"/>
      <w:pPr>
        <w:ind w:left="1440" w:hanging="360"/>
      </w:pPr>
    </w:lvl>
    <w:lvl w:ilvl="2" w:tplc="77672010" w:tentative="1">
      <w:start w:val="1"/>
      <w:numFmt w:val="lowerRoman"/>
      <w:lvlText w:val="%3."/>
      <w:lvlJc w:val="right"/>
      <w:pPr>
        <w:ind w:left="2160" w:hanging="180"/>
      </w:pPr>
    </w:lvl>
    <w:lvl w:ilvl="3" w:tplc="77672010" w:tentative="1">
      <w:start w:val="1"/>
      <w:numFmt w:val="decimal"/>
      <w:lvlText w:val="%4."/>
      <w:lvlJc w:val="left"/>
      <w:pPr>
        <w:ind w:left="2880" w:hanging="360"/>
      </w:pPr>
    </w:lvl>
    <w:lvl w:ilvl="4" w:tplc="77672010" w:tentative="1">
      <w:start w:val="1"/>
      <w:numFmt w:val="lowerLetter"/>
      <w:lvlText w:val="%5."/>
      <w:lvlJc w:val="left"/>
      <w:pPr>
        <w:ind w:left="3600" w:hanging="360"/>
      </w:pPr>
    </w:lvl>
    <w:lvl w:ilvl="5" w:tplc="77672010" w:tentative="1">
      <w:start w:val="1"/>
      <w:numFmt w:val="lowerRoman"/>
      <w:lvlText w:val="%6."/>
      <w:lvlJc w:val="right"/>
      <w:pPr>
        <w:ind w:left="4320" w:hanging="180"/>
      </w:pPr>
    </w:lvl>
    <w:lvl w:ilvl="6" w:tplc="77672010" w:tentative="1">
      <w:start w:val="1"/>
      <w:numFmt w:val="decimal"/>
      <w:lvlText w:val="%7."/>
      <w:lvlJc w:val="left"/>
      <w:pPr>
        <w:ind w:left="5040" w:hanging="360"/>
      </w:pPr>
    </w:lvl>
    <w:lvl w:ilvl="7" w:tplc="77672010" w:tentative="1">
      <w:start w:val="1"/>
      <w:numFmt w:val="lowerLetter"/>
      <w:lvlText w:val="%8."/>
      <w:lvlJc w:val="left"/>
      <w:pPr>
        <w:ind w:left="5760" w:hanging="360"/>
      </w:pPr>
    </w:lvl>
    <w:lvl w:ilvl="8" w:tplc="7767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5">
    <w:multiLevelType w:val="hybridMultilevel"/>
    <w:lvl w:ilvl="0" w:tplc="3091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885">
    <w:abstractNumId w:val="20885"/>
  </w:num>
  <w:num w:numId="20886">
    <w:abstractNumId w:val="20886"/>
  </w:num>
  <w:num w:numId="20887">
    <w:abstractNumId w:val="20887"/>
  </w:num>
  <w:num w:numId="20888">
    <w:abstractNumId w:val="20888"/>
  </w:num>
  <w:num w:numId="20889">
    <w:abstractNumId w:val="20889"/>
  </w:num>
  <w:num w:numId="20890">
    <w:abstractNumId w:val="20890"/>
  </w:num>
  <w:num w:numId="20891">
    <w:abstractNumId w:val="20891"/>
  </w:num>
  <w:num w:numId="20892">
    <w:abstractNumId w:val="20892"/>
  </w:num>
  <w:num w:numId="20893">
    <w:abstractNumId w:val="20893"/>
  </w:num>
  <w:num w:numId="20894">
    <w:abstractNumId w:val="20894"/>
  </w:num>
  <w:num w:numId="20895">
    <w:abstractNumId w:val="20895"/>
  </w:num>
  <w:num w:numId="20896">
    <w:abstractNumId w:val="20896"/>
  </w:num>
  <w:num w:numId="20897">
    <w:abstractNumId w:val="20897"/>
  </w:num>
  <w:num w:numId="20898">
    <w:abstractNumId w:val="20898"/>
  </w:num>
  <w:num w:numId="20899">
    <w:abstractNumId w:val="20899"/>
  </w:num>
  <w:num w:numId="20900">
    <w:abstractNumId w:val="20900"/>
  </w:num>
  <w:num w:numId="20901">
    <w:abstractNumId w:val="20901"/>
  </w:num>
  <w:num w:numId="20902">
    <w:abstractNumId w:val="20902"/>
  </w:num>
  <w:num w:numId="20903">
    <w:abstractNumId w:val="20903"/>
  </w:num>
  <w:num w:numId="20904">
    <w:abstractNumId w:val="20904"/>
  </w:num>
  <w:num w:numId="20905">
    <w:abstractNumId w:val="20905"/>
  </w:num>
  <w:num w:numId="20906">
    <w:abstractNumId w:val="20906"/>
  </w:num>
  <w:num w:numId="20907">
    <w:abstractNumId w:val="20907"/>
  </w:num>
  <w:num w:numId="20908">
    <w:abstractNumId w:val="20908"/>
  </w:num>
  <w:num w:numId="20909">
    <w:abstractNumId w:val="20909"/>
  </w:num>
  <w:num w:numId="20910">
    <w:abstractNumId w:val="20910"/>
  </w:num>
  <w:num w:numId="20911">
    <w:abstractNumId w:val="20911"/>
  </w:num>
  <w:num w:numId="20912">
    <w:abstractNumId w:val="20912"/>
  </w:num>
  <w:num w:numId="20913">
    <w:abstractNumId w:val="20913"/>
  </w:num>
  <w:num w:numId="20914">
    <w:abstractNumId w:val="20914"/>
  </w:num>
  <w:num w:numId="20915">
    <w:abstractNumId w:val="20915"/>
  </w:num>
  <w:num w:numId="20916">
    <w:abstractNumId w:val="20916"/>
  </w:num>
  <w:num w:numId="20917">
    <w:abstractNumId w:val="20917"/>
  </w:num>
  <w:num w:numId="20918">
    <w:abstractNumId w:val="20918"/>
  </w:num>
  <w:num w:numId="20919">
    <w:abstractNumId w:val="20919"/>
  </w:num>
  <w:num w:numId="20920">
    <w:abstractNumId w:val="20920"/>
  </w:num>
  <w:num w:numId="20921">
    <w:abstractNumId w:val="20921"/>
  </w:num>
  <w:num w:numId="20922">
    <w:abstractNumId w:val="20922"/>
  </w:num>
  <w:num w:numId="20923">
    <w:abstractNumId w:val="20923"/>
  </w:num>
  <w:num w:numId="20924">
    <w:abstractNumId w:val="20924"/>
  </w:num>
  <w:num w:numId="20925">
    <w:abstractNumId w:val="20925"/>
  </w:num>
  <w:num w:numId="20926">
    <w:abstractNumId w:val="20926"/>
  </w:num>
  <w:num w:numId="20927">
    <w:abstractNumId w:val="20927"/>
  </w:num>
  <w:num w:numId="20928">
    <w:abstractNumId w:val="20928"/>
  </w:num>
  <w:num w:numId="20929">
    <w:abstractNumId w:val="20929"/>
  </w:num>
  <w:num w:numId="20930">
    <w:abstractNumId w:val="20930"/>
  </w:num>
  <w:num w:numId="20931">
    <w:abstractNumId w:val="20931"/>
  </w:num>
  <w:num w:numId="20932">
    <w:abstractNumId w:val="20932"/>
  </w:num>
  <w:num w:numId="20933">
    <w:abstractNumId w:val="20933"/>
  </w:num>
  <w:num w:numId="20934">
    <w:abstractNumId w:val="20934"/>
  </w:num>
  <w:num w:numId="20935">
    <w:abstractNumId w:val="20935"/>
  </w:num>
  <w:num w:numId="20936">
    <w:abstractNumId w:val="20936"/>
  </w:num>
  <w:num w:numId="20937">
    <w:abstractNumId w:val="20937"/>
  </w:num>
  <w:num w:numId="20938">
    <w:abstractNumId w:val="20938"/>
  </w:num>
  <w:num w:numId="20939">
    <w:abstractNumId w:val="20939"/>
  </w:num>
  <w:num w:numId="20940">
    <w:abstractNumId w:val="20940"/>
  </w:num>
  <w:num w:numId="20941">
    <w:abstractNumId w:val="20941"/>
  </w:num>
  <w:num w:numId="20942">
    <w:abstractNumId w:val="20942"/>
  </w:num>
  <w:num w:numId="20943">
    <w:abstractNumId w:val="20943"/>
  </w:num>
  <w:num w:numId="20944">
    <w:abstractNumId w:val="20944"/>
  </w:num>
  <w:num w:numId="20945">
    <w:abstractNumId w:val="20945"/>
  </w:num>
  <w:num w:numId="20946">
    <w:abstractNumId w:val="20946"/>
  </w:num>
  <w:num w:numId="20947">
    <w:abstractNumId w:val="20947"/>
  </w:num>
  <w:num w:numId="20948">
    <w:abstractNumId w:val="20948"/>
  </w:num>
  <w:num w:numId="20949">
    <w:abstractNumId w:val="20949"/>
  </w:num>
  <w:num w:numId="20950">
    <w:abstractNumId w:val="20950"/>
  </w:num>
  <w:num w:numId="20951">
    <w:abstractNumId w:val="20951"/>
  </w:num>
  <w:num w:numId="20952">
    <w:abstractNumId w:val="20952"/>
  </w:num>
  <w:num w:numId="20953">
    <w:abstractNumId w:val="20953"/>
  </w:num>
  <w:num w:numId="20954">
    <w:abstractNumId w:val="20954"/>
  </w:num>
  <w:num w:numId="20955">
    <w:abstractNumId w:val="20955"/>
  </w:num>
  <w:num w:numId="20956">
    <w:abstractNumId w:val="20956"/>
  </w:num>
  <w:num w:numId="20957">
    <w:abstractNumId w:val="20957"/>
  </w:num>
  <w:num w:numId="20958">
    <w:abstractNumId w:val="20958"/>
  </w:num>
  <w:num w:numId="20959">
    <w:abstractNumId w:val="20959"/>
  </w:num>
  <w:num w:numId="20960">
    <w:abstractNumId w:val="20960"/>
  </w:num>
  <w:num w:numId="20961">
    <w:abstractNumId w:val="20961"/>
  </w:num>
  <w:num w:numId="20962">
    <w:abstractNumId w:val="20962"/>
  </w:num>
  <w:num w:numId="20963">
    <w:abstractNumId w:val="20963"/>
  </w:num>
  <w:num w:numId="20964">
    <w:abstractNumId w:val="20964"/>
  </w:num>
  <w:num w:numId="20965">
    <w:abstractNumId w:val="20965"/>
  </w:num>
  <w:num w:numId="20966">
    <w:abstractNumId w:val="20966"/>
  </w:num>
  <w:num w:numId="20967">
    <w:abstractNumId w:val="209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7106684" Type="http://schemas.openxmlformats.org/officeDocument/2006/relationships/comments" Target="comments.xml"/><Relationship Id="rId903857447" Type="http://schemas.microsoft.com/office/2011/relationships/commentsExtended" Target="commentsExtended.xml"/><Relationship Id="rId57318918" Type="http://schemas.openxmlformats.org/officeDocument/2006/relationships/image" Target="media/imgrId57318918.jpg"/><Relationship Id="rId690265a71123dc84b" Type="http://schemas.openxmlformats.org/officeDocument/2006/relationships/hyperlink" Target="https://iservice.lombardini.it/jsp/Template2/manuale.jsp?id=120&amp;parent=1000" TargetMode="External"/><Relationship Id="rId736665a71123dcc38" Type="http://schemas.openxmlformats.org/officeDocument/2006/relationships/hyperlink" Target="https://iservice.lombardini.it/jsp/Template2/manuale.jsp?id=114&amp;parent=1000" TargetMode="External"/><Relationship Id="rId168665a71123dd07b" Type="http://schemas.openxmlformats.org/officeDocument/2006/relationships/hyperlink" Target="https://iservice.lombardini.it/jsp/Template2/manuale.jsp?id=103&amp;parent=1000" TargetMode="External"/><Relationship Id="rId150765a71123dd467" Type="http://schemas.openxmlformats.org/officeDocument/2006/relationships/hyperlink" Target="https://iservice.lombardini.it/jsp/Template2/manuale.jsp?id=822&amp;parent=1000" TargetMode="External"/><Relationship Id="rId935265a71123dd5a6" Type="http://schemas.openxmlformats.org/officeDocument/2006/relationships/hyperlink" Target="https://iservice.lombardini.it/jsp/Template2/manuale.jsp?id=822&amp;parent=1000" TargetMode="External"/><Relationship Id="rId242865a71123ddf8e" Type="http://schemas.openxmlformats.org/officeDocument/2006/relationships/hyperlink" Target="https://iservice.lombardini.it/jsp/Template2/manuale.jsp?id=822&amp;parent=1000" TargetMode="External"/><Relationship Id="rId582365a71123ea1d8" Type="http://schemas.openxmlformats.org/officeDocument/2006/relationships/hyperlink" Target="https://iservice.lombardini.it/jsp/Template2/manuale.jsp?id=822&amp;parent=1000" TargetMode="External"/><Relationship Id="rId942465a71123f1ff1" Type="http://schemas.openxmlformats.org/officeDocument/2006/relationships/hyperlink" Target="https://iservice.lombardini.it/jsp/Template2/manuale.jsp?id=822&amp;parent=1000" TargetMode="External"/><Relationship Id="rId192065a711241dda5" Type="http://schemas.openxmlformats.org/officeDocument/2006/relationships/hyperlink" Target="https://iservice.lombardini.it/jsp/Template2/manuale.jsp?id=107&amp;parent=1000" TargetMode="External"/><Relationship Id="rId686765a7112440670" Type="http://schemas.openxmlformats.org/officeDocument/2006/relationships/hyperlink" Target="https://iservice.lombardini.it/jsp/Template2/manuale.jsp?id=822&amp;parent=1000" TargetMode="External"/><Relationship Id="rId601365a711248d5b5" Type="http://schemas.openxmlformats.org/officeDocument/2006/relationships/hyperlink" Target="https://iservice.lombardini.it/jsp/Template2/manuale.jsp?id=822&amp;parent=1000" TargetMode="External"/><Relationship Id="rId902665a711248db72" Type="http://schemas.openxmlformats.org/officeDocument/2006/relationships/hyperlink" Target="https://iservice.lombardini.it/jsp/Template2/manuale.jsp?id=822&amp;parent=1000" TargetMode="External"/><Relationship Id="rId775665a71124989bc" Type="http://schemas.openxmlformats.org/officeDocument/2006/relationships/hyperlink" Target="https://iservice.lombardini.it/jsp/Template2/manuale.jsp?id=822&amp;parent=1000" TargetMode="External"/><Relationship Id="rId578365a71124a61f9" Type="http://schemas.openxmlformats.org/officeDocument/2006/relationships/hyperlink" Target="https://iservice.lombardini.it/jsp/Template2/manuale.jsp?id=822&amp;parent=1000" TargetMode="External"/><Relationship Id="rId917265a71124e228b" Type="http://schemas.openxmlformats.org/officeDocument/2006/relationships/hyperlink" Target="https://iservice.lombardini.it/jsp/Template2/manuale.jsp?id=822&amp;parent=1000" TargetMode="External"/><Relationship Id="rId498265a7112515300" Type="http://schemas.openxmlformats.org/officeDocument/2006/relationships/hyperlink" Target="https://iservice.lombardini.it/jsp/Template2/manuale.jsp?id=105&amp;parent=1000" TargetMode="External"/><Relationship Id="rId246365a711254a00d" Type="http://schemas.openxmlformats.org/officeDocument/2006/relationships/hyperlink" Target="https://iservice.lombardini.it/jsp/Template2/manuale.jsp?id=822&amp;parent=1000" TargetMode="External"/><Relationship Id="rId558865a711256323c" Type="http://schemas.openxmlformats.org/officeDocument/2006/relationships/hyperlink" Target="https://iservice.lombardini.it/jsp/Template2/manuale.jsp?id=822&amp;parent=1000" TargetMode="External"/><Relationship Id="rId609065a7112584539" Type="http://schemas.openxmlformats.org/officeDocument/2006/relationships/hyperlink" Target="https://iservice.lombardini.it/jsp/Template2/manuale.jsp?id=132&amp;parent=1000" TargetMode="External"/><Relationship Id="rId868165a711259b6d4" Type="http://schemas.openxmlformats.org/officeDocument/2006/relationships/hyperlink" Target="https://iservice.lombardini.it/jsp/Template2/manuale.jsp?id=822&amp;parent=1000" TargetMode="External"/><Relationship Id="rId424865a71125a351a" Type="http://schemas.openxmlformats.org/officeDocument/2006/relationships/hyperlink" Target="https://iservice.lombardini.it/jsp/Template2/manuale.jsp?id=822&amp;parent=1000" TargetMode="External"/><Relationship Id="rId500165a71125dae66" Type="http://schemas.openxmlformats.org/officeDocument/2006/relationships/hyperlink" Target="https://iservice.lombardini.it/jsp/Template2/manuale.jsp?id=199&amp;parent=1000" TargetMode="External"/><Relationship Id="rId887865a71125edfb6" Type="http://schemas.openxmlformats.org/officeDocument/2006/relationships/hyperlink" Target="https://iservice.lombardini.it/jsp/Template2/manuale.jsp?id=103&amp;parent=1000" TargetMode="External"/><Relationship Id="rId612765a7112608fca" Type="http://schemas.openxmlformats.org/officeDocument/2006/relationships/hyperlink" Target="https://iservice.lombardini.it/jsp/Template2/manuale.jsp?id=822&amp;parent=1000" TargetMode="External"/><Relationship Id="rId226565a711260a09e" Type="http://schemas.openxmlformats.org/officeDocument/2006/relationships/hyperlink" Target="https://iservice.lombardini.it/jsp/Template2/manuale.jsp?id=103&amp;parent=1000" TargetMode="External"/><Relationship Id="rId986265a711262f3d1" Type="http://schemas.openxmlformats.org/officeDocument/2006/relationships/hyperlink" Target="https://iservice.lombardini.it/jsp/Template2/manuale.jsp?id=112&amp;parent=1000" TargetMode="External"/><Relationship Id="rId963965a711262f7b1" Type="http://schemas.openxmlformats.org/officeDocument/2006/relationships/hyperlink" Target="https://iservice.lombardini.it/jsp/Template2/manuale.jsp?id=822&amp;parent=1000" TargetMode="External"/><Relationship Id="rId772565a71126300a8" Type="http://schemas.openxmlformats.org/officeDocument/2006/relationships/hyperlink" Target="https://iservice.lombardini.it/jsp/Template2/manuale.jsp?id=822&amp;parent=1000" TargetMode="External"/><Relationship Id="rId504665a7112630f09" Type="http://schemas.openxmlformats.org/officeDocument/2006/relationships/hyperlink" Target="https://iservice.lombardini.it/jsp/Template2/manuale.jsp?id=103&amp;parent=1000" TargetMode="External"/><Relationship Id="rId429265a7112658776" Type="http://schemas.openxmlformats.org/officeDocument/2006/relationships/hyperlink" Target="https://iservice.lombardini.it/jsp/Template2/manuale.jsp?id=822&amp;parent=1000" TargetMode="External"/><Relationship Id="rId645165a7112658945" Type="http://schemas.openxmlformats.org/officeDocument/2006/relationships/hyperlink" Target="https://iservice.lombardini.it/jsp/Template2/manuale.jsp?id=140&amp;parent=1000" TargetMode="External"/><Relationship Id="rId210965a7112658ed5" Type="http://schemas.openxmlformats.org/officeDocument/2006/relationships/hyperlink" Target="https://iservice.lombardini.it/jsp/Template2/manuale.jsp?id=822&amp;parent=1000" TargetMode="External"/><Relationship Id="rId983965a711265d7ca" Type="http://schemas.openxmlformats.org/officeDocument/2006/relationships/hyperlink" Target="https://iservice.lombardini.it/jsp/Template2/manuale.jsp?id=822&amp;parent=1000" TargetMode="External"/><Relationship Id="rId939565a711265da51" Type="http://schemas.openxmlformats.org/officeDocument/2006/relationships/hyperlink" Target="https://iservice.lombardini.it/jsp/Template2/manuale.jsp?id=822&amp;parent=1000" TargetMode="External"/><Relationship Id="rId758765a711265dbc5" Type="http://schemas.openxmlformats.org/officeDocument/2006/relationships/hyperlink" Target="https://iservice.lombardini.it/jsp/Template2/manuale.jsp?id=136&amp;parent=1000" TargetMode="External"/><Relationship Id="rId684665a711274f169" Type="http://schemas.openxmlformats.org/officeDocument/2006/relationships/hyperlink" Target="https://iservice.lombardini.it/jsp/Template2/manuale.jsp?id=822&amp;parent=1000" TargetMode="External"/><Relationship Id="rId235165a711274f84b" Type="http://schemas.openxmlformats.org/officeDocument/2006/relationships/hyperlink" Target="https://iservice.lombardini.it/jsp/Template2/manuale.jsp?id=822&amp;parent=1000" TargetMode="External"/><Relationship Id="rId156765a711275b93c" Type="http://schemas.openxmlformats.org/officeDocument/2006/relationships/hyperlink" Target="https://iservice.lombardini.it/jsp/Template2/manuale.jsp?id=822&amp;parent=1000" TargetMode="External"/><Relationship Id="rId179765a71123d7695" Type="http://schemas.openxmlformats.org/officeDocument/2006/relationships/image" Target="media/imgrId179765a71123d7695.jpg"/><Relationship Id="rId349365a71123dc352" Type="http://schemas.openxmlformats.org/officeDocument/2006/relationships/image" Target="media/imgrId349365a71123dc352.gif"/><Relationship Id="rId846665a71123e9b43" Type="http://schemas.openxmlformats.org/officeDocument/2006/relationships/image" Target="media/imgrId846665a71123e9b43.jpg"/><Relationship Id="rId232865a71123f127e" Type="http://schemas.openxmlformats.org/officeDocument/2006/relationships/image" Target="media/imgrId232865a71123f127e.jpg"/><Relationship Id="rId252865a7112405c82" Type="http://schemas.openxmlformats.org/officeDocument/2006/relationships/image" Target="media/imgrId252865a7112405c82.jpg"/><Relationship Id="rId200965a711240defe" Type="http://schemas.openxmlformats.org/officeDocument/2006/relationships/image" Target="media/imgrId200965a711240defe.jpg"/><Relationship Id="rId483365a7112419713" Type="http://schemas.openxmlformats.org/officeDocument/2006/relationships/image" Target="media/imgrId483365a7112419713.jpg"/><Relationship Id="rId423065a711241d71e" Type="http://schemas.openxmlformats.org/officeDocument/2006/relationships/image" Target="media/imgrId423065a711241d71e.jpg"/><Relationship Id="rId818765a71124281c1" Type="http://schemas.openxmlformats.org/officeDocument/2006/relationships/image" Target="media/imgrId818765a71124281c1.jpg"/><Relationship Id="rId670365a7112430284" Type="http://schemas.openxmlformats.org/officeDocument/2006/relationships/image" Target="media/imgrId670365a7112430284.jpg"/><Relationship Id="rId992665a711243782e" Type="http://schemas.openxmlformats.org/officeDocument/2006/relationships/image" Target="media/imgrId992665a711243782e.jpg"/><Relationship Id="rId861765a711243fb46" Type="http://schemas.openxmlformats.org/officeDocument/2006/relationships/image" Target="media/imgrId861765a711243fb46.jpg"/><Relationship Id="rId803565a711244a7e8" Type="http://schemas.openxmlformats.org/officeDocument/2006/relationships/image" Target="media/imgrId803565a711244a7e8.jpg"/><Relationship Id="rId426765a711244ef27" Type="http://schemas.openxmlformats.org/officeDocument/2006/relationships/image" Target="media/imgrId426765a711244ef27.jpg"/><Relationship Id="rId733765a711245a0cb" Type="http://schemas.openxmlformats.org/officeDocument/2006/relationships/image" Target="media/imgrId733765a711245a0cb.jpg"/><Relationship Id="rId949765a711245e90a" Type="http://schemas.openxmlformats.org/officeDocument/2006/relationships/image" Target="media/imgrId949765a711245e90a.jpg"/><Relationship Id="rId668865a711246986b" Type="http://schemas.openxmlformats.org/officeDocument/2006/relationships/image" Target="media/imgrId668865a711246986b.jpg"/><Relationship Id="rId614165a711246e96b" Type="http://schemas.openxmlformats.org/officeDocument/2006/relationships/image" Target="media/imgrId614165a711246e96b.jpg"/><Relationship Id="rId836865a7112475a31" Type="http://schemas.openxmlformats.org/officeDocument/2006/relationships/image" Target="media/imgrId836865a7112475a31.gif"/><Relationship Id="rId405165a711247cd58" Type="http://schemas.openxmlformats.org/officeDocument/2006/relationships/image" Target="media/imgrId405165a711247cd58.jpg"/><Relationship Id="rId412465a711248140f" Type="http://schemas.openxmlformats.org/officeDocument/2006/relationships/image" Target="media/imgrId412465a711248140f.gif"/><Relationship Id="rId633965a7112488028" Type="http://schemas.openxmlformats.org/officeDocument/2006/relationships/image" Target="media/imgrId633965a7112488028.jpg"/><Relationship Id="rId689965a711248ce19" Type="http://schemas.openxmlformats.org/officeDocument/2006/relationships/image" Target="media/imgrId689965a711248ce19.gif"/><Relationship Id="rId595665a711249808c" Type="http://schemas.openxmlformats.org/officeDocument/2006/relationships/image" Target="media/imgrId595665a711249808c.jpg"/><Relationship Id="rId573765a71124a1cb5" Type="http://schemas.openxmlformats.org/officeDocument/2006/relationships/image" Target="media/imgrId573765a71124a1cb5.jpg"/><Relationship Id="rId724365a71124a5c36" Type="http://schemas.openxmlformats.org/officeDocument/2006/relationships/image" Target="media/imgrId724365a71124a5c36.gif"/><Relationship Id="rId123765a71124af0ca" Type="http://schemas.openxmlformats.org/officeDocument/2006/relationships/image" Target="media/imgrId123765a71124af0ca.jpg"/><Relationship Id="rId449765a71124b30cf" Type="http://schemas.openxmlformats.org/officeDocument/2006/relationships/image" Target="media/imgrId449765a71124b30cf.gif"/><Relationship Id="rId522865a71124b82a9" Type="http://schemas.openxmlformats.org/officeDocument/2006/relationships/image" Target="media/imgrId522865a71124b82a9.jpg"/><Relationship Id="rId833365a71124bf192" Type="http://schemas.openxmlformats.org/officeDocument/2006/relationships/image" Target="media/imgrId833365a71124bf192.jpg"/><Relationship Id="rId702865a71124ca1cc" Type="http://schemas.openxmlformats.org/officeDocument/2006/relationships/image" Target="media/imgrId702865a71124ca1cc.jpg"/><Relationship Id="rId517865a71124d178a" Type="http://schemas.openxmlformats.org/officeDocument/2006/relationships/image" Target="media/imgrId517865a71124d178a.jpg"/><Relationship Id="rId247865a71124d983b" Type="http://schemas.openxmlformats.org/officeDocument/2006/relationships/image" Target="media/imgrId247865a71124d983b.jpg"/><Relationship Id="rId525865a71124e135e" Type="http://schemas.openxmlformats.org/officeDocument/2006/relationships/image" Target="media/imgrId525865a71124e135e.jpg"/><Relationship Id="rId391465a71124e928e" Type="http://schemas.openxmlformats.org/officeDocument/2006/relationships/image" Target="media/imgrId391465a71124e928e.jpg"/><Relationship Id="rId834565a71124f06b7" Type="http://schemas.openxmlformats.org/officeDocument/2006/relationships/image" Target="media/imgrId834565a71124f06b7.jpg"/><Relationship Id="rId809165a7112503819" Type="http://schemas.openxmlformats.org/officeDocument/2006/relationships/image" Target="media/imgrId809165a7112503819.jpg"/><Relationship Id="rId452665a711251009d" Type="http://schemas.openxmlformats.org/officeDocument/2006/relationships/image" Target="media/imgrId452665a711251009d.jpg"/><Relationship Id="rId605565a71125149eb" Type="http://schemas.openxmlformats.org/officeDocument/2006/relationships/image" Target="media/imgrId605565a71125149eb.jpg"/><Relationship Id="rId879965a71125223a5" Type="http://schemas.openxmlformats.org/officeDocument/2006/relationships/image" Target="media/imgrId879965a71125223a5.jpg"/><Relationship Id="rId139365a711252d066" Type="http://schemas.openxmlformats.org/officeDocument/2006/relationships/image" Target="media/imgrId139365a711252d066.jpg"/><Relationship Id="rId838565a7112536217" Type="http://schemas.openxmlformats.org/officeDocument/2006/relationships/image" Target="media/imgrId838565a7112536217.gif"/><Relationship Id="rId961365a7112540b3d" Type="http://schemas.openxmlformats.org/officeDocument/2006/relationships/image" Target="media/imgrId961365a7112540b3d.jpg"/><Relationship Id="rId559565a71125499d8" Type="http://schemas.openxmlformats.org/officeDocument/2006/relationships/image" Target="media/imgrId559565a71125499d8.gif"/><Relationship Id="rId829265a7112554911" Type="http://schemas.openxmlformats.org/officeDocument/2006/relationships/image" Target="media/imgrId829265a7112554911.jpg"/><Relationship Id="rId178065a711255e20b" Type="http://schemas.openxmlformats.org/officeDocument/2006/relationships/image" Target="media/imgrId178065a711255e20b.jpg"/><Relationship Id="rId583465a7112562425" Type="http://schemas.openxmlformats.org/officeDocument/2006/relationships/image" Target="media/imgrId583465a7112562425.jpg"/><Relationship Id="rId644265a711256d11d" Type="http://schemas.openxmlformats.org/officeDocument/2006/relationships/image" Target="media/imgrId644265a711256d11d.jpg"/><Relationship Id="rId355365a7112573b25" Type="http://schemas.openxmlformats.org/officeDocument/2006/relationships/image" Target="media/imgrId355365a7112573b25.jpg"/><Relationship Id="rId757365a71125793e0" Type="http://schemas.openxmlformats.org/officeDocument/2006/relationships/image" Target="media/imgrId757365a71125793e0.jpg"/><Relationship Id="rId489065a7112583c65" Type="http://schemas.openxmlformats.org/officeDocument/2006/relationships/image" Target="media/imgrId489065a7112583c65.jpg"/><Relationship Id="rId605865a711258ab4b" Type="http://schemas.openxmlformats.org/officeDocument/2006/relationships/image" Target="media/imgrId605865a711258ab4b.jpg"/><Relationship Id="rId682165a711259320c" Type="http://schemas.openxmlformats.org/officeDocument/2006/relationships/image" Target="media/imgrId682165a711259320c.jpg"/><Relationship Id="rId176965a711259aa41" Type="http://schemas.openxmlformats.org/officeDocument/2006/relationships/image" Target="media/imgrId176965a711259aa41.jpg"/><Relationship Id="rId356865a71125a2e4a" Type="http://schemas.openxmlformats.org/officeDocument/2006/relationships/image" Target="media/imgrId356865a71125a2e4a.jpg"/><Relationship Id="rId753565a71125af2f6" Type="http://schemas.openxmlformats.org/officeDocument/2006/relationships/image" Target="media/imgrId753565a71125af2f6.jpg"/><Relationship Id="rId309565a71125b4191" Type="http://schemas.openxmlformats.org/officeDocument/2006/relationships/image" Target="media/imgrId309565a71125b4191.jpg"/><Relationship Id="rId211265a71125bdf00" Type="http://schemas.openxmlformats.org/officeDocument/2006/relationships/image" Target="media/imgrId211265a71125bdf00.jpg"/><Relationship Id="rId814265a71125c52ea" Type="http://schemas.openxmlformats.org/officeDocument/2006/relationships/image" Target="media/imgrId814265a71125c52ea.jpg"/><Relationship Id="rId576765a71125ca4d6" Type="http://schemas.openxmlformats.org/officeDocument/2006/relationships/image" Target="media/imgrId576765a71125ca4d6.jpg"/><Relationship Id="rId564965a71125d1ad0" Type="http://schemas.openxmlformats.org/officeDocument/2006/relationships/image" Target="media/imgrId564965a71125d1ad0.jpg"/><Relationship Id="rId894465a71125da376" Type="http://schemas.openxmlformats.org/officeDocument/2006/relationships/image" Target="media/imgrId894465a71125da376.jpg"/><Relationship Id="rId270465a71125e45eb" Type="http://schemas.openxmlformats.org/officeDocument/2006/relationships/image" Target="media/imgrId270465a71125e45eb.jpg"/><Relationship Id="rId304065a71125ed408" Type="http://schemas.openxmlformats.org/officeDocument/2006/relationships/image" Target="media/imgrId304065a71125ed408.jpg"/><Relationship Id="rId211365a711260154a" Type="http://schemas.openxmlformats.org/officeDocument/2006/relationships/image" Target="media/imgrId211365a711260154a.jpg"/><Relationship Id="rId529565a71126085a2" Type="http://schemas.openxmlformats.org/officeDocument/2006/relationships/image" Target="media/imgrId529565a71126085a2.jpg"/><Relationship Id="rId597365a7112611500" Type="http://schemas.openxmlformats.org/officeDocument/2006/relationships/image" Target="media/imgrId597365a7112611500.jpg"/><Relationship Id="rId552665a711261ac51" Type="http://schemas.openxmlformats.org/officeDocument/2006/relationships/image" Target="media/imgrId552665a711261ac51.jpg"/><Relationship Id="rId454665a711261f409" Type="http://schemas.openxmlformats.org/officeDocument/2006/relationships/image" Target="media/imgrId454665a711261f409.gif"/><Relationship Id="rId541265a711262af63" Type="http://schemas.openxmlformats.org/officeDocument/2006/relationships/image" Target="media/imgrId541265a711262af63.jpg"/><Relationship Id="rId931265a711262eddb" Type="http://schemas.openxmlformats.org/officeDocument/2006/relationships/image" Target="media/imgrId931265a711262eddb.jpg"/><Relationship Id="rId132765a711263b21a" Type="http://schemas.openxmlformats.org/officeDocument/2006/relationships/image" Target="media/imgrId132765a711263b21a.jpg"/><Relationship Id="rId966765a7112643713" Type="http://schemas.openxmlformats.org/officeDocument/2006/relationships/image" Target="media/imgrId966765a7112643713.jpg"/><Relationship Id="rId851465a711264b70c" Type="http://schemas.openxmlformats.org/officeDocument/2006/relationships/image" Target="media/imgrId851465a711264b70c.jpg"/><Relationship Id="rId923465a7112653488" Type="http://schemas.openxmlformats.org/officeDocument/2006/relationships/image" Target="media/imgrId923465a7112653488.jpg"/><Relationship Id="rId752565a711265810d" Type="http://schemas.openxmlformats.org/officeDocument/2006/relationships/image" Target="media/imgrId752565a711265810d.jpg"/><Relationship Id="rId575865a711265cce4" Type="http://schemas.openxmlformats.org/officeDocument/2006/relationships/image" Target="media/imgrId575865a711265cce4.jpg"/><Relationship Id="rId902565a711268f468" Type="http://schemas.openxmlformats.org/officeDocument/2006/relationships/image" Target="media/imgrId902565a711268f468.jpg"/><Relationship Id="rId903165a711269f412" Type="http://schemas.openxmlformats.org/officeDocument/2006/relationships/image" Target="media/imgrId903165a711269f412.jpg"/><Relationship Id="rId132765a71126cca77" Type="http://schemas.openxmlformats.org/officeDocument/2006/relationships/image" Target="media/imgrId132765a71126cca77.jpg"/><Relationship Id="rId140065a71126d943b" Type="http://schemas.openxmlformats.org/officeDocument/2006/relationships/image" Target="media/imgrId140065a71126d943b.jpg"/><Relationship Id="rId584465a71126e757f" Type="http://schemas.openxmlformats.org/officeDocument/2006/relationships/image" Target="media/imgrId584465a71126e757f.jpg"/><Relationship Id="rId324365a71126f0124" Type="http://schemas.openxmlformats.org/officeDocument/2006/relationships/image" Target="media/imgrId324365a71126f0124.gif"/><Relationship Id="rId312565a7112706b7f" Type="http://schemas.openxmlformats.org/officeDocument/2006/relationships/image" Target="media/imgrId312565a7112706b7f.jpg"/><Relationship Id="rId910365a7112712c28" Type="http://schemas.openxmlformats.org/officeDocument/2006/relationships/image" Target="media/imgrId910365a7112712c28.jpg"/><Relationship Id="rId236965a711271b32b" Type="http://schemas.openxmlformats.org/officeDocument/2006/relationships/image" Target="media/imgrId236965a711271b32b.jpg"/><Relationship Id="rId822265a711272b4fa" Type="http://schemas.openxmlformats.org/officeDocument/2006/relationships/image" Target="media/imgrId822265a711272b4fa.jpg"/><Relationship Id="rId451165a7112739e85" Type="http://schemas.openxmlformats.org/officeDocument/2006/relationships/image" Target="media/imgrId451165a7112739e85.jpg"/><Relationship Id="rId470465a71127461d8" Type="http://schemas.openxmlformats.org/officeDocument/2006/relationships/image" Target="media/imgrId470465a71127461d8.jpg"/><Relationship Id="rId240765a711274ec7b" Type="http://schemas.openxmlformats.org/officeDocument/2006/relationships/image" Target="media/imgrId240765a711274ec7b.gif"/><Relationship Id="rId565065a711275b343" Type="http://schemas.openxmlformats.org/officeDocument/2006/relationships/image" Target="media/imgrId565065a711275b343.jpg"/><Relationship Id="rId267065a7112767bea" Type="http://schemas.openxmlformats.org/officeDocument/2006/relationships/image" Target="media/imgrId267065a7112767bea.jpg"/><Relationship Id="rId184165a7112770262" Type="http://schemas.openxmlformats.org/officeDocument/2006/relationships/image" Target="media/imgrId184165a7112770262.jpg"/><Relationship Id="rId826165a711277cfa1" Type="http://schemas.openxmlformats.org/officeDocument/2006/relationships/image" Target="media/imgrId826165a711277cfa1.jpg"/><Relationship Id="rId957865a7112785b7f" Type="http://schemas.openxmlformats.org/officeDocument/2006/relationships/image" Target="media/imgrId957865a7112785b7f.gif"/><Relationship Id="rId327965a71127a7c57" Type="http://schemas.openxmlformats.org/officeDocument/2006/relationships/image" Target="media/imgrId327965a71127a7c57.jpg"/><Relationship Id="rId528565a71127add98" Type="http://schemas.openxmlformats.org/officeDocument/2006/relationships/image" Target="media/imgrId528565a71127add98.gif"/><Relationship Id="rId755565a71127bf47f" Type="http://schemas.openxmlformats.org/officeDocument/2006/relationships/image" Target="media/imgrId755565a71127bf47f.jpg"/><Relationship Id="rId180065a71127c629f" Type="http://schemas.openxmlformats.org/officeDocument/2006/relationships/image" Target="media/imgrId180065a71127c629f.gif"/><Relationship Id="rId984865a71127d0fd1" Type="http://schemas.openxmlformats.org/officeDocument/2006/relationships/image" Target="media/imgrId984865a71127d0fd1.jpg"/><Relationship Id="rId395465a71127dc952" Type="http://schemas.openxmlformats.org/officeDocument/2006/relationships/image" Target="media/imgrId395465a71127dc952.jpg"/><Relationship Id="rId227765a71127e86f7" Type="http://schemas.openxmlformats.org/officeDocument/2006/relationships/image" Target="media/imgrId227765a71127e86f7.jpg"/><Relationship Id="rId300565a71127ef22b" Type="http://schemas.openxmlformats.org/officeDocument/2006/relationships/image" Target="media/imgrId300565a71127ef22b.gif"/><Relationship Id="rId567065a711280702f" Type="http://schemas.openxmlformats.org/officeDocument/2006/relationships/image" Target="media/imgrId567065a711280702f.jpg"/><Relationship Id="rId389865a7112811a8a" Type="http://schemas.openxmlformats.org/officeDocument/2006/relationships/image" Target="media/imgrId389865a7112811a8a.jpg"/><Relationship Id="rId722965a711281be87" Type="http://schemas.openxmlformats.org/officeDocument/2006/relationships/image" Target="media/imgrId722965a711281be87.jpg"/><Relationship Id="rId273065a71128273ec" Type="http://schemas.openxmlformats.org/officeDocument/2006/relationships/image" Target="media/imgrId273065a71128273ec.jpg"/><Relationship Id="rId797465a7112848685" Type="http://schemas.openxmlformats.org/officeDocument/2006/relationships/image" Target="media/imgrId797465a7112848685.png"/><Relationship Id="rId187565a711286d6a6" Type="http://schemas.openxmlformats.org/officeDocument/2006/relationships/image" Target="media/imgrId187565a711286d6a6.png"/><Relationship Id="rId726965a7112885b48" Type="http://schemas.openxmlformats.org/officeDocument/2006/relationships/image" Target="media/imgrId726965a7112885b48.png"/><Relationship Id="rId593565a711288fe2a" Type="http://schemas.openxmlformats.org/officeDocument/2006/relationships/image" Target="media/imgrId593565a711288fe2a.jpg"/><Relationship Id="rId550565a71128977cb" Type="http://schemas.openxmlformats.org/officeDocument/2006/relationships/image" Target="media/imgrId550565a71128977cb.jpg"/><Relationship Id="rId563565a711289fff3" Type="http://schemas.openxmlformats.org/officeDocument/2006/relationships/image" Target="media/imgrId563565a711289fff3.jpg"/><Relationship Id="rId709365a71128b6d42" Type="http://schemas.openxmlformats.org/officeDocument/2006/relationships/image" Target="media/imgrId709365a71128b6d42.jpg"/><Relationship Id="rId768765a71128d94e8" Type="http://schemas.openxmlformats.org/officeDocument/2006/relationships/image" Target="media/imgrId768765a71128d94e8.jpg"/><Relationship Id="rId611065a71128e3d4f" Type="http://schemas.openxmlformats.org/officeDocument/2006/relationships/image" Target="media/imgrId611065a71128e3d4f.jpg"/><Relationship Id="rId265765a71128e92b3" Type="http://schemas.openxmlformats.org/officeDocument/2006/relationships/image" Target="media/imgrId265765a71128e92b3.gif"/><Relationship Id="rId169465a71128efdf2" Type="http://schemas.openxmlformats.org/officeDocument/2006/relationships/image" Target="media/imgrId169465a71128efdf2.jpg"/><Relationship Id="rId177565a711290b30d" Type="http://schemas.openxmlformats.org/officeDocument/2006/relationships/image" Target="media/imgrId177565a711290b30d.jpg"/><Relationship Id="rId274065a71129142d0" Type="http://schemas.openxmlformats.org/officeDocument/2006/relationships/image" Target="media/imgrId274065a71129142d0.gif"/><Relationship Id="rId308965a711291c84d" Type="http://schemas.openxmlformats.org/officeDocument/2006/relationships/image" Target="media/imgrId308965a711291c84d.jpg"/><Relationship Id="rId379265a7112923310" Type="http://schemas.openxmlformats.org/officeDocument/2006/relationships/image" Target="media/imgrId379265a7112923310.gif"/><Relationship Id="rId767965a711292e79f" Type="http://schemas.openxmlformats.org/officeDocument/2006/relationships/image" Target="media/imgrId767965a711292e79f.jpg"/><Relationship Id="rId814565a711293a6e8" Type="http://schemas.openxmlformats.org/officeDocument/2006/relationships/image" Target="media/imgrId814565a711293a6e8.jpg"/><Relationship Id="rId183065a7112945fdf" Type="http://schemas.openxmlformats.org/officeDocument/2006/relationships/image" Target="media/imgrId183065a7112945fdf.jpg"/><Relationship Id="rId517865a711294f24e" Type="http://schemas.openxmlformats.org/officeDocument/2006/relationships/image" Target="media/imgrId517865a711294f24e.jpg"/><Relationship Id="rId813365a711295941b" Type="http://schemas.openxmlformats.org/officeDocument/2006/relationships/image" Target="media/imgrId813365a711295941b.jpg"/><Relationship Id="rId137965a711296510e" Type="http://schemas.openxmlformats.org/officeDocument/2006/relationships/image" Target="media/imgrId137965a711296510e.jpg"/><Relationship Id="rId927465a711296ccda" Type="http://schemas.openxmlformats.org/officeDocument/2006/relationships/image" Target="media/imgrId927465a711296ccda.gif"/><Relationship Id="rId106865a7112978a8f" Type="http://schemas.openxmlformats.org/officeDocument/2006/relationships/image" Target="media/imgrId106865a7112978a8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18918" Type="http://schemas.openxmlformats.org/officeDocument/2006/relationships/image" Target="media/imgrId573189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18918" Type="http://schemas.openxmlformats.org/officeDocument/2006/relationships/image" Target="media/imgrId573189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18918" Type="http://schemas.openxmlformats.org/officeDocument/2006/relationships/image" Target="media/imgrId573189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18918" Type="http://schemas.openxmlformats.org/officeDocument/2006/relationships/image" Target="media/imgrId573189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18918" Type="http://schemas.openxmlformats.org/officeDocument/2006/relationships/image" Target="media/imgrId573189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18918" Type="http://schemas.openxmlformats.org/officeDocument/2006/relationships/image" Target="media/imgrId573189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