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TM Workshop Manual (Rev. 08.4)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6323036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7166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7381550" w:name="ctxt"/>
    <w:bookmarkEnd w:id="3738155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00489" name="name429965a77700749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065a7770074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carefully read </w:t>
            </w:r>
            <w:hyperlink r:id="rId719965a77700753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18965a77700757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257365a7770075b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660865a7770075e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operating references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and disassembling.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572274" name="name206565a777007c55a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676565a777007c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Injection fuel pipes disassembly (injection pump/injectors)</w:t>
            </w:r>
          </w:p>
          <w:p/>
          <w:p/>
          <w:p>
            <w:pPr>
              <w:numPr>
                <w:ilvl w:val="0"/>
                <w:numId w:val="24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049860" name="name308265a7770086412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120965a7770086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rubber.</w:t>
            </w:r>
          </w:p>
          <w:p>
            <w:pPr>
              <w:numPr>
                <w:ilvl w:val="0"/>
                <w:numId w:val="2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43859" name="name869665a7770092e56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134665a7770092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2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M.</w:t>
            </w:r>
          </w:p>
          <w:p>
            <w:pPr>
              <w:numPr>
                <w:ilvl w:val="0"/>
                <w:numId w:val="2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302595" name="name296865a777009c50f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840765a777009c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24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836804" name="name863965a77700a40e2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612865a77700a4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/>
          <w:p/>
          <w:p>
            <w:pPr>
              <w:numPr>
                <w:ilvl w:val="0"/>
                <w:numId w:val="24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BC), use an open-ended spanner (Ø 11 mm), by applying small rotations to unblock the component. </w:t>
            </w:r>
          </w:p>
          <w:p/>
          <w:p/>
          <w:p>
            <w:pPr>
              <w:numPr>
                <w:ilvl w:val="0"/>
                <w:numId w:val="24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32965a77700a50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388410" name="name682565a77700b00dd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88265a77700b0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882708" name="name550665a77700b6664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817365a77700b6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74665a77700b6b2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https://www.youtube.com/embed/mt-Dsw4A81A?rel=0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5773" name="name132365a77700bae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865a77700ba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 </w:t>
            </w:r>
            <w:hyperlink r:id="rId438965a77700bb4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Pos. 12 - 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cylinder injector 1 ( </w:t>
            </w:r>
            <w:hyperlink r:id="rId569465a77700bb6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12665a77700bb7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6.1.1 - 6.1.2 - 6.1.3 - 6.1.4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148965a77700bb9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4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43265a77700bbc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65029" name="name793065a77700c3cde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96065a77700c3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24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10765a77700c44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4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(Rif. A </w:t>
            </w:r>
            <w:hyperlink r:id="rId692165a77700c48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through the </w:t>
            </w:r>
            <w:hyperlink r:id="rId107065a77700c49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When positioning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(the valves on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all be closed).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026391" name="name121065a77700cebac" descr="6.1_34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_34TM.jpg"/>
                          <pic:cNvPicPr/>
                        </pic:nvPicPr>
                        <pic:blipFill>
                          <a:blip r:embed="rId969365a77700ce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reference X pointed upwards, find the TDC through tool </w:t>
            </w:r>
            <w:hyperlink r:id="rId648365a77700cf1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dial gauge indicator to 0.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724091" name="name401965a77700d62d0" descr="6.1_34TM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_34TM_2.jpg"/>
                          <pic:cNvPicPr/>
                        </pic:nvPicPr>
                        <pic:blipFill>
                          <a:blip r:embed="rId972865a77700d6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24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756365a77700d6e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6865a77700d71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 </w:t>
            </w:r>
            <w:hyperlink r:id="rId801365a77700d75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Advance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ED0065905290-S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0,733 (0.562 - 0.927)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8° (± 1°)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ED0065905430-S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0,562 (0.413 - 0.733)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7° (± 1°)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1,033 (0.828 - 1.261)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9,5° (± 1°)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0,645 (0.485 - 0.828)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7.5° (± 1°)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858665a77700d8f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107192" name="name559365a77700e2183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932965a77700e2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23806" name="name722065a77700e61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965a77700e6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correct advance value has remained unchanged on </w:t>
            </w:r>
            <w:hyperlink r:id="rId851465a77700e68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639177" name="name387865a77700f153f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695265a77700f1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688765a77700f22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629670" name="name833665a7770105056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958065a7770105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46765a77701056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880000" cy="1267200"/>
                  <wp:effectExtent b="0" l="0" r="0" t="0"/>
                  <wp:docPr id="83941358" name="name913865a7770110cbd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535165a7770110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of tool </w:t>
            </w:r>
            <w:hyperlink r:id="rId922765a77701114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tool </w:t>
            </w:r>
            <w:hyperlink r:id="rId146365a7770111c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472214" name="name871065a777011c73a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464765a777011c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79565a777011cd0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https://www.youtube.com/embed/lll9hIO0pXM?rel=0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56016" name="name344565a77701246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865a7770124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upplied with the cylinder injection timing blocked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 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Q1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gear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D1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are free from impurities and lubrication residues.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733265a77701259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80121" name="name505065a777012bf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365a777012b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numPr>
                <w:ilvl w:val="1"/>
                <w:numId w:val="24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1"/>
                <w:numId w:val="24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50965a777012ce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4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Fig. 6.17, you are allowed to use a screwdriver to guide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it from accidentally falling inside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147380" name="name274765a7770137817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120665a7770137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201349" name="name710865a777013f1cf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442165a777013f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4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4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</w:p>
          <w:p>
            <w:pPr>
              <w:numPr>
                <w:ilvl w:val="1"/>
                <w:numId w:val="24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96765a777013ff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24965a77701400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738491" name="name977065a7770146dc8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128865a7770146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588592" name="name299665a777014e5b9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755165a777014e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quick coupling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596764" name="name748465a7770156868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610065a7770156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071753" name="name984165a777015dab2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179865a777015d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9865a777015e03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https://www.youtube.com/embed/xAUa9IQBmpU?rel=0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46454" name="name239165a77701629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965a7770162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974265a7770162e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 must be removed during assembly.</w:t>
            </w:r>
          </w:p>
          <w:p/>
          <w:p/>
          <w:p>
            <w:pPr>
              <w:numPr>
                <w:ilvl w:val="0"/>
                <w:numId w:val="24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283174" name="name221465a777016cba6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911465a777016c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245032" name="name182765a7770174fa6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442865a7770174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603649" name="name334865a777017c822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460265a777017c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610165a777017cd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J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844000" cy="1267200"/>
                  <wp:effectExtent b="0" l="0" r="0" t="0"/>
                  <wp:docPr id="54486011" name="name886365a7770186c02" descr="fig._6.25_3404_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_3404_TM.jpg"/>
                          <pic:cNvPicPr/>
                        </pic:nvPicPr>
                        <pic:blipFill>
                          <a:blip r:embed="rId879365a7770186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12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24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843837" name="name292065a7770191c0d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290065a7770191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1230" name="name407965a77701984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465a7770198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24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19865a7770198d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holes of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aid of the gudgeon guides </w:t>
            </w:r>
            <w:hyperlink r:id="rId880565a77701996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N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880000" cy="1332000"/>
                  <wp:effectExtent b="0" l="0" r="0" t="0"/>
                  <wp:docPr id="39609457" name="name989665a77701a3671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271065a77701a3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7168861" name="name233065a77701ababa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523365a77701ab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62520" name="name301665a77701b57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765a77701b5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/>
          <w:p/>
          <w:p>
            <w:pPr>
              <w:numPr>
                <w:ilvl w:val="0"/>
                <w:numId w:val="24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assembling: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rubber element;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suction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quick coupling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880000" cy="1634400"/>
                  <wp:effectExtent b="0" l="0" r="0" t="0"/>
                  <wp:docPr id="42220033" name="name922065a77701c3f00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131365a77701c3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7"/>
              </w:rPr>
              <w:drawing>
                <wp:inline distT="0" distB="0" distL="0" distR="0">
                  <wp:extent cx="5544000" cy="1785600"/>
                  <wp:effectExtent b="0" l="0" r="0" t="0"/>
                  <wp:docPr id="39953521" name="name363665a77701e786f" descr="6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png"/>
                          <pic:cNvPicPr/>
                        </pic:nvPicPr>
                        <pic:blipFill>
                          <a:blip r:embed="rId160865a77701e7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8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6.30/6.31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78865a77701e84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59892" name="name126065a77701ec1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165a77701ec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33065a77701ec9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coolant pump is not repairable.</w:t>
            </w:r>
          </w:p>
          <w:p/>
          <w:p/>
          <w:p>
            <w:pPr>
              <w:numPr>
                <w:ilvl w:val="0"/>
                <w:numId w:val="24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985440" name="name522965a77702024c9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828865a7770202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435708" name="name461465a7770209a7b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101065a7770209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517170" name="name787365a7770212104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341665a7770212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60565a777021268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https://www.youtube.com/embed/FdI56hBo_R0?rel=0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93663" name="name412365a777021a2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765a777021a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32565a777021ae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4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989013" name="name243665a7770225a8d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184465a7770225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253612" name="name395365a777023038e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204865a7770230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775413" name="name946865a7770239246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844965a7770239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055251" name="name522365a7770243c75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182865a7770243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03165a777024424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https://www.youtube.com/embed/edCJrMN0G5M?rel=0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49679" name="name800465a77702487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465a7770248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99965a7770248d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822040" name="name809365a77702527f0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77765a7770252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218776" name="name762665a777025dc94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684365a777025d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/>
          <w:p/>
          <w:p>
            <w:pPr>
              <w:numPr>
                <w:ilvl w:val="0"/>
                <w:numId w:val="24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4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6.38).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896042" name="name994465a7770267af9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487165a7770267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45297" name="name205765a777026c0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565a777026c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87165a777026c6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22265a777026c9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446765a777026cb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4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904225" name="name915465a7770274a1b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173465a7770274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69867" name="name625565a7770279cb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5065a7770279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4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4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4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892794" name="name354965a7770286074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999065a7770286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319026" name="name706465a77702992dd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583965a7770299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4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961170" name="name445165a77702a3f25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456065a77702a3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036547" name="name101565a77702ab1d0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593565a77702ab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26619" name="name907765a77702b13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865a77702b1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4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quick coupling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666643" name="name767965a77702bbb9f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486365a77702bb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51419" name="name434265a77702c4b33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953865a77702c4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67309" name="name407565a77702cec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865a77702ce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88665a77702cf3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77779" name="name464565a77702d4b8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6865a77702d4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356568" name="name649365a77702dd131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187365a77702dd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83908" name="name776565a77702e749c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292365a77702e7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06105" name="name502365a777032b34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6165a777032b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4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1254387" name="name321165a7770335359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44665a7770335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6659928" name="name811765a7770346529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42665a7770346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numPr>
                <w:ilvl w:val="0"/>
                <w:numId w:val="24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fuel filter bracket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882168" name="name350165a77703599b1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115365a7770359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4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quick coupling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480960" name="name672665a7770361b8a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327065a7770361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141">
    <w:multiLevelType w:val="hybridMultilevel"/>
    <w:lvl w:ilvl="0" w:tplc="52096599">
      <w:start w:val="1"/>
      <w:numFmt w:val="decimal"/>
      <w:lvlText w:val="%1."/>
      <w:lvlJc w:val="left"/>
      <w:pPr>
        <w:ind w:left="720" w:hanging="360"/>
      </w:pPr>
    </w:lvl>
    <w:lvl w:ilvl="1" w:tplc="52096599" w:tentative="1">
      <w:start w:val="1"/>
      <w:numFmt w:val="lowerLetter"/>
      <w:lvlText w:val="%2."/>
      <w:lvlJc w:val="left"/>
      <w:pPr>
        <w:ind w:left="1440" w:hanging="360"/>
      </w:pPr>
    </w:lvl>
    <w:lvl w:ilvl="2" w:tplc="52096599" w:tentative="1">
      <w:start w:val="1"/>
      <w:numFmt w:val="lowerRoman"/>
      <w:lvlText w:val="%3."/>
      <w:lvlJc w:val="right"/>
      <w:pPr>
        <w:ind w:left="2160" w:hanging="180"/>
      </w:pPr>
    </w:lvl>
    <w:lvl w:ilvl="3" w:tplc="52096599" w:tentative="1">
      <w:start w:val="1"/>
      <w:numFmt w:val="decimal"/>
      <w:lvlText w:val="%4."/>
      <w:lvlJc w:val="left"/>
      <w:pPr>
        <w:ind w:left="2880" w:hanging="360"/>
      </w:pPr>
    </w:lvl>
    <w:lvl w:ilvl="4" w:tplc="52096599" w:tentative="1">
      <w:start w:val="1"/>
      <w:numFmt w:val="lowerLetter"/>
      <w:lvlText w:val="%5."/>
      <w:lvlJc w:val="left"/>
      <w:pPr>
        <w:ind w:left="3600" w:hanging="360"/>
      </w:pPr>
    </w:lvl>
    <w:lvl w:ilvl="5" w:tplc="52096599" w:tentative="1">
      <w:start w:val="1"/>
      <w:numFmt w:val="lowerRoman"/>
      <w:lvlText w:val="%6."/>
      <w:lvlJc w:val="right"/>
      <w:pPr>
        <w:ind w:left="4320" w:hanging="180"/>
      </w:pPr>
    </w:lvl>
    <w:lvl w:ilvl="6" w:tplc="52096599" w:tentative="1">
      <w:start w:val="1"/>
      <w:numFmt w:val="decimal"/>
      <w:lvlText w:val="%7."/>
      <w:lvlJc w:val="left"/>
      <w:pPr>
        <w:ind w:left="5040" w:hanging="360"/>
      </w:pPr>
    </w:lvl>
    <w:lvl w:ilvl="7" w:tplc="52096599" w:tentative="1">
      <w:start w:val="1"/>
      <w:numFmt w:val="lowerLetter"/>
      <w:lvlText w:val="%8."/>
      <w:lvlJc w:val="left"/>
      <w:pPr>
        <w:ind w:left="5760" w:hanging="360"/>
      </w:pPr>
    </w:lvl>
    <w:lvl w:ilvl="8" w:tplc="52096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40">
    <w:multiLevelType w:val="hybridMultilevel"/>
    <w:lvl w:ilvl="0" w:tplc="34720750">
      <w:start w:val="1"/>
      <w:numFmt w:val="decimal"/>
      <w:lvlText w:val="%1."/>
      <w:lvlJc w:val="left"/>
      <w:pPr>
        <w:ind w:left="720" w:hanging="360"/>
      </w:pPr>
    </w:lvl>
    <w:lvl w:ilvl="1" w:tplc="34720750" w:tentative="1">
      <w:start w:val="1"/>
      <w:numFmt w:val="lowerLetter"/>
      <w:lvlText w:val="%2."/>
      <w:lvlJc w:val="left"/>
      <w:pPr>
        <w:ind w:left="1440" w:hanging="360"/>
      </w:pPr>
    </w:lvl>
    <w:lvl w:ilvl="2" w:tplc="34720750" w:tentative="1">
      <w:start w:val="1"/>
      <w:numFmt w:val="lowerRoman"/>
      <w:lvlText w:val="%3."/>
      <w:lvlJc w:val="right"/>
      <w:pPr>
        <w:ind w:left="2160" w:hanging="180"/>
      </w:pPr>
    </w:lvl>
    <w:lvl w:ilvl="3" w:tplc="34720750" w:tentative="1">
      <w:start w:val="1"/>
      <w:numFmt w:val="decimal"/>
      <w:lvlText w:val="%4."/>
      <w:lvlJc w:val="left"/>
      <w:pPr>
        <w:ind w:left="2880" w:hanging="360"/>
      </w:pPr>
    </w:lvl>
    <w:lvl w:ilvl="4" w:tplc="34720750" w:tentative="1">
      <w:start w:val="1"/>
      <w:numFmt w:val="lowerLetter"/>
      <w:lvlText w:val="%5."/>
      <w:lvlJc w:val="left"/>
      <w:pPr>
        <w:ind w:left="3600" w:hanging="360"/>
      </w:pPr>
    </w:lvl>
    <w:lvl w:ilvl="5" w:tplc="34720750" w:tentative="1">
      <w:start w:val="1"/>
      <w:numFmt w:val="lowerRoman"/>
      <w:lvlText w:val="%6."/>
      <w:lvlJc w:val="right"/>
      <w:pPr>
        <w:ind w:left="4320" w:hanging="180"/>
      </w:pPr>
    </w:lvl>
    <w:lvl w:ilvl="6" w:tplc="34720750" w:tentative="1">
      <w:start w:val="1"/>
      <w:numFmt w:val="decimal"/>
      <w:lvlText w:val="%7."/>
      <w:lvlJc w:val="left"/>
      <w:pPr>
        <w:ind w:left="5040" w:hanging="360"/>
      </w:pPr>
    </w:lvl>
    <w:lvl w:ilvl="7" w:tplc="34720750" w:tentative="1">
      <w:start w:val="1"/>
      <w:numFmt w:val="lowerLetter"/>
      <w:lvlText w:val="%8."/>
      <w:lvlJc w:val="left"/>
      <w:pPr>
        <w:ind w:left="5760" w:hanging="360"/>
      </w:pPr>
    </w:lvl>
    <w:lvl w:ilvl="8" w:tplc="34720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39">
    <w:multiLevelType w:val="hybridMultilevel"/>
    <w:lvl w:ilvl="0" w:tplc="38917390">
      <w:start w:val="1"/>
      <w:numFmt w:val="decimal"/>
      <w:lvlText w:val="%1."/>
      <w:lvlJc w:val="left"/>
      <w:pPr>
        <w:ind w:left="720" w:hanging="360"/>
      </w:pPr>
    </w:lvl>
    <w:lvl w:ilvl="1" w:tplc="38917390" w:tentative="1">
      <w:start w:val="1"/>
      <w:numFmt w:val="lowerLetter"/>
      <w:lvlText w:val="%2."/>
      <w:lvlJc w:val="left"/>
      <w:pPr>
        <w:ind w:left="1440" w:hanging="360"/>
      </w:pPr>
    </w:lvl>
    <w:lvl w:ilvl="2" w:tplc="38917390" w:tentative="1">
      <w:start w:val="1"/>
      <w:numFmt w:val="lowerRoman"/>
      <w:lvlText w:val="%3."/>
      <w:lvlJc w:val="right"/>
      <w:pPr>
        <w:ind w:left="2160" w:hanging="180"/>
      </w:pPr>
    </w:lvl>
    <w:lvl w:ilvl="3" w:tplc="38917390" w:tentative="1">
      <w:start w:val="1"/>
      <w:numFmt w:val="decimal"/>
      <w:lvlText w:val="%4."/>
      <w:lvlJc w:val="left"/>
      <w:pPr>
        <w:ind w:left="2880" w:hanging="360"/>
      </w:pPr>
    </w:lvl>
    <w:lvl w:ilvl="4" w:tplc="38917390" w:tentative="1">
      <w:start w:val="1"/>
      <w:numFmt w:val="lowerLetter"/>
      <w:lvlText w:val="%5."/>
      <w:lvlJc w:val="left"/>
      <w:pPr>
        <w:ind w:left="3600" w:hanging="360"/>
      </w:pPr>
    </w:lvl>
    <w:lvl w:ilvl="5" w:tplc="38917390" w:tentative="1">
      <w:start w:val="1"/>
      <w:numFmt w:val="lowerRoman"/>
      <w:lvlText w:val="%6."/>
      <w:lvlJc w:val="right"/>
      <w:pPr>
        <w:ind w:left="4320" w:hanging="180"/>
      </w:pPr>
    </w:lvl>
    <w:lvl w:ilvl="6" w:tplc="38917390" w:tentative="1">
      <w:start w:val="1"/>
      <w:numFmt w:val="decimal"/>
      <w:lvlText w:val="%7."/>
      <w:lvlJc w:val="left"/>
      <w:pPr>
        <w:ind w:left="5040" w:hanging="360"/>
      </w:pPr>
    </w:lvl>
    <w:lvl w:ilvl="7" w:tplc="38917390" w:tentative="1">
      <w:start w:val="1"/>
      <w:numFmt w:val="lowerLetter"/>
      <w:lvlText w:val="%8."/>
      <w:lvlJc w:val="left"/>
      <w:pPr>
        <w:ind w:left="5760" w:hanging="360"/>
      </w:pPr>
    </w:lvl>
    <w:lvl w:ilvl="8" w:tplc="38917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38">
    <w:multiLevelType w:val="hybridMultilevel"/>
    <w:lvl w:ilvl="0" w:tplc="69637106">
      <w:start w:val="1"/>
      <w:numFmt w:val="decimal"/>
      <w:lvlText w:val="%1."/>
      <w:lvlJc w:val="left"/>
      <w:pPr>
        <w:ind w:left="720" w:hanging="360"/>
      </w:pPr>
    </w:lvl>
    <w:lvl w:ilvl="1" w:tplc="69637106" w:tentative="1">
      <w:start w:val="1"/>
      <w:numFmt w:val="lowerLetter"/>
      <w:lvlText w:val="%2."/>
      <w:lvlJc w:val="left"/>
      <w:pPr>
        <w:ind w:left="1440" w:hanging="360"/>
      </w:pPr>
    </w:lvl>
    <w:lvl w:ilvl="2" w:tplc="69637106" w:tentative="1">
      <w:start w:val="1"/>
      <w:numFmt w:val="lowerRoman"/>
      <w:lvlText w:val="%3."/>
      <w:lvlJc w:val="right"/>
      <w:pPr>
        <w:ind w:left="2160" w:hanging="180"/>
      </w:pPr>
    </w:lvl>
    <w:lvl w:ilvl="3" w:tplc="69637106" w:tentative="1">
      <w:start w:val="1"/>
      <w:numFmt w:val="decimal"/>
      <w:lvlText w:val="%4."/>
      <w:lvlJc w:val="left"/>
      <w:pPr>
        <w:ind w:left="2880" w:hanging="360"/>
      </w:pPr>
    </w:lvl>
    <w:lvl w:ilvl="4" w:tplc="69637106" w:tentative="1">
      <w:start w:val="1"/>
      <w:numFmt w:val="lowerLetter"/>
      <w:lvlText w:val="%5."/>
      <w:lvlJc w:val="left"/>
      <w:pPr>
        <w:ind w:left="3600" w:hanging="360"/>
      </w:pPr>
    </w:lvl>
    <w:lvl w:ilvl="5" w:tplc="69637106" w:tentative="1">
      <w:start w:val="1"/>
      <w:numFmt w:val="lowerRoman"/>
      <w:lvlText w:val="%6."/>
      <w:lvlJc w:val="right"/>
      <w:pPr>
        <w:ind w:left="4320" w:hanging="180"/>
      </w:pPr>
    </w:lvl>
    <w:lvl w:ilvl="6" w:tplc="69637106" w:tentative="1">
      <w:start w:val="1"/>
      <w:numFmt w:val="decimal"/>
      <w:lvlText w:val="%7."/>
      <w:lvlJc w:val="left"/>
      <w:pPr>
        <w:ind w:left="5040" w:hanging="360"/>
      </w:pPr>
    </w:lvl>
    <w:lvl w:ilvl="7" w:tplc="69637106" w:tentative="1">
      <w:start w:val="1"/>
      <w:numFmt w:val="lowerLetter"/>
      <w:lvlText w:val="%8."/>
      <w:lvlJc w:val="left"/>
      <w:pPr>
        <w:ind w:left="5760" w:hanging="360"/>
      </w:pPr>
    </w:lvl>
    <w:lvl w:ilvl="8" w:tplc="69637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37">
    <w:multiLevelType w:val="hybridMultilevel"/>
    <w:lvl w:ilvl="0" w:tplc="48980125">
      <w:start w:val="1"/>
      <w:numFmt w:val="decimal"/>
      <w:lvlText w:val="%1."/>
      <w:lvlJc w:val="left"/>
      <w:pPr>
        <w:ind w:left="720" w:hanging="360"/>
      </w:pPr>
    </w:lvl>
    <w:lvl w:ilvl="1" w:tplc="48980125" w:tentative="1">
      <w:start w:val="1"/>
      <w:numFmt w:val="lowerLetter"/>
      <w:lvlText w:val="%2."/>
      <w:lvlJc w:val="left"/>
      <w:pPr>
        <w:ind w:left="1440" w:hanging="360"/>
      </w:pPr>
    </w:lvl>
    <w:lvl w:ilvl="2" w:tplc="48980125" w:tentative="1">
      <w:start w:val="1"/>
      <w:numFmt w:val="lowerRoman"/>
      <w:lvlText w:val="%3."/>
      <w:lvlJc w:val="right"/>
      <w:pPr>
        <w:ind w:left="2160" w:hanging="180"/>
      </w:pPr>
    </w:lvl>
    <w:lvl w:ilvl="3" w:tplc="48980125" w:tentative="1">
      <w:start w:val="1"/>
      <w:numFmt w:val="decimal"/>
      <w:lvlText w:val="%4."/>
      <w:lvlJc w:val="left"/>
      <w:pPr>
        <w:ind w:left="2880" w:hanging="360"/>
      </w:pPr>
    </w:lvl>
    <w:lvl w:ilvl="4" w:tplc="48980125" w:tentative="1">
      <w:start w:val="1"/>
      <w:numFmt w:val="lowerLetter"/>
      <w:lvlText w:val="%5."/>
      <w:lvlJc w:val="left"/>
      <w:pPr>
        <w:ind w:left="3600" w:hanging="360"/>
      </w:pPr>
    </w:lvl>
    <w:lvl w:ilvl="5" w:tplc="48980125" w:tentative="1">
      <w:start w:val="1"/>
      <w:numFmt w:val="lowerRoman"/>
      <w:lvlText w:val="%6."/>
      <w:lvlJc w:val="right"/>
      <w:pPr>
        <w:ind w:left="4320" w:hanging="180"/>
      </w:pPr>
    </w:lvl>
    <w:lvl w:ilvl="6" w:tplc="48980125" w:tentative="1">
      <w:start w:val="1"/>
      <w:numFmt w:val="decimal"/>
      <w:lvlText w:val="%7."/>
      <w:lvlJc w:val="left"/>
      <w:pPr>
        <w:ind w:left="5040" w:hanging="360"/>
      </w:pPr>
    </w:lvl>
    <w:lvl w:ilvl="7" w:tplc="48980125" w:tentative="1">
      <w:start w:val="1"/>
      <w:numFmt w:val="lowerLetter"/>
      <w:lvlText w:val="%8."/>
      <w:lvlJc w:val="left"/>
      <w:pPr>
        <w:ind w:left="5760" w:hanging="360"/>
      </w:pPr>
    </w:lvl>
    <w:lvl w:ilvl="8" w:tplc="48980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36">
    <w:multiLevelType w:val="hybridMultilevel"/>
    <w:lvl w:ilvl="0" w:tplc="22476276">
      <w:start w:val="1"/>
      <w:numFmt w:val="decimal"/>
      <w:lvlText w:val="%1."/>
      <w:lvlJc w:val="left"/>
      <w:pPr>
        <w:ind w:left="720" w:hanging="360"/>
      </w:pPr>
    </w:lvl>
    <w:lvl w:ilvl="1" w:tplc="22476276" w:tentative="1">
      <w:start w:val="1"/>
      <w:numFmt w:val="lowerLetter"/>
      <w:lvlText w:val="%2."/>
      <w:lvlJc w:val="left"/>
      <w:pPr>
        <w:ind w:left="1440" w:hanging="360"/>
      </w:pPr>
    </w:lvl>
    <w:lvl w:ilvl="2" w:tplc="22476276" w:tentative="1">
      <w:start w:val="1"/>
      <w:numFmt w:val="lowerRoman"/>
      <w:lvlText w:val="%3."/>
      <w:lvlJc w:val="right"/>
      <w:pPr>
        <w:ind w:left="2160" w:hanging="180"/>
      </w:pPr>
    </w:lvl>
    <w:lvl w:ilvl="3" w:tplc="22476276" w:tentative="1">
      <w:start w:val="1"/>
      <w:numFmt w:val="decimal"/>
      <w:lvlText w:val="%4."/>
      <w:lvlJc w:val="left"/>
      <w:pPr>
        <w:ind w:left="2880" w:hanging="360"/>
      </w:pPr>
    </w:lvl>
    <w:lvl w:ilvl="4" w:tplc="22476276" w:tentative="1">
      <w:start w:val="1"/>
      <w:numFmt w:val="lowerLetter"/>
      <w:lvlText w:val="%5."/>
      <w:lvlJc w:val="left"/>
      <w:pPr>
        <w:ind w:left="3600" w:hanging="360"/>
      </w:pPr>
    </w:lvl>
    <w:lvl w:ilvl="5" w:tplc="22476276" w:tentative="1">
      <w:start w:val="1"/>
      <w:numFmt w:val="lowerRoman"/>
      <w:lvlText w:val="%6."/>
      <w:lvlJc w:val="right"/>
      <w:pPr>
        <w:ind w:left="4320" w:hanging="180"/>
      </w:pPr>
    </w:lvl>
    <w:lvl w:ilvl="6" w:tplc="22476276" w:tentative="1">
      <w:start w:val="1"/>
      <w:numFmt w:val="decimal"/>
      <w:lvlText w:val="%7."/>
      <w:lvlJc w:val="left"/>
      <w:pPr>
        <w:ind w:left="5040" w:hanging="360"/>
      </w:pPr>
    </w:lvl>
    <w:lvl w:ilvl="7" w:tplc="22476276" w:tentative="1">
      <w:start w:val="1"/>
      <w:numFmt w:val="lowerLetter"/>
      <w:lvlText w:val="%8."/>
      <w:lvlJc w:val="left"/>
      <w:pPr>
        <w:ind w:left="5760" w:hanging="360"/>
      </w:pPr>
    </w:lvl>
    <w:lvl w:ilvl="8" w:tplc="22476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35">
    <w:multiLevelType w:val="hybridMultilevel"/>
    <w:lvl w:ilvl="0" w:tplc="19980396">
      <w:start w:val="1"/>
      <w:numFmt w:val="decimal"/>
      <w:lvlText w:val="%1."/>
      <w:lvlJc w:val="left"/>
      <w:pPr>
        <w:ind w:left="720" w:hanging="360"/>
      </w:pPr>
    </w:lvl>
    <w:lvl w:ilvl="1" w:tplc="19980396" w:tentative="1">
      <w:start w:val="1"/>
      <w:numFmt w:val="lowerLetter"/>
      <w:lvlText w:val="%2."/>
      <w:lvlJc w:val="left"/>
      <w:pPr>
        <w:ind w:left="1440" w:hanging="360"/>
      </w:pPr>
    </w:lvl>
    <w:lvl w:ilvl="2" w:tplc="19980396" w:tentative="1">
      <w:start w:val="1"/>
      <w:numFmt w:val="lowerRoman"/>
      <w:lvlText w:val="%3."/>
      <w:lvlJc w:val="right"/>
      <w:pPr>
        <w:ind w:left="2160" w:hanging="180"/>
      </w:pPr>
    </w:lvl>
    <w:lvl w:ilvl="3" w:tplc="19980396" w:tentative="1">
      <w:start w:val="1"/>
      <w:numFmt w:val="decimal"/>
      <w:lvlText w:val="%4."/>
      <w:lvlJc w:val="left"/>
      <w:pPr>
        <w:ind w:left="2880" w:hanging="360"/>
      </w:pPr>
    </w:lvl>
    <w:lvl w:ilvl="4" w:tplc="19980396" w:tentative="1">
      <w:start w:val="1"/>
      <w:numFmt w:val="lowerLetter"/>
      <w:lvlText w:val="%5."/>
      <w:lvlJc w:val="left"/>
      <w:pPr>
        <w:ind w:left="3600" w:hanging="360"/>
      </w:pPr>
    </w:lvl>
    <w:lvl w:ilvl="5" w:tplc="19980396" w:tentative="1">
      <w:start w:val="1"/>
      <w:numFmt w:val="lowerRoman"/>
      <w:lvlText w:val="%6."/>
      <w:lvlJc w:val="right"/>
      <w:pPr>
        <w:ind w:left="4320" w:hanging="180"/>
      </w:pPr>
    </w:lvl>
    <w:lvl w:ilvl="6" w:tplc="19980396" w:tentative="1">
      <w:start w:val="1"/>
      <w:numFmt w:val="decimal"/>
      <w:lvlText w:val="%7."/>
      <w:lvlJc w:val="left"/>
      <w:pPr>
        <w:ind w:left="5040" w:hanging="360"/>
      </w:pPr>
    </w:lvl>
    <w:lvl w:ilvl="7" w:tplc="19980396" w:tentative="1">
      <w:start w:val="1"/>
      <w:numFmt w:val="lowerLetter"/>
      <w:lvlText w:val="%8."/>
      <w:lvlJc w:val="left"/>
      <w:pPr>
        <w:ind w:left="5760" w:hanging="360"/>
      </w:pPr>
    </w:lvl>
    <w:lvl w:ilvl="8" w:tplc="19980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34">
    <w:multiLevelType w:val="hybridMultilevel"/>
    <w:lvl w:ilvl="0" w:tplc="14431161">
      <w:start w:val="1"/>
      <w:numFmt w:val="decimal"/>
      <w:lvlText w:val="%1."/>
      <w:lvlJc w:val="left"/>
      <w:pPr>
        <w:ind w:left="720" w:hanging="360"/>
      </w:pPr>
    </w:lvl>
    <w:lvl w:ilvl="1" w:tplc="14431161" w:tentative="1">
      <w:start w:val="1"/>
      <w:numFmt w:val="lowerLetter"/>
      <w:lvlText w:val="%2."/>
      <w:lvlJc w:val="left"/>
      <w:pPr>
        <w:ind w:left="1440" w:hanging="360"/>
      </w:pPr>
    </w:lvl>
    <w:lvl w:ilvl="2" w:tplc="14431161" w:tentative="1">
      <w:start w:val="1"/>
      <w:numFmt w:val="lowerRoman"/>
      <w:lvlText w:val="%3."/>
      <w:lvlJc w:val="right"/>
      <w:pPr>
        <w:ind w:left="2160" w:hanging="180"/>
      </w:pPr>
    </w:lvl>
    <w:lvl w:ilvl="3" w:tplc="14431161" w:tentative="1">
      <w:start w:val="1"/>
      <w:numFmt w:val="decimal"/>
      <w:lvlText w:val="%4."/>
      <w:lvlJc w:val="left"/>
      <w:pPr>
        <w:ind w:left="2880" w:hanging="360"/>
      </w:pPr>
    </w:lvl>
    <w:lvl w:ilvl="4" w:tplc="14431161" w:tentative="1">
      <w:start w:val="1"/>
      <w:numFmt w:val="lowerLetter"/>
      <w:lvlText w:val="%5."/>
      <w:lvlJc w:val="left"/>
      <w:pPr>
        <w:ind w:left="3600" w:hanging="360"/>
      </w:pPr>
    </w:lvl>
    <w:lvl w:ilvl="5" w:tplc="14431161" w:tentative="1">
      <w:start w:val="1"/>
      <w:numFmt w:val="lowerRoman"/>
      <w:lvlText w:val="%6."/>
      <w:lvlJc w:val="right"/>
      <w:pPr>
        <w:ind w:left="4320" w:hanging="180"/>
      </w:pPr>
    </w:lvl>
    <w:lvl w:ilvl="6" w:tplc="14431161" w:tentative="1">
      <w:start w:val="1"/>
      <w:numFmt w:val="decimal"/>
      <w:lvlText w:val="%7."/>
      <w:lvlJc w:val="left"/>
      <w:pPr>
        <w:ind w:left="5040" w:hanging="360"/>
      </w:pPr>
    </w:lvl>
    <w:lvl w:ilvl="7" w:tplc="14431161" w:tentative="1">
      <w:start w:val="1"/>
      <w:numFmt w:val="lowerLetter"/>
      <w:lvlText w:val="%8."/>
      <w:lvlJc w:val="left"/>
      <w:pPr>
        <w:ind w:left="5760" w:hanging="360"/>
      </w:pPr>
    </w:lvl>
    <w:lvl w:ilvl="8" w:tplc="14431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33">
    <w:multiLevelType w:val="hybridMultilevel"/>
    <w:lvl w:ilvl="0" w:tplc="88123217">
      <w:start w:val="1"/>
      <w:numFmt w:val="decimal"/>
      <w:lvlText w:val="%1."/>
      <w:lvlJc w:val="left"/>
      <w:pPr>
        <w:ind w:left="720" w:hanging="360"/>
      </w:pPr>
    </w:lvl>
    <w:lvl w:ilvl="1" w:tplc="88123217" w:tentative="1">
      <w:start w:val="1"/>
      <w:numFmt w:val="lowerLetter"/>
      <w:lvlText w:val="%2."/>
      <w:lvlJc w:val="left"/>
      <w:pPr>
        <w:ind w:left="1440" w:hanging="360"/>
      </w:pPr>
    </w:lvl>
    <w:lvl w:ilvl="2" w:tplc="88123217" w:tentative="1">
      <w:start w:val="1"/>
      <w:numFmt w:val="lowerRoman"/>
      <w:lvlText w:val="%3."/>
      <w:lvlJc w:val="right"/>
      <w:pPr>
        <w:ind w:left="2160" w:hanging="180"/>
      </w:pPr>
    </w:lvl>
    <w:lvl w:ilvl="3" w:tplc="88123217" w:tentative="1">
      <w:start w:val="1"/>
      <w:numFmt w:val="decimal"/>
      <w:lvlText w:val="%4."/>
      <w:lvlJc w:val="left"/>
      <w:pPr>
        <w:ind w:left="2880" w:hanging="360"/>
      </w:pPr>
    </w:lvl>
    <w:lvl w:ilvl="4" w:tplc="88123217" w:tentative="1">
      <w:start w:val="1"/>
      <w:numFmt w:val="lowerLetter"/>
      <w:lvlText w:val="%5."/>
      <w:lvlJc w:val="left"/>
      <w:pPr>
        <w:ind w:left="3600" w:hanging="360"/>
      </w:pPr>
    </w:lvl>
    <w:lvl w:ilvl="5" w:tplc="88123217" w:tentative="1">
      <w:start w:val="1"/>
      <w:numFmt w:val="lowerRoman"/>
      <w:lvlText w:val="%6."/>
      <w:lvlJc w:val="right"/>
      <w:pPr>
        <w:ind w:left="4320" w:hanging="180"/>
      </w:pPr>
    </w:lvl>
    <w:lvl w:ilvl="6" w:tplc="88123217" w:tentative="1">
      <w:start w:val="1"/>
      <w:numFmt w:val="decimal"/>
      <w:lvlText w:val="%7."/>
      <w:lvlJc w:val="left"/>
      <w:pPr>
        <w:ind w:left="5040" w:hanging="360"/>
      </w:pPr>
    </w:lvl>
    <w:lvl w:ilvl="7" w:tplc="88123217" w:tentative="1">
      <w:start w:val="1"/>
      <w:numFmt w:val="lowerLetter"/>
      <w:lvlText w:val="%8."/>
      <w:lvlJc w:val="left"/>
      <w:pPr>
        <w:ind w:left="5760" w:hanging="360"/>
      </w:pPr>
    </w:lvl>
    <w:lvl w:ilvl="8" w:tplc="88123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32">
    <w:multiLevelType w:val="hybridMultilevel"/>
    <w:lvl w:ilvl="0" w:tplc="11111704">
      <w:start w:val="1"/>
      <w:numFmt w:val="decimal"/>
      <w:lvlText w:val="%1."/>
      <w:lvlJc w:val="left"/>
      <w:pPr>
        <w:ind w:left="720" w:hanging="360"/>
      </w:pPr>
    </w:lvl>
    <w:lvl w:ilvl="1" w:tplc="11111704" w:tentative="1">
      <w:start w:val="1"/>
      <w:numFmt w:val="lowerLetter"/>
      <w:lvlText w:val="%2."/>
      <w:lvlJc w:val="left"/>
      <w:pPr>
        <w:ind w:left="1440" w:hanging="360"/>
      </w:pPr>
    </w:lvl>
    <w:lvl w:ilvl="2" w:tplc="11111704" w:tentative="1">
      <w:start w:val="1"/>
      <w:numFmt w:val="lowerRoman"/>
      <w:lvlText w:val="%3."/>
      <w:lvlJc w:val="right"/>
      <w:pPr>
        <w:ind w:left="2160" w:hanging="180"/>
      </w:pPr>
    </w:lvl>
    <w:lvl w:ilvl="3" w:tplc="11111704" w:tentative="1">
      <w:start w:val="1"/>
      <w:numFmt w:val="decimal"/>
      <w:lvlText w:val="%4."/>
      <w:lvlJc w:val="left"/>
      <w:pPr>
        <w:ind w:left="2880" w:hanging="360"/>
      </w:pPr>
    </w:lvl>
    <w:lvl w:ilvl="4" w:tplc="11111704" w:tentative="1">
      <w:start w:val="1"/>
      <w:numFmt w:val="lowerLetter"/>
      <w:lvlText w:val="%5."/>
      <w:lvlJc w:val="left"/>
      <w:pPr>
        <w:ind w:left="3600" w:hanging="360"/>
      </w:pPr>
    </w:lvl>
    <w:lvl w:ilvl="5" w:tplc="11111704" w:tentative="1">
      <w:start w:val="1"/>
      <w:numFmt w:val="lowerRoman"/>
      <w:lvlText w:val="%6."/>
      <w:lvlJc w:val="right"/>
      <w:pPr>
        <w:ind w:left="4320" w:hanging="180"/>
      </w:pPr>
    </w:lvl>
    <w:lvl w:ilvl="6" w:tplc="11111704" w:tentative="1">
      <w:start w:val="1"/>
      <w:numFmt w:val="decimal"/>
      <w:lvlText w:val="%7."/>
      <w:lvlJc w:val="left"/>
      <w:pPr>
        <w:ind w:left="5040" w:hanging="360"/>
      </w:pPr>
    </w:lvl>
    <w:lvl w:ilvl="7" w:tplc="11111704" w:tentative="1">
      <w:start w:val="1"/>
      <w:numFmt w:val="lowerLetter"/>
      <w:lvlText w:val="%8."/>
      <w:lvlJc w:val="left"/>
      <w:pPr>
        <w:ind w:left="5760" w:hanging="360"/>
      </w:pPr>
    </w:lvl>
    <w:lvl w:ilvl="8" w:tplc="11111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31">
    <w:multiLevelType w:val="hybridMultilevel"/>
    <w:lvl w:ilvl="0" w:tplc="45069791">
      <w:start w:val="1"/>
      <w:numFmt w:val="decimal"/>
      <w:lvlText w:val="%1."/>
      <w:lvlJc w:val="left"/>
      <w:pPr>
        <w:ind w:left="720" w:hanging="360"/>
      </w:pPr>
    </w:lvl>
    <w:lvl w:ilvl="1" w:tplc="45069791" w:tentative="1">
      <w:start w:val="1"/>
      <w:numFmt w:val="lowerLetter"/>
      <w:lvlText w:val="%2."/>
      <w:lvlJc w:val="left"/>
      <w:pPr>
        <w:ind w:left="1440" w:hanging="360"/>
      </w:pPr>
    </w:lvl>
    <w:lvl w:ilvl="2" w:tplc="45069791" w:tentative="1">
      <w:start w:val="1"/>
      <w:numFmt w:val="lowerRoman"/>
      <w:lvlText w:val="%3."/>
      <w:lvlJc w:val="right"/>
      <w:pPr>
        <w:ind w:left="2160" w:hanging="180"/>
      </w:pPr>
    </w:lvl>
    <w:lvl w:ilvl="3" w:tplc="45069791" w:tentative="1">
      <w:start w:val="1"/>
      <w:numFmt w:val="decimal"/>
      <w:lvlText w:val="%4."/>
      <w:lvlJc w:val="left"/>
      <w:pPr>
        <w:ind w:left="2880" w:hanging="360"/>
      </w:pPr>
    </w:lvl>
    <w:lvl w:ilvl="4" w:tplc="45069791" w:tentative="1">
      <w:start w:val="1"/>
      <w:numFmt w:val="lowerLetter"/>
      <w:lvlText w:val="%5."/>
      <w:lvlJc w:val="left"/>
      <w:pPr>
        <w:ind w:left="3600" w:hanging="360"/>
      </w:pPr>
    </w:lvl>
    <w:lvl w:ilvl="5" w:tplc="45069791" w:tentative="1">
      <w:start w:val="1"/>
      <w:numFmt w:val="lowerRoman"/>
      <w:lvlText w:val="%6."/>
      <w:lvlJc w:val="right"/>
      <w:pPr>
        <w:ind w:left="4320" w:hanging="180"/>
      </w:pPr>
    </w:lvl>
    <w:lvl w:ilvl="6" w:tplc="45069791" w:tentative="1">
      <w:start w:val="1"/>
      <w:numFmt w:val="decimal"/>
      <w:lvlText w:val="%7."/>
      <w:lvlJc w:val="left"/>
      <w:pPr>
        <w:ind w:left="5040" w:hanging="360"/>
      </w:pPr>
    </w:lvl>
    <w:lvl w:ilvl="7" w:tplc="45069791" w:tentative="1">
      <w:start w:val="1"/>
      <w:numFmt w:val="lowerLetter"/>
      <w:lvlText w:val="%8."/>
      <w:lvlJc w:val="left"/>
      <w:pPr>
        <w:ind w:left="5760" w:hanging="360"/>
      </w:pPr>
    </w:lvl>
    <w:lvl w:ilvl="8" w:tplc="45069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30">
    <w:multiLevelType w:val="hybridMultilevel"/>
    <w:lvl w:ilvl="0" w:tplc="49252487">
      <w:start w:val="1"/>
      <w:numFmt w:val="decimal"/>
      <w:lvlText w:val="%1."/>
      <w:lvlJc w:val="left"/>
      <w:pPr>
        <w:ind w:left="720" w:hanging="360"/>
      </w:pPr>
    </w:lvl>
    <w:lvl w:ilvl="1" w:tplc="49252487" w:tentative="1">
      <w:start w:val="1"/>
      <w:numFmt w:val="lowerLetter"/>
      <w:lvlText w:val="%2."/>
      <w:lvlJc w:val="left"/>
      <w:pPr>
        <w:ind w:left="1440" w:hanging="360"/>
      </w:pPr>
    </w:lvl>
    <w:lvl w:ilvl="2" w:tplc="49252487" w:tentative="1">
      <w:start w:val="1"/>
      <w:numFmt w:val="lowerRoman"/>
      <w:lvlText w:val="%3."/>
      <w:lvlJc w:val="right"/>
      <w:pPr>
        <w:ind w:left="2160" w:hanging="180"/>
      </w:pPr>
    </w:lvl>
    <w:lvl w:ilvl="3" w:tplc="49252487" w:tentative="1">
      <w:start w:val="1"/>
      <w:numFmt w:val="decimal"/>
      <w:lvlText w:val="%4."/>
      <w:lvlJc w:val="left"/>
      <w:pPr>
        <w:ind w:left="2880" w:hanging="360"/>
      </w:pPr>
    </w:lvl>
    <w:lvl w:ilvl="4" w:tplc="49252487" w:tentative="1">
      <w:start w:val="1"/>
      <w:numFmt w:val="lowerLetter"/>
      <w:lvlText w:val="%5."/>
      <w:lvlJc w:val="left"/>
      <w:pPr>
        <w:ind w:left="3600" w:hanging="360"/>
      </w:pPr>
    </w:lvl>
    <w:lvl w:ilvl="5" w:tplc="49252487" w:tentative="1">
      <w:start w:val="1"/>
      <w:numFmt w:val="lowerRoman"/>
      <w:lvlText w:val="%6."/>
      <w:lvlJc w:val="right"/>
      <w:pPr>
        <w:ind w:left="4320" w:hanging="180"/>
      </w:pPr>
    </w:lvl>
    <w:lvl w:ilvl="6" w:tplc="49252487" w:tentative="1">
      <w:start w:val="1"/>
      <w:numFmt w:val="decimal"/>
      <w:lvlText w:val="%7."/>
      <w:lvlJc w:val="left"/>
      <w:pPr>
        <w:ind w:left="5040" w:hanging="360"/>
      </w:pPr>
    </w:lvl>
    <w:lvl w:ilvl="7" w:tplc="49252487" w:tentative="1">
      <w:start w:val="1"/>
      <w:numFmt w:val="lowerLetter"/>
      <w:lvlText w:val="%8."/>
      <w:lvlJc w:val="left"/>
      <w:pPr>
        <w:ind w:left="5760" w:hanging="360"/>
      </w:pPr>
    </w:lvl>
    <w:lvl w:ilvl="8" w:tplc="49252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9">
    <w:multiLevelType w:val="hybridMultilevel"/>
    <w:lvl w:ilvl="0" w:tplc="62971511">
      <w:start w:val="1"/>
      <w:numFmt w:val="decimal"/>
      <w:lvlText w:val="%1."/>
      <w:lvlJc w:val="left"/>
      <w:pPr>
        <w:ind w:left="720" w:hanging="360"/>
      </w:pPr>
    </w:lvl>
    <w:lvl w:ilvl="1" w:tplc="62971511" w:tentative="1">
      <w:start w:val="1"/>
      <w:numFmt w:val="lowerLetter"/>
      <w:lvlText w:val="%2."/>
      <w:lvlJc w:val="left"/>
      <w:pPr>
        <w:ind w:left="1440" w:hanging="360"/>
      </w:pPr>
    </w:lvl>
    <w:lvl w:ilvl="2" w:tplc="62971511" w:tentative="1">
      <w:start w:val="1"/>
      <w:numFmt w:val="lowerRoman"/>
      <w:lvlText w:val="%3."/>
      <w:lvlJc w:val="right"/>
      <w:pPr>
        <w:ind w:left="2160" w:hanging="180"/>
      </w:pPr>
    </w:lvl>
    <w:lvl w:ilvl="3" w:tplc="62971511" w:tentative="1">
      <w:start w:val="1"/>
      <w:numFmt w:val="decimal"/>
      <w:lvlText w:val="%4."/>
      <w:lvlJc w:val="left"/>
      <w:pPr>
        <w:ind w:left="2880" w:hanging="360"/>
      </w:pPr>
    </w:lvl>
    <w:lvl w:ilvl="4" w:tplc="62971511" w:tentative="1">
      <w:start w:val="1"/>
      <w:numFmt w:val="lowerLetter"/>
      <w:lvlText w:val="%5."/>
      <w:lvlJc w:val="left"/>
      <w:pPr>
        <w:ind w:left="3600" w:hanging="360"/>
      </w:pPr>
    </w:lvl>
    <w:lvl w:ilvl="5" w:tplc="62971511" w:tentative="1">
      <w:start w:val="1"/>
      <w:numFmt w:val="lowerRoman"/>
      <w:lvlText w:val="%6."/>
      <w:lvlJc w:val="right"/>
      <w:pPr>
        <w:ind w:left="4320" w:hanging="180"/>
      </w:pPr>
    </w:lvl>
    <w:lvl w:ilvl="6" w:tplc="62971511" w:tentative="1">
      <w:start w:val="1"/>
      <w:numFmt w:val="decimal"/>
      <w:lvlText w:val="%7."/>
      <w:lvlJc w:val="left"/>
      <w:pPr>
        <w:ind w:left="5040" w:hanging="360"/>
      </w:pPr>
    </w:lvl>
    <w:lvl w:ilvl="7" w:tplc="62971511" w:tentative="1">
      <w:start w:val="1"/>
      <w:numFmt w:val="lowerLetter"/>
      <w:lvlText w:val="%8."/>
      <w:lvlJc w:val="left"/>
      <w:pPr>
        <w:ind w:left="5760" w:hanging="360"/>
      </w:pPr>
    </w:lvl>
    <w:lvl w:ilvl="8" w:tplc="62971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8">
    <w:multiLevelType w:val="hybridMultilevel"/>
    <w:lvl w:ilvl="0" w:tplc="95646539">
      <w:start w:val="1"/>
      <w:numFmt w:val="decimal"/>
      <w:lvlText w:val="%1."/>
      <w:lvlJc w:val="left"/>
      <w:pPr>
        <w:ind w:left="720" w:hanging="360"/>
      </w:pPr>
    </w:lvl>
    <w:lvl w:ilvl="1" w:tplc="95646539" w:tentative="1">
      <w:start w:val="1"/>
      <w:numFmt w:val="lowerLetter"/>
      <w:lvlText w:val="%2."/>
      <w:lvlJc w:val="left"/>
      <w:pPr>
        <w:ind w:left="1440" w:hanging="360"/>
      </w:pPr>
    </w:lvl>
    <w:lvl w:ilvl="2" w:tplc="95646539" w:tentative="1">
      <w:start w:val="1"/>
      <w:numFmt w:val="lowerRoman"/>
      <w:lvlText w:val="%3."/>
      <w:lvlJc w:val="right"/>
      <w:pPr>
        <w:ind w:left="2160" w:hanging="180"/>
      </w:pPr>
    </w:lvl>
    <w:lvl w:ilvl="3" w:tplc="95646539" w:tentative="1">
      <w:start w:val="1"/>
      <w:numFmt w:val="decimal"/>
      <w:lvlText w:val="%4."/>
      <w:lvlJc w:val="left"/>
      <w:pPr>
        <w:ind w:left="2880" w:hanging="360"/>
      </w:pPr>
    </w:lvl>
    <w:lvl w:ilvl="4" w:tplc="95646539" w:tentative="1">
      <w:start w:val="1"/>
      <w:numFmt w:val="lowerLetter"/>
      <w:lvlText w:val="%5."/>
      <w:lvlJc w:val="left"/>
      <w:pPr>
        <w:ind w:left="3600" w:hanging="360"/>
      </w:pPr>
    </w:lvl>
    <w:lvl w:ilvl="5" w:tplc="95646539" w:tentative="1">
      <w:start w:val="1"/>
      <w:numFmt w:val="lowerRoman"/>
      <w:lvlText w:val="%6."/>
      <w:lvlJc w:val="right"/>
      <w:pPr>
        <w:ind w:left="4320" w:hanging="180"/>
      </w:pPr>
    </w:lvl>
    <w:lvl w:ilvl="6" w:tplc="95646539" w:tentative="1">
      <w:start w:val="1"/>
      <w:numFmt w:val="decimal"/>
      <w:lvlText w:val="%7."/>
      <w:lvlJc w:val="left"/>
      <w:pPr>
        <w:ind w:left="5040" w:hanging="360"/>
      </w:pPr>
    </w:lvl>
    <w:lvl w:ilvl="7" w:tplc="95646539" w:tentative="1">
      <w:start w:val="1"/>
      <w:numFmt w:val="lowerLetter"/>
      <w:lvlText w:val="%8."/>
      <w:lvlJc w:val="left"/>
      <w:pPr>
        <w:ind w:left="5760" w:hanging="360"/>
      </w:pPr>
    </w:lvl>
    <w:lvl w:ilvl="8" w:tplc="95646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7">
    <w:multiLevelType w:val="hybridMultilevel"/>
    <w:lvl w:ilvl="0" w:tplc="52662775">
      <w:start w:val="1"/>
      <w:numFmt w:val="decimal"/>
      <w:lvlText w:val="%1."/>
      <w:lvlJc w:val="left"/>
      <w:pPr>
        <w:ind w:left="720" w:hanging="360"/>
      </w:pPr>
    </w:lvl>
    <w:lvl w:ilvl="1" w:tplc="52662775" w:tentative="1">
      <w:start w:val="1"/>
      <w:numFmt w:val="lowerLetter"/>
      <w:lvlText w:val="%2."/>
      <w:lvlJc w:val="left"/>
      <w:pPr>
        <w:ind w:left="1440" w:hanging="360"/>
      </w:pPr>
    </w:lvl>
    <w:lvl w:ilvl="2" w:tplc="52662775" w:tentative="1">
      <w:start w:val="1"/>
      <w:numFmt w:val="lowerRoman"/>
      <w:lvlText w:val="%3."/>
      <w:lvlJc w:val="right"/>
      <w:pPr>
        <w:ind w:left="2160" w:hanging="180"/>
      </w:pPr>
    </w:lvl>
    <w:lvl w:ilvl="3" w:tplc="52662775" w:tentative="1">
      <w:start w:val="1"/>
      <w:numFmt w:val="decimal"/>
      <w:lvlText w:val="%4."/>
      <w:lvlJc w:val="left"/>
      <w:pPr>
        <w:ind w:left="2880" w:hanging="360"/>
      </w:pPr>
    </w:lvl>
    <w:lvl w:ilvl="4" w:tplc="52662775" w:tentative="1">
      <w:start w:val="1"/>
      <w:numFmt w:val="lowerLetter"/>
      <w:lvlText w:val="%5."/>
      <w:lvlJc w:val="left"/>
      <w:pPr>
        <w:ind w:left="3600" w:hanging="360"/>
      </w:pPr>
    </w:lvl>
    <w:lvl w:ilvl="5" w:tplc="52662775" w:tentative="1">
      <w:start w:val="1"/>
      <w:numFmt w:val="lowerRoman"/>
      <w:lvlText w:val="%6."/>
      <w:lvlJc w:val="right"/>
      <w:pPr>
        <w:ind w:left="4320" w:hanging="180"/>
      </w:pPr>
    </w:lvl>
    <w:lvl w:ilvl="6" w:tplc="52662775" w:tentative="1">
      <w:start w:val="1"/>
      <w:numFmt w:val="decimal"/>
      <w:lvlText w:val="%7."/>
      <w:lvlJc w:val="left"/>
      <w:pPr>
        <w:ind w:left="5040" w:hanging="360"/>
      </w:pPr>
    </w:lvl>
    <w:lvl w:ilvl="7" w:tplc="52662775" w:tentative="1">
      <w:start w:val="1"/>
      <w:numFmt w:val="lowerLetter"/>
      <w:lvlText w:val="%8."/>
      <w:lvlJc w:val="left"/>
      <w:pPr>
        <w:ind w:left="5760" w:hanging="360"/>
      </w:pPr>
    </w:lvl>
    <w:lvl w:ilvl="8" w:tplc="52662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6">
    <w:multiLevelType w:val="hybridMultilevel"/>
    <w:lvl w:ilvl="0" w:tplc="63520253">
      <w:start w:val="1"/>
      <w:numFmt w:val="decimal"/>
      <w:lvlText w:val="%1."/>
      <w:lvlJc w:val="left"/>
      <w:pPr>
        <w:ind w:left="720" w:hanging="360"/>
      </w:pPr>
    </w:lvl>
    <w:lvl w:ilvl="1" w:tplc="63520253" w:tentative="1">
      <w:start w:val="1"/>
      <w:numFmt w:val="lowerLetter"/>
      <w:lvlText w:val="%2."/>
      <w:lvlJc w:val="left"/>
      <w:pPr>
        <w:ind w:left="1440" w:hanging="360"/>
      </w:pPr>
    </w:lvl>
    <w:lvl w:ilvl="2" w:tplc="63520253" w:tentative="1">
      <w:start w:val="1"/>
      <w:numFmt w:val="lowerRoman"/>
      <w:lvlText w:val="%3."/>
      <w:lvlJc w:val="right"/>
      <w:pPr>
        <w:ind w:left="2160" w:hanging="180"/>
      </w:pPr>
    </w:lvl>
    <w:lvl w:ilvl="3" w:tplc="63520253" w:tentative="1">
      <w:start w:val="1"/>
      <w:numFmt w:val="decimal"/>
      <w:lvlText w:val="%4."/>
      <w:lvlJc w:val="left"/>
      <w:pPr>
        <w:ind w:left="2880" w:hanging="360"/>
      </w:pPr>
    </w:lvl>
    <w:lvl w:ilvl="4" w:tplc="63520253" w:tentative="1">
      <w:start w:val="1"/>
      <w:numFmt w:val="lowerLetter"/>
      <w:lvlText w:val="%5."/>
      <w:lvlJc w:val="left"/>
      <w:pPr>
        <w:ind w:left="3600" w:hanging="360"/>
      </w:pPr>
    </w:lvl>
    <w:lvl w:ilvl="5" w:tplc="63520253" w:tentative="1">
      <w:start w:val="1"/>
      <w:numFmt w:val="lowerRoman"/>
      <w:lvlText w:val="%6."/>
      <w:lvlJc w:val="right"/>
      <w:pPr>
        <w:ind w:left="4320" w:hanging="180"/>
      </w:pPr>
    </w:lvl>
    <w:lvl w:ilvl="6" w:tplc="63520253" w:tentative="1">
      <w:start w:val="1"/>
      <w:numFmt w:val="decimal"/>
      <w:lvlText w:val="%7."/>
      <w:lvlJc w:val="left"/>
      <w:pPr>
        <w:ind w:left="5040" w:hanging="360"/>
      </w:pPr>
    </w:lvl>
    <w:lvl w:ilvl="7" w:tplc="63520253" w:tentative="1">
      <w:start w:val="1"/>
      <w:numFmt w:val="lowerLetter"/>
      <w:lvlText w:val="%8."/>
      <w:lvlJc w:val="left"/>
      <w:pPr>
        <w:ind w:left="5760" w:hanging="360"/>
      </w:pPr>
    </w:lvl>
    <w:lvl w:ilvl="8" w:tplc="63520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5">
    <w:multiLevelType w:val="hybridMultilevel"/>
    <w:lvl w:ilvl="0" w:tplc="67653312">
      <w:start w:val="1"/>
      <w:numFmt w:val="decimal"/>
      <w:lvlText w:val="%1."/>
      <w:lvlJc w:val="left"/>
      <w:pPr>
        <w:ind w:left="720" w:hanging="360"/>
      </w:pPr>
    </w:lvl>
    <w:lvl w:ilvl="1" w:tplc="67653312" w:tentative="1">
      <w:start w:val="1"/>
      <w:numFmt w:val="lowerLetter"/>
      <w:lvlText w:val="%2."/>
      <w:lvlJc w:val="left"/>
      <w:pPr>
        <w:ind w:left="1440" w:hanging="360"/>
      </w:pPr>
    </w:lvl>
    <w:lvl w:ilvl="2" w:tplc="67653312" w:tentative="1">
      <w:start w:val="1"/>
      <w:numFmt w:val="lowerRoman"/>
      <w:lvlText w:val="%3."/>
      <w:lvlJc w:val="right"/>
      <w:pPr>
        <w:ind w:left="2160" w:hanging="180"/>
      </w:pPr>
    </w:lvl>
    <w:lvl w:ilvl="3" w:tplc="67653312" w:tentative="1">
      <w:start w:val="1"/>
      <w:numFmt w:val="decimal"/>
      <w:lvlText w:val="%4."/>
      <w:lvlJc w:val="left"/>
      <w:pPr>
        <w:ind w:left="2880" w:hanging="360"/>
      </w:pPr>
    </w:lvl>
    <w:lvl w:ilvl="4" w:tplc="67653312" w:tentative="1">
      <w:start w:val="1"/>
      <w:numFmt w:val="lowerLetter"/>
      <w:lvlText w:val="%5."/>
      <w:lvlJc w:val="left"/>
      <w:pPr>
        <w:ind w:left="3600" w:hanging="360"/>
      </w:pPr>
    </w:lvl>
    <w:lvl w:ilvl="5" w:tplc="67653312" w:tentative="1">
      <w:start w:val="1"/>
      <w:numFmt w:val="lowerRoman"/>
      <w:lvlText w:val="%6."/>
      <w:lvlJc w:val="right"/>
      <w:pPr>
        <w:ind w:left="4320" w:hanging="180"/>
      </w:pPr>
    </w:lvl>
    <w:lvl w:ilvl="6" w:tplc="67653312" w:tentative="1">
      <w:start w:val="1"/>
      <w:numFmt w:val="decimal"/>
      <w:lvlText w:val="%7."/>
      <w:lvlJc w:val="left"/>
      <w:pPr>
        <w:ind w:left="5040" w:hanging="360"/>
      </w:pPr>
    </w:lvl>
    <w:lvl w:ilvl="7" w:tplc="67653312" w:tentative="1">
      <w:start w:val="1"/>
      <w:numFmt w:val="lowerLetter"/>
      <w:lvlText w:val="%8."/>
      <w:lvlJc w:val="left"/>
      <w:pPr>
        <w:ind w:left="5760" w:hanging="360"/>
      </w:pPr>
    </w:lvl>
    <w:lvl w:ilvl="8" w:tplc="67653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4">
    <w:multiLevelType w:val="hybridMultilevel"/>
    <w:lvl w:ilvl="0" w:tplc="56861562">
      <w:start w:val="1"/>
      <w:numFmt w:val="decimal"/>
      <w:lvlText w:val="%1."/>
      <w:lvlJc w:val="left"/>
      <w:pPr>
        <w:ind w:left="720" w:hanging="360"/>
      </w:pPr>
    </w:lvl>
    <w:lvl w:ilvl="1" w:tplc="56861562" w:tentative="1">
      <w:start w:val="1"/>
      <w:numFmt w:val="lowerLetter"/>
      <w:lvlText w:val="%2."/>
      <w:lvlJc w:val="left"/>
      <w:pPr>
        <w:ind w:left="1440" w:hanging="360"/>
      </w:pPr>
    </w:lvl>
    <w:lvl w:ilvl="2" w:tplc="56861562" w:tentative="1">
      <w:start w:val="1"/>
      <w:numFmt w:val="lowerRoman"/>
      <w:lvlText w:val="%3."/>
      <w:lvlJc w:val="right"/>
      <w:pPr>
        <w:ind w:left="2160" w:hanging="180"/>
      </w:pPr>
    </w:lvl>
    <w:lvl w:ilvl="3" w:tplc="56861562" w:tentative="1">
      <w:start w:val="1"/>
      <w:numFmt w:val="decimal"/>
      <w:lvlText w:val="%4."/>
      <w:lvlJc w:val="left"/>
      <w:pPr>
        <w:ind w:left="2880" w:hanging="360"/>
      </w:pPr>
    </w:lvl>
    <w:lvl w:ilvl="4" w:tplc="56861562" w:tentative="1">
      <w:start w:val="1"/>
      <w:numFmt w:val="lowerLetter"/>
      <w:lvlText w:val="%5."/>
      <w:lvlJc w:val="left"/>
      <w:pPr>
        <w:ind w:left="3600" w:hanging="360"/>
      </w:pPr>
    </w:lvl>
    <w:lvl w:ilvl="5" w:tplc="56861562" w:tentative="1">
      <w:start w:val="1"/>
      <w:numFmt w:val="lowerRoman"/>
      <w:lvlText w:val="%6."/>
      <w:lvlJc w:val="right"/>
      <w:pPr>
        <w:ind w:left="4320" w:hanging="180"/>
      </w:pPr>
    </w:lvl>
    <w:lvl w:ilvl="6" w:tplc="56861562" w:tentative="1">
      <w:start w:val="1"/>
      <w:numFmt w:val="decimal"/>
      <w:lvlText w:val="%7."/>
      <w:lvlJc w:val="left"/>
      <w:pPr>
        <w:ind w:left="5040" w:hanging="360"/>
      </w:pPr>
    </w:lvl>
    <w:lvl w:ilvl="7" w:tplc="56861562" w:tentative="1">
      <w:start w:val="1"/>
      <w:numFmt w:val="lowerLetter"/>
      <w:lvlText w:val="%8."/>
      <w:lvlJc w:val="left"/>
      <w:pPr>
        <w:ind w:left="5760" w:hanging="360"/>
      </w:pPr>
    </w:lvl>
    <w:lvl w:ilvl="8" w:tplc="56861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3">
    <w:multiLevelType w:val="hybridMultilevel"/>
    <w:lvl w:ilvl="0" w:tplc="91615458">
      <w:start w:val="1"/>
      <w:numFmt w:val="decimal"/>
      <w:lvlText w:val="%1."/>
      <w:lvlJc w:val="left"/>
      <w:pPr>
        <w:ind w:left="720" w:hanging="360"/>
      </w:pPr>
    </w:lvl>
    <w:lvl w:ilvl="1" w:tplc="91615458" w:tentative="1">
      <w:start w:val="1"/>
      <w:numFmt w:val="lowerLetter"/>
      <w:lvlText w:val="%2."/>
      <w:lvlJc w:val="left"/>
      <w:pPr>
        <w:ind w:left="1440" w:hanging="360"/>
      </w:pPr>
    </w:lvl>
    <w:lvl w:ilvl="2" w:tplc="91615458" w:tentative="1">
      <w:start w:val="1"/>
      <w:numFmt w:val="lowerRoman"/>
      <w:lvlText w:val="%3."/>
      <w:lvlJc w:val="right"/>
      <w:pPr>
        <w:ind w:left="2160" w:hanging="180"/>
      </w:pPr>
    </w:lvl>
    <w:lvl w:ilvl="3" w:tplc="91615458" w:tentative="1">
      <w:start w:val="1"/>
      <w:numFmt w:val="decimal"/>
      <w:lvlText w:val="%4."/>
      <w:lvlJc w:val="left"/>
      <w:pPr>
        <w:ind w:left="2880" w:hanging="360"/>
      </w:pPr>
    </w:lvl>
    <w:lvl w:ilvl="4" w:tplc="91615458" w:tentative="1">
      <w:start w:val="1"/>
      <w:numFmt w:val="lowerLetter"/>
      <w:lvlText w:val="%5."/>
      <w:lvlJc w:val="left"/>
      <w:pPr>
        <w:ind w:left="3600" w:hanging="360"/>
      </w:pPr>
    </w:lvl>
    <w:lvl w:ilvl="5" w:tplc="91615458" w:tentative="1">
      <w:start w:val="1"/>
      <w:numFmt w:val="lowerRoman"/>
      <w:lvlText w:val="%6."/>
      <w:lvlJc w:val="right"/>
      <w:pPr>
        <w:ind w:left="4320" w:hanging="180"/>
      </w:pPr>
    </w:lvl>
    <w:lvl w:ilvl="6" w:tplc="91615458" w:tentative="1">
      <w:start w:val="1"/>
      <w:numFmt w:val="decimal"/>
      <w:lvlText w:val="%7."/>
      <w:lvlJc w:val="left"/>
      <w:pPr>
        <w:ind w:left="5040" w:hanging="360"/>
      </w:pPr>
    </w:lvl>
    <w:lvl w:ilvl="7" w:tplc="91615458" w:tentative="1">
      <w:start w:val="1"/>
      <w:numFmt w:val="lowerLetter"/>
      <w:lvlText w:val="%8."/>
      <w:lvlJc w:val="left"/>
      <w:pPr>
        <w:ind w:left="5760" w:hanging="360"/>
      </w:pPr>
    </w:lvl>
    <w:lvl w:ilvl="8" w:tplc="91615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2">
    <w:multiLevelType w:val="hybridMultilevel"/>
    <w:lvl w:ilvl="0" w:tplc="28930666">
      <w:start w:val="1"/>
      <w:numFmt w:val="decimal"/>
      <w:lvlText w:val="%1."/>
      <w:lvlJc w:val="left"/>
      <w:pPr>
        <w:ind w:left="720" w:hanging="360"/>
      </w:pPr>
    </w:lvl>
    <w:lvl w:ilvl="1" w:tplc="28930666" w:tentative="1">
      <w:start w:val="1"/>
      <w:numFmt w:val="lowerLetter"/>
      <w:lvlText w:val="%2."/>
      <w:lvlJc w:val="left"/>
      <w:pPr>
        <w:ind w:left="1440" w:hanging="360"/>
      </w:pPr>
    </w:lvl>
    <w:lvl w:ilvl="2" w:tplc="28930666" w:tentative="1">
      <w:start w:val="1"/>
      <w:numFmt w:val="lowerRoman"/>
      <w:lvlText w:val="%3."/>
      <w:lvlJc w:val="right"/>
      <w:pPr>
        <w:ind w:left="2160" w:hanging="180"/>
      </w:pPr>
    </w:lvl>
    <w:lvl w:ilvl="3" w:tplc="28930666" w:tentative="1">
      <w:start w:val="1"/>
      <w:numFmt w:val="decimal"/>
      <w:lvlText w:val="%4."/>
      <w:lvlJc w:val="left"/>
      <w:pPr>
        <w:ind w:left="2880" w:hanging="360"/>
      </w:pPr>
    </w:lvl>
    <w:lvl w:ilvl="4" w:tplc="28930666" w:tentative="1">
      <w:start w:val="1"/>
      <w:numFmt w:val="lowerLetter"/>
      <w:lvlText w:val="%5."/>
      <w:lvlJc w:val="left"/>
      <w:pPr>
        <w:ind w:left="3600" w:hanging="360"/>
      </w:pPr>
    </w:lvl>
    <w:lvl w:ilvl="5" w:tplc="28930666" w:tentative="1">
      <w:start w:val="1"/>
      <w:numFmt w:val="lowerRoman"/>
      <w:lvlText w:val="%6."/>
      <w:lvlJc w:val="right"/>
      <w:pPr>
        <w:ind w:left="4320" w:hanging="180"/>
      </w:pPr>
    </w:lvl>
    <w:lvl w:ilvl="6" w:tplc="28930666" w:tentative="1">
      <w:start w:val="1"/>
      <w:numFmt w:val="decimal"/>
      <w:lvlText w:val="%7."/>
      <w:lvlJc w:val="left"/>
      <w:pPr>
        <w:ind w:left="5040" w:hanging="360"/>
      </w:pPr>
    </w:lvl>
    <w:lvl w:ilvl="7" w:tplc="28930666" w:tentative="1">
      <w:start w:val="1"/>
      <w:numFmt w:val="lowerLetter"/>
      <w:lvlText w:val="%8."/>
      <w:lvlJc w:val="left"/>
      <w:pPr>
        <w:ind w:left="5760" w:hanging="360"/>
      </w:pPr>
    </w:lvl>
    <w:lvl w:ilvl="8" w:tplc="28930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1">
    <w:multiLevelType w:val="hybridMultilevel"/>
    <w:lvl w:ilvl="0" w:tplc="95244099">
      <w:start w:val="1"/>
      <w:numFmt w:val="decimal"/>
      <w:lvlText w:val="%1."/>
      <w:lvlJc w:val="left"/>
      <w:pPr>
        <w:ind w:left="720" w:hanging="360"/>
      </w:pPr>
    </w:lvl>
    <w:lvl w:ilvl="1" w:tplc="95244099" w:tentative="1">
      <w:start w:val="1"/>
      <w:numFmt w:val="lowerLetter"/>
      <w:lvlText w:val="%2."/>
      <w:lvlJc w:val="left"/>
      <w:pPr>
        <w:ind w:left="1440" w:hanging="360"/>
      </w:pPr>
    </w:lvl>
    <w:lvl w:ilvl="2" w:tplc="95244099" w:tentative="1">
      <w:start w:val="1"/>
      <w:numFmt w:val="lowerRoman"/>
      <w:lvlText w:val="%3."/>
      <w:lvlJc w:val="right"/>
      <w:pPr>
        <w:ind w:left="2160" w:hanging="180"/>
      </w:pPr>
    </w:lvl>
    <w:lvl w:ilvl="3" w:tplc="95244099" w:tentative="1">
      <w:start w:val="1"/>
      <w:numFmt w:val="decimal"/>
      <w:lvlText w:val="%4."/>
      <w:lvlJc w:val="left"/>
      <w:pPr>
        <w:ind w:left="2880" w:hanging="360"/>
      </w:pPr>
    </w:lvl>
    <w:lvl w:ilvl="4" w:tplc="95244099" w:tentative="1">
      <w:start w:val="1"/>
      <w:numFmt w:val="lowerLetter"/>
      <w:lvlText w:val="%5."/>
      <w:lvlJc w:val="left"/>
      <w:pPr>
        <w:ind w:left="3600" w:hanging="360"/>
      </w:pPr>
    </w:lvl>
    <w:lvl w:ilvl="5" w:tplc="95244099" w:tentative="1">
      <w:start w:val="1"/>
      <w:numFmt w:val="lowerRoman"/>
      <w:lvlText w:val="%6."/>
      <w:lvlJc w:val="right"/>
      <w:pPr>
        <w:ind w:left="4320" w:hanging="180"/>
      </w:pPr>
    </w:lvl>
    <w:lvl w:ilvl="6" w:tplc="95244099" w:tentative="1">
      <w:start w:val="1"/>
      <w:numFmt w:val="decimal"/>
      <w:lvlText w:val="%7."/>
      <w:lvlJc w:val="left"/>
      <w:pPr>
        <w:ind w:left="5040" w:hanging="360"/>
      </w:pPr>
    </w:lvl>
    <w:lvl w:ilvl="7" w:tplc="95244099" w:tentative="1">
      <w:start w:val="1"/>
      <w:numFmt w:val="lowerLetter"/>
      <w:lvlText w:val="%8."/>
      <w:lvlJc w:val="left"/>
      <w:pPr>
        <w:ind w:left="5760" w:hanging="360"/>
      </w:pPr>
    </w:lvl>
    <w:lvl w:ilvl="8" w:tplc="95244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0">
    <w:multiLevelType w:val="hybridMultilevel"/>
    <w:lvl w:ilvl="0" w:tplc="61855360">
      <w:start w:val="1"/>
      <w:numFmt w:val="decimal"/>
      <w:lvlText w:val="%1."/>
      <w:lvlJc w:val="left"/>
      <w:pPr>
        <w:ind w:left="720" w:hanging="360"/>
      </w:pPr>
    </w:lvl>
    <w:lvl w:ilvl="1" w:tplc="61855360" w:tentative="1">
      <w:start w:val="1"/>
      <w:numFmt w:val="lowerLetter"/>
      <w:lvlText w:val="%2."/>
      <w:lvlJc w:val="left"/>
      <w:pPr>
        <w:ind w:left="1440" w:hanging="360"/>
      </w:pPr>
    </w:lvl>
    <w:lvl w:ilvl="2" w:tplc="61855360" w:tentative="1">
      <w:start w:val="1"/>
      <w:numFmt w:val="lowerRoman"/>
      <w:lvlText w:val="%3."/>
      <w:lvlJc w:val="right"/>
      <w:pPr>
        <w:ind w:left="2160" w:hanging="180"/>
      </w:pPr>
    </w:lvl>
    <w:lvl w:ilvl="3" w:tplc="61855360" w:tentative="1">
      <w:start w:val="1"/>
      <w:numFmt w:val="decimal"/>
      <w:lvlText w:val="%4."/>
      <w:lvlJc w:val="left"/>
      <w:pPr>
        <w:ind w:left="2880" w:hanging="360"/>
      </w:pPr>
    </w:lvl>
    <w:lvl w:ilvl="4" w:tplc="61855360" w:tentative="1">
      <w:start w:val="1"/>
      <w:numFmt w:val="lowerLetter"/>
      <w:lvlText w:val="%5."/>
      <w:lvlJc w:val="left"/>
      <w:pPr>
        <w:ind w:left="3600" w:hanging="360"/>
      </w:pPr>
    </w:lvl>
    <w:lvl w:ilvl="5" w:tplc="61855360" w:tentative="1">
      <w:start w:val="1"/>
      <w:numFmt w:val="lowerRoman"/>
      <w:lvlText w:val="%6."/>
      <w:lvlJc w:val="right"/>
      <w:pPr>
        <w:ind w:left="4320" w:hanging="180"/>
      </w:pPr>
    </w:lvl>
    <w:lvl w:ilvl="6" w:tplc="61855360" w:tentative="1">
      <w:start w:val="1"/>
      <w:numFmt w:val="decimal"/>
      <w:lvlText w:val="%7."/>
      <w:lvlJc w:val="left"/>
      <w:pPr>
        <w:ind w:left="5040" w:hanging="360"/>
      </w:pPr>
    </w:lvl>
    <w:lvl w:ilvl="7" w:tplc="61855360" w:tentative="1">
      <w:start w:val="1"/>
      <w:numFmt w:val="lowerLetter"/>
      <w:lvlText w:val="%8."/>
      <w:lvlJc w:val="left"/>
      <w:pPr>
        <w:ind w:left="5760" w:hanging="360"/>
      </w:pPr>
    </w:lvl>
    <w:lvl w:ilvl="8" w:tplc="61855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9">
    <w:multiLevelType w:val="hybridMultilevel"/>
    <w:lvl w:ilvl="0" w:tplc="67666519">
      <w:start w:val="1"/>
      <w:numFmt w:val="decimal"/>
      <w:lvlText w:val="%1."/>
      <w:lvlJc w:val="left"/>
      <w:pPr>
        <w:ind w:left="720" w:hanging="360"/>
      </w:pPr>
    </w:lvl>
    <w:lvl w:ilvl="1" w:tplc="67666519" w:tentative="1">
      <w:start w:val="1"/>
      <w:numFmt w:val="lowerLetter"/>
      <w:lvlText w:val="%2."/>
      <w:lvlJc w:val="left"/>
      <w:pPr>
        <w:ind w:left="1440" w:hanging="360"/>
      </w:pPr>
    </w:lvl>
    <w:lvl w:ilvl="2" w:tplc="67666519" w:tentative="1">
      <w:start w:val="1"/>
      <w:numFmt w:val="lowerRoman"/>
      <w:lvlText w:val="%3."/>
      <w:lvlJc w:val="right"/>
      <w:pPr>
        <w:ind w:left="2160" w:hanging="180"/>
      </w:pPr>
    </w:lvl>
    <w:lvl w:ilvl="3" w:tplc="67666519" w:tentative="1">
      <w:start w:val="1"/>
      <w:numFmt w:val="decimal"/>
      <w:lvlText w:val="%4."/>
      <w:lvlJc w:val="left"/>
      <w:pPr>
        <w:ind w:left="2880" w:hanging="360"/>
      </w:pPr>
    </w:lvl>
    <w:lvl w:ilvl="4" w:tplc="67666519" w:tentative="1">
      <w:start w:val="1"/>
      <w:numFmt w:val="lowerLetter"/>
      <w:lvlText w:val="%5."/>
      <w:lvlJc w:val="left"/>
      <w:pPr>
        <w:ind w:left="3600" w:hanging="360"/>
      </w:pPr>
    </w:lvl>
    <w:lvl w:ilvl="5" w:tplc="67666519" w:tentative="1">
      <w:start w:val="1"/>
      <w:numFmt w:val="lowerRoman"/>
      <w:lvlText w:val="%6."/>
      <w:lvlJc w:val="right"/>
      <w:pPr>
        <w:ind w:left="4320" w:hanging="180"/>
      </w:pPr>
    </w:lvl>
    <w:lvl w:ilvl="6" w:tplc="67666519" w:tentative="1">
      <w:start w:val="1"/>
      <w:numFmt w:val="decimal"/>
      <w:lvlText w:val="%7."/>
      <w:lvlJc w:val="left"/>
      <w:pPr>
        <w:ind w:left="5040" w:hanging="360"/>
      </w:pPr>
    </w:lvl>
    <w:lvl w:ilvl="7" w:tplc="67666519" w:tentative="1">
      <w:start w:val="1"/>
      <w:numFmt w:val="lowerLetter"/>
      <w:lvlText w:val="%8."/>
      <w:lvlJc w:val="left"/>
      <w:pPr>
        <w:ind w:left="5760" w:hanging="360"/>
      </w:pPr>
    </w:lvl>
    <w:lvl w:ilvl="8" w:tplc="67666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8">
    <w:multiLevelType w:val="hybridMultilevel"/>
    <w:lvl w:ilvl="0" w:tplc="86704716">
      <w:start w:val="1"/>
      <w:numFmt w:val="decimal"/>
      <w:lvlText w:val="%1."/>
      <w:lvlJc w:val="left"/>
      <w:pPr>
        <w:ind w:left="720" w:hanging="360"/>
      </w:pPr>
    </w:lvl>
    <w:lvl w:ilvl="1" w:tplc="86704716" w:tentative="1">
      <w:start w:val="1"/>
      <w:numFmt w:val="lowerLetter"/>
      <w:lvlText w:val="%2."/>
      <w:lvlJc w:val="left"/>
      <w:pPr>
        <w:ind w:left="1440" w:hanging="360"/>
      </w:pPr>
    </w:lvl>
    <w:lvl w:ilvl="2" w:tplc="86704716" w:tentative="1">
      <w:start w:val="1"/>
      <w:numFmt w:val="lowerRoman"/>
      <w:lvlText w:val="%3."/>
      <w:lvlJc w:val="right"/>
      <w:pPr>
        <w:ind w:left="2160" w:hanging="180"/>
      </w:pPr>
    </w:lvl>
    <w:lvl w:ilvl="3" w:tplc="86704716" w:tentative="1">
      <w:start w:val="1"/>
      <w:numFmt w:val="decimal"/>
      <w:lvlText w:val="%4."/>
      <w:lvlJc w:val="left"/>
      <w:pPr>
        <w:ind w:left="2880" w:hanging="360"/>
      </w:pPr>
    </w:lvl>
    <w:lvl w:ilvl="4" w:tplc="86704716" w:tentative="1">
      <w:start w:val="1"/>
      <w:numFmt w:val="lowerLetter"/>
      <w:lvlText w:val="%5."/>
      <w:lvlJc w:val="left"/>
      <w:pPr>
        <w:ind w:left="3600" w:hanging="360"/>
      </w:pPr>
    </w:lvl>
    <w:lvl w:ilvl="5" w:tplc="86704716" w:tentative="1">
      <w:start w:val="1"/>
      <w:numFmt w:val="lowerRoman"/>
      <w:lvlText w:val="%6."/>
      <w:lvlJc w:val="right"/>
      <w:pPr>
        <w:ind w:left="4320" w:hanging="180"/>
      </w:pPr>
    </w:lvl>
    <w:lvl w:ilvl="6" w:tplc="86704716" w:tentative="1">
      <w:start w:val="1"/>
      <w:numFmt w:val="decimal"/>
      <w:lvlText w:val="%7."/>
      <w:lvlJc w:val="left"/>
      <w:pPr>
        <w:ind w:left="5040" w:hanging="360"/>
      </w:pPr>
    </w:lvl>
    <w:lvl w:ilvl="7" w:tplc="86704716" w:tentative="1">
      <w:start w:val="1"/>
      <w:numFmt w:val="lowerLetter"/>
      <w:lvlText w:val="%8."/>
      <w:lvlJc w:val="left"/>
      <w:pPr>
        <w:ind w:left="5760" w:hanging="360"/>
      </w:pPr>
    </w:lvl>
    <w:lvl w:ilvl="8" w:tplc="86704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7">
    <w:multiLevelType w:val="hybridMultilevel"/>
    <w:lvl w:ilvl="0" w:tplc="77043737">
      <w:start w:val="1"/>
      <w:numFmt w:val="decimal"/>
      <w:lvlText w:val="%1."/>
      <w:lvlJc w:val="left"/>
      <w:pPr>
        <w:ind w:left="720" w:hanging="360"/>
      </w:pPr>
    </w:lvl>
    <w:lvl w:ilvl="1" w:tplc="77043737" w:tentative="1">
      <w:start w:val="1"/>
      <w:numFmt w:val="lowerLetter"/>
      <w:lvlText w:val="%2."/>
      <w:lvlJc w:val="left"/>
      <w:pPr>
        <w:ind w:left="1440" w:hanging="360"/>
      </w:pPr>
    </w:lvl>
    <w:lvl w:ilvl="2" w:tplc="77043737" w:tentative="1">
      <w:start w:val="1"/>
      <w:numFmt w:val="lowerRoman"/>
      <w:lvlText w:val="%3."/>
      <w:lvlJc w:val="right"/>
      <w:pPr>
        <w:ind w:left="2160" w:hanging="180"/>
      </w:pPr>
    </w:lvl>
    <w:lvl w:ilvl="3" w:tplc="77043737" w:tentative="1">
      <w:start w:val="1"/>
      <w:numFmt w:val="decimal"/>
      <w:lvlText w:val="%4."/>
      <w:lvlJc w:val="left"/>
      <w:pPr>
        <w:ind w:left="2880" w:hanging="360"/>
      </w:pPr>
    </w:lvl>
    <w:lvl w:ilvl="4" w:tplc="77043737" w:tentative="1">
      <w:start w:val="1"/>
      <w:numFmt w:val="lowerLetter"/>
      <w:lvlText w:val="%5."/>
      <w:lvlJc w:val="left"/>
      <w:pPr>
        <w:ind w:left="3600" w:hanging="360"/>
      </w:pPr>
    </w:lvl>
    <w:lvl w:ilvl="5" w:tplc="77043737" w:tentative="1">
      <w:start w:val="1"/>
      <w:numFmt w:val="lowerRoman"/>
      <w:lvlText w:val="%6."/>
      <w:lvlJc w:val="right"/>
      <w:pPr>
        <w:ind w:left="4320" w:hanging="180"/>
      </w:pPr>
    </w:lvl>
    <w:lvl w:ilvl="6" w:tplc="77043737" w:tentative="1">
      <w:start w:val="1"/>
      <w:numFmt w:val="decimal"/>
      <w:lvlText w:val="%7."/>
      <w:lvlJc w:val="left"/>
      <w:pPr>
        <w:ind w:left="5040" w:hanging="360"/>
      </w:pPr>
    </w:lvl>
    <w:lvl w:ilvl="7" w:tplc="77043737" w:tentative="1">
      <w:start w:val="1"/>
      <w:numFmt w:val="lowerLetter"/>
      <w:lvlText w:val="%8."/>
      <w:lvlJc w:val="left"/>
      <w:pPr>
        <w:ind w:left="5760" w:hanging="360"/>
      </w:pPr>
    </w:lvl>
    <w:lvl w:ilvl="8" w:tplc="77043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6">
    <w:multiLevelType w:val="hybridMultilevel"/>
    <w:lvl w:ilvl="0" w:tplc="45359383">
      <w:start w:val="1"/>
      <w:numFmt w:val="decimal"/>
      <w:lvlText w:val="%1."/>
      <w:lvlJc w:val="left"/>
      <w:pPr>
        <w:ind w:left="720" w:hanging="360"/>
      </w:pPr>
    </w:lvl>
    <w:lvl w:ilvl="1" w:tplc="45359383" w:tentative="1">
      <w:start w:val="1"/>
      <w:numFmt w:val="lowerLetter"/>
      <w:lvlText w:val="%2."/>
      <w:lvlJc w:val="left"/>
      <w:pPr>
        <w:ind w:left="1440" w:hanging="360"/>
      </w:pPr>
    </w:lvl>
    <w:lvl w:ilvl="2" w:tplc="45359383" w:tentative="1">
      <w:start w:val="1"/>
      <w:numFmt w:val="lowerRoman"/>
      <w:lvlText w:val="%3."/>
      <w:lvlJc w:val="right"/>
      <w:pPr>
        <w:ind w:left="2160" w:hanging="180"/>
      </w:pPr>
    </w:lvl>
    <w:lvl w:ilvl="3" w:tplc="45359383" w:tentative="1">
      <w:start w:val="1"/>
      <w:numFmt w:val="decimal"/>
      <w:lvlText w:val="%4."/>
      <w:lvlJc w:val="left"/>
      <w:pPr>
        <w:ind w:left="2880" w:hanging="360"/>
      </w:pPr>
    </w:lvl>
    <w:lvl w:ilvl="4" w:tplc="45359383" w:tentative="1">
      <w:start w:val="1"/>
      <w:numFmt w:val="lowerLetter"/>
      <w:lvlText w:val="%5."/>
      <w:lvlJc w:val="left"/>
      <w:pPr>
        <w:ind w:left="3600" w:hanging="360"/>
      </w:pPr>
    </w:lvl>
    <w:lvl w:ilvl="5" w:tplc="45359383" w:tentative="1">
      <w:start w:val="1"/>
      <w:numFmt w:val="lowerRoman"/>
      <w:lvlText w:val="%6."/>
      <w:lvlJc w:val="right"/>
      <w:pPr>
        <w:ind w:left="4320" w:hanging="180"/>
      </w:pPr>
    </w:lvl>
    <w:lvl w:ilvl="6" w:tplc="45359383" w:tentative="1">
      <w:start w:val="1"/>
      <w:numFmt w:val="decimal"/>
      <w:lvlText w:val="%7."/>
      <w:lvlJc w:val="left"/>
      <w:pPr>
        <w:ind w:left="5040" w:hanging="360"/>
      </w:pPr>
    </w:lvl>
    <w:lvl w:ilvl="7" w:tplc="45359383" w:tentative="1">
      <w:start w:val="1"/>
      <w:numFmt w:val="lowerLetter"/>
      <w:lvlText w:val="%8."/>
      <w:lvlJc w:val="left"/>
      <w:pPr>
        <w:ind w:left="5760" w:hanging="360"/>
      </w:pPr>
    </w:lvl>
    <w:lvl w:ilvl="8" w:tplc="45359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5">
    <w:multiLevelType w:val="hybridMultilevel"/>
    <w:lvl w:ilvl="0" w:tplc="61712369">
      <w:start w:val="1"/>
      <w:numFmt w:val="decimal"/>
      <w:lvlText w:val="%1."/>
      <w:lvlJc w:val="left"/>
      <w:pPr>
        <w:ind w:left="720" w:hanging="360"/>
      </w:pPr>
    </w:lvl>
    <w:lvl w:ilvl="1" w:tplc="61712369" w:tentative="1">
      <w:start w:val="1"/>
      <w:numFmt w:val="lowerLetter"/>
      <w:lvlText w:val="%2."/>
      <w:lvlJc w:val="left"/>
      <w:pPr>
        <w:ind w:left="1440" w:hanging="360"/>
      </w:pPr>
    </w:lvl>
    <w:lvl w:ilvl="2" w:tplc="61712369" w:tentative="1">
      <w:start w:val="1"/>
      <w:numFmt w:val="lowerRoman"/>
      <w:lvlText w:val="%3."/>
      <w:lvlJc w:val="right"/>
      <w:pPr>
        <w:ind w:left="2160" w:hanging="180"/>
      </w:pPr>
    </w:lvl>
    <w:lvl w:ilvl="3" w:tplc="61712369" w:tentative="1">
      <w:start w:val="1"/>
      <w:numFmt w:val="decimal"/>
      <w:lvlText w:val="%4."/>
      <w:lvlJc w:val="left"/>
      <w:pPr>
        <w:ind w:left="2880" w:hanging="360"/>
      </w:pPr>
    </w:lvl>
    <w:lvl w:ilvl="4" w:tplc="61712369" w:tentative="1">
      <w:start w:val="1"/>
      <w:numFmt w:val="lowerLetter"/>
      <w:lvlText w:val="%5."/>
      <w:lvlJc w:val="left"/>
      <w:pPr>
        <w:ind w:left="3600" w:hanging="360"/>
      </w:pPr>
    </w:lvl>
    <w:lvl w:ilvl="5" w:tplc="61712369" w:tentative="1">
      <w:start w:val="1"/>
      <w:numFmt w:val="lowerRoman"/>
      <w:lvlText w:val="%6."/>
      <w:lvlJc w:val="right"/>
      <w:pPr>
        <w:ind w:left="4320" w:hanging="180"/>
      </w:pPr>
    </w:lvl>
    <w:lvl w:ilvl="6" w:tplc="61712369" w:tentative="1">
      <w:start w:val="1"/>
      <w:numFmt w:val="decimal"/>
      <w:lvlText w:val="%7."/>
      <w:lvlJc w:val="left"/>
      <w:pPr>
        <w:ind w:left="5040" w:hanging="360"/>
      </w:pPr>
    </w:lvl>
    <w:lvl w:ilvl="7" w:tplc="61712369" w:tentative="1">
      <w:start w:val="1"/>
      <w:numFmt w:val="lowerLetter"/>
      <w:lvlText w:val="%8."/>
      <w:lvlJc w:val="left"/>
      <w:pPr>
        <w:ind w:left="5760" w:hanging="360"/>
      </w:pPr>
    </w:lvl>
    <w:lvl w:ilvl="8" w:tplc="61712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4">
    <w:multiLevelType w:val="hybridMultilevel"/>
    <w:lvl w:ilvl="0" w:tplc="40887393">
      <w:start w:val="1"/>
      <w:numFmt w:val="decimal"/>
      <w:lvlText w:val="%1."/>
      <w:lvlJc w:val="left"/>
      <w:pPr>
        <w:ind w:left="720" w:hanging="360"/>
      </w:pPr>
    </w:lvl>
    <w:lvl w:ilvl="1" w:tplc="40887393" w:tentative="1">
      <w:start w:val="1"/>
      <w:numFmt w:val="lowerLetter"/>
      <w:lvlText w:val="%2."/>
      <w:lvlJc w:val="left"/>
      <w:pPr>
        <w:ind w:left="1440" w:hanging="360"/>
      </w:pPr>
    </w:lvl>
    <w:lvl w:ilvl="2" w:tplc="40887393" w:tentative="1">
      <w:start w:val="1"/>
      <w:numFmt w:val="lowerRoman"/>
      <w:lvlText w:val="%3."/>
      <w:lvlJc w:val="right"/>
      <w:pPr>
        <w:ind w:left="2160" w:hanging="180"/>
      </w:pPr>
    </w:lvl>
    <w:lvl w:ilvl="3" w:tplc="40887393" w:tentative="1">
      <w:start w:val="1"/>
      <w:numFmt w:val="decimal"/>
      <w:lvlText w:val="%4."/>
      <w:lvlJc w:val="left"/>
      <w:pPr>
        <w:ind w:left="2880" w:hanging="360"/>
      </w:pPr>
    </w:lvl>
    <w:lvl w:ilvl="4" w:tplc="40887393" w:tentative="1">
      <w:start w:val="1"/>
      <w:numFmt w:val="lowerLetter"/>
      <w:lvlText w:val="%5."/>
      <w:lvlJc w:val="left"/>
      <w:pPr>
        <w:ind w:left="3600" w:hanging="360"/>
      </w:pPr>
    </w:lvl>
    <w:lvl w:ilvl="5" w:tplc="40887393" w:tentative="1">
      <w:start w:val="1"/>
      <w:numFmt w:val="lowerRoman"/>
      <w:lvlText w:val="%6."/>
      <w:lvlJc w:val="right"/>
      <w:pPr>
        <w:ind w:left="4320" w:hanging="180"/>
      </w:pPr>
    </w:lvl>
    <w:lvl w:ilvl="6" w:tplc="40887393" w:tentative="1">
      <w:start w:val="1"/>
      <w:numFmt w:val="decimal"/>
      <w:lvlText w:val="%7."/>
      <w:lvlJc w:val="left"/>
      <w:pPr>
        <w:ind w:left="5040" w:hanging="360"/>
      </w:pPr>
    </w:lvl>
    <w:lvl w:ilvl="7" w:tplc="40887393" w:tentative="1">
      <w:start w:val="1"/>
      <w:numFmt w:val="lowerLetter"/>
      <w:lvlText w:val="%8."/>
      <w:lvlJc w:val="left"/>
      <w:pPr>
        <w:ind w:left="5760" w:hanging="360"/>
      </w:pPr>
    </w:lvl>
    <w:lvl w:ilvl="8" w:tplc="40887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3">
    <w:multiLevelType w:val="hybridMultilevel"/>
    <w:lvl w:ilvl="0" w:tplc="29337622">
      <w:start w:val="1"/>
      <w:numFmt w:val="decimal"/>
      <w:lvlText w:val="%1."/>
      <w:lvlJc w:val="left"/>
      <w:pPr>
        <w:ind w:left="720" w:hanging="360"/>
      </w:pPr>
    </w:lvl>
    <w:lvl w:ilvl="1" w:tplc="29337622" w:tentative="1">
      <w:start w:val="1"/>
      <w:numFmt w:val="lowerLetter"/>
      <w:lvlText w:val="%2."/>
      <w:lvlJc w:val="left"/>
      <w:pPr>
        <w:ind w:left="1440" w:hanging="360"/>
      </w:pPr>
    </w:lvl>
    <w:lvl w:ilvl="2" w:tplc="29337622" w:tentative="1">
      <w:start w:val="1"/>
      <w:numFmt w:val="lowerRoman"/>
      <w:lvlText w:val="%3."/>
      <w:lvlJc w:val="right"/>
      <w:pPr>
        <w:ind w:left="2160" w:hanging="180"/>
      </w:pPr>
    </w:lvl>
    <w:lvl w:ilvl="3" w:tplc="29337622" w:tentative="1">
      <w:start w:val="1"/>
      <w:numFmt w:val="decimal"/>
      <w:lvlText w:val="%4."/>
      <w:lvlJc w:val="left"/>
      <w:pPr>
        <w:ind w:left="2880" w:hanging="360"/>
      </w:pPr>
    </w:lvl>
    <w:lvl w:ilvl="4" w:tplc="29337622" w:tentative="1">
      <w:start w:val="1"/>
      <w:numFmt w:val="lowerLetter"/>
      <w:lvlText w:val="%5."/>
      <w:lvlJc w:val="left"/>
      <w:pPr>
        <w:ind w:left="3600" w:hanging="360"/>
      </w:pPr>
    </w:lvl>
    <w:lvl w:ilvl="5" w:tplc="29337622" w:tentative="1">
      <w:start w:val="1"/>
      <w:numFmt w:val="lowerRoman"/>
      <w:lvlText w:val="%6."/>
      <w:lvlJc w:val="right"/>
      <w:pPr>
        <w:ind w:left="4320" w:hanging="180"/>
      </w:pPr>
    </w:lvl>
    <w:lvl w:ilvl="6" w:tplc="29337622" w:tentative="1">
      <w:start w:val="1"/>
      <w:numFmt w:val="decimal"/>
      <w:lvlText w:val="%7."/>
      <w:lvlJc w:val="left"/>
      <w:pPr>
        <w:ind w:left="5040" w:hanging="360"/>
      </w:pPr>
    </w:lvl>
    <w:lvl w:ilvl="7" w:tplc="29337622" w:tentative="1">
      <w:start w:val="1"/>
      <w:numFmt w:val="lowerLetter"/>
      <w:lvlText w:val="%8."/>
      <w:lvlJc w:val="left"/>
      <w:pPr>
        <w:ind w:left="5760" w:hanging="360"/>
      </w:pPr>
    </w:lvl>
    <w:lvl w:ilvl="8" w:tplc="29337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2">
    <w:multiLevelType w:val="hybridMultilevel"/>
    <w:lvl w:ilvl="0" w:tplc="35966911">
      <w:start w:val="1"/>
      <w:numFmt w:val="decimal"/>
      <w:lvlText w:val="%1."/>
      <w:lvlJc w:val="left"/>
      <w:pPr>
        <w:ind w:left="720" w:hanging="360"/>
      </w:pPr>
    </w:lvl>
    <w:lvl w:ilvl="1" w:tplc="35966911" w:tentative="1">
      <w:start w:val="1"/>
      <w:numFmt w:val="lowerLetter"/>
      <w:lvlText w:val="%2."/>
      <w:lvlJc w:val="left"/>
      <w:pPr>
        <w:ind w:left="1440" w:hanging="360"/>
      </w:pPr>
    </w:lvl>
    <w:lvl w:ilvl="2" w:tplc="35966911" w:tentative="1">
      <w:start w:val="1"/>
      <w:numFmt w:val="lowerRoman"/>
      <w:lvlText w:val="%3."/>
      <w:lvlJc w:val="right"/>
      <w:pPr>
        <w:ind w:left="2160" w:hanging="180"/>
      </w:pPr>
    </w:lvl>
    <w:lvl w:ilvl="3" w:tplc="35966911" w:tentative="1">
      <w:start w:val="1"/>
      <w:numFmt w:val="decimal"/>
      <w:lvlText w:val="%4."/>
      <w:lvlJc w:val="left"/>
      <w:pPr>
        <w:ind w:left="2880" w:hanging="360"/>
      </w:pPr>
    </w:lvl>
    <w:lvl w:ilvl="4" w:tplc="35966911" w:tentative="1">
      <w:start w:val="1"/>
      <w:numFmt w:val="lowerLetter"/>
      <w:lvlText w:val="%5."/>
      <w:lvlJc w:val="left"/>
      <w:pPr>
        <w:ind w:left="3600" w:hanging="360"/>
      </w:pPr>
    </w:lvl>
    <w:lvl w:ilvl="5" w:tplc="35966911" w:tentative="1">
      <w:start w:val="1"/>
      <w:numFmt w:val="lowerRoman"/>
      <w:lvlText w:val="%6."/>
      <w:lvlJc w:val="right"/>
      <w:pPr>
        <w:ind w:left="4320" w:hanging="180"/>
      </w:pPr>
    </w:lvl>
    <w:lvl w:ilvl="6" w:tplc="35966911" w:tentative="1">
      <w:start w:val="1"/>
      <w:numFmt w:val="decimal"/>
      <w:lvlText w:val="%7."/>
      <w:lvlJc w:val="left"/>
      <w:pPr>
        <w:ind w:left="5040" w:hanging="360"/>
      </w:pPr>
    </w:lvl>
    <w:lvl w:ilvl="7" w:tplc="35966911" w:tentative="1">
      <w:start w:val="1"/>
      <w:numFmt w:val="lowerLetter"/>
      <w:lvlText w:val="%8."/>
      <w:lvlJc w:val="left"/>
      <w:pPr>
        <w:ind w:left="5760" w:hanging="360"/>
      </w:pPr>
    </w:lvl>
    <w:lvl w:ilvl="8" w:tplc="35966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1">
    <w:multiLevelType w:val="hybridMultilevel"/>
    <w:lvl w:ilvl="0" w:tplc="97923025">
      <w:start w:val="1"/>
      <w:numFmt w:val="decimal"/>
      <w:lvlText w:val="%1."/>
      <w:lvlJc w:val="left"/>
      <w:pPr>
        <w:ind w:left="720" w:hanging="360"/>
      </w:pPr>
    </w:lvl>
    <w:lvl w:ilvl="1" w:tplc="97923025" w:tentative="1">
      <w:start w:val="1"/>
      <w:numFmt w:val="lowerLetter"/>
      <w:lvlText w:val="%2."/>
      <w:lvlJc w:val="left"/>
      <w:pPr>
        <w:ind w:left="1440" w:hanging="360"/>
      </w:pPr>
    </w:lvl>
    <w:lvl w:ilvl="2" w:tplc="97923025" w:tentative="1">
      <w:start w:val="1"/>
      <w:numFmt w:val="lowerRoman"/>
      <w:lvlText w:val="%3."/>
      <w:lvlJc w:val="right"/>
      <w:pPr>
        <w:ind w:left="2160" w:hanging="180"/>
      </w:pPr>
    </w:lvl>
    <w:lvl w:ilvl="3" w:tplc="97923025" w:tentative="1">
      <w:start w:val="1"/>
      <w:numFmt w:val="decimal"/>
      <w:lvlText w:val="%4."/>
      <w:lvlJc w:val="left"/>
      <w:pPr>
        <w:ind w:left="2880" w:hanging="360"/>
      </w:pPr>
    </w:lvl>
    <w:lvl w:ilvl="4" w:tplc="97923025" w:tentative="1">
      <w:start w:val="1"/>
      <w:numFmt w:val="lowerLetter"/>
      <w:lvlText w:val="%5."/>
      <w:lvlJc w:val="left"/>
      <w:pPr>
        <w:ind w:left="3600" w:hanging="360"/>
      </w:pPr>
    </w:lvl>
    <w:lvl w:ilvl="5" w:tplc="97923025" w:tentative="1">
      <w:start w:val="1"/>
      <w:numFmt w:val="lowerRoman"/>
      <w:lvlText w:val="%6."/>
      <w:lvlJc w:val="right"/>
      <w:pPr>
        <w:ind w:left="4320" w:hanging="180"/>
      </w:pPr>
    </w:lvl>
    <w:lvl w:ilvl="6" w:tplc="97923025" w:tentative="1">
      <w:start w:val="1"/>
      <w:numFmt w:val="decimal"/>
      <w:lvlText w:val="%7."/>
      <w:lvlJc w:val="left"/>
      <w:pPr>
        <w:ind w:left="5040" w:hanging="360"/>
      </w:pPr>
    </w:lvl>
    <w:lvl w:ilvl="7" w:tplc="97923025" w:tentative="1">
      <w:start w:val="1"/>
      <w:numFmt w:val="lowerLetter"/>
      <w:lvlText w:val="%8."/>
      <w:lvlJc w:val="left"/>
      <w:pPr>
        <w:ind w:left="5760" w:hanging="360"/>
      </w:pPr>
    </w:lvl>
    <w:lvl w:ilvl="8" w:tplc="97923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0">
    <w:multiLevelType w:val="hybridMultilevel"/>
    <w:lvl w:ilvl="0" w:tplc="52503946">
      <w:start w:val="1"/>
      <w:numFmt w:val="decimal"/>
      <w:lvlText w:val="%1."/>
      <w:lvlJc w:val="left"/>
      <w:pPr>
        <w:ind w:left="720" w:hanging="360"/>
      </w:pPr>
    </w:lvl>
    <w:lvl w:ilvl="1" w:tplc="52503946" w:tentative="1">
      <w:start w:val="1"/>
      <w:numFmt w:val="lowerLetter"/>
      <w:lvlText w:val="%2."/>
      <w:lvlJc w:val="left"/>
      <w:pPr>
        <w:ind w:left="1440" w:hanging="360"/>
      </w:pPr>
    </w:lvl>
    <w:lvl w:ilvl="2" w:tplc="52503946" w:tentative="1">
      <w:start w:val="1"/>
      <w:numFmt w:val="lowerRoman"/>
      <w:lvlText w:val="%3."/>
      <w:lvlJc w:val="right"/>
      <w:pPr>
        <w:ind w:left="2160" w:hanging="180"/>
      </w:pPr>
    </w:lvl>
    <w:lvl w:ilvl="3" w:tplc="52503946" w:tentative="1">
      <w:start w:val="1"/>
      <w:numFmt w:val="decimal"/>
      <w:lvlText w:val="%4."/>
      <w:lvlJc w:val="left"/>
      <w:pPr>
        <w:ind w:left="2880" w:hanging="360"/>
      </w:pPr>
    </w:lvl>
    <w:lvl w:ilvl="4" w:tplc="52503946" w:tentative="1">
      <w:start w:val="1"/>
      <w:numFmt w:val="lowerLetter"/>
      <w:lvlText w:val="%5."/>
      <w:lvlJc w:val="left"/>
      <w:pPr>
        <w:ind w:left="3600" w:hanging="360"/>
      </w:pPr>
    </w:lvl>
    <w:lvl w:ilvl="5" w:tplc="52503946" w:tentative="1">
      <w:start w:val="1"/>
      <w:numFmt w:val="lowerRoman"/>
      <w:lvlText w:val="%6."/>
      <w:lvlJc w:val="right"/>
      <w:pPr>
        <w:ind w:left="4320" w:hanging="180"/>
      </w:pPr>
    </w:lvl>
    <w:lvl w:ilvl="6" w:tplc="52503946" w:tentative="1">
      <w:start w:val="1"/>
      <w:numFmt w:val="decimal"/>
      <w:lvlText w:val="%7."/>
      <w:lvlJc w:val="left"/>
      <w:pPr>
        <w:ind w:left="5040" w:hanging="360"/>
      </w:pPr>
    </w:lvl>
    <w:lvl w:ilvl="7" w:tplc="52503946" w:tentative="1">
      <w:start w:val="1"/>
      <w:numFmt w:val="lowerLetter"/>
      <w:lvlText w:val="%8."/>
      <w:lvlJc w:val="left"/>
      <w:pPr>
        <w:ind w:left="5760" w:hanging="360"/>
      </w:pPr>
    </w:lvl>
    <w:lvl w:ilvl="8" w:tplc="52503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9">
    <w:multiLevelType w:val="hybridMultilevel"/>
    <w:lvl w:ilvl="0" w:tplc="99077754">
      <w:start w:val="1"/>
      <w:numFmt w:val="decimal"/>
      <w:lvlText w:val="%1."/>
      <w:lvlJc w:val="left"/>
      <w:pPr>
        <w:ind w:left="720" w:hanging="360"/>
      </w:pPr>
    </w:lvl>
    <w:lvl w:ilvl="1" w:tplc="99077754" w:tentative="1">
      <w:start w:val="1"/>
      <w:numFmt w:val="lowerLetter"/>
      <w:lvlText w:val="%2."/>
      <w:lvlJc w:val="left"/>
      <w:pPr>
        <w:ind w:left="1440" w:hanging="360"/>
      </w:pPr>
    </w:lvl>
    <w:lvl w:ilvl="2" w:tplc="99077754" w:tentative="1">
      <w:start w:val="1"/>
      <w:numFmt w:val="lowerRoman"/>
      <w:lvlText w:val="%3."/>
      <w:lvlJc w:val="right"/>
      <w:pPr>
        <w:ind w:left="2160" w:hanging="180"/>
      </w:pPr>
    </w:lvl>
    <w:lvl w:ilvl="3" w:tplc="99077754" w:tentative="1">
      <w:start w:val="1"/>
      <w:numFmt w:val="decimal"/>
      <w:lvlText w:val="%4."/>
      <w:lvlJc w:val="left"/>
      <w:pPr>
        <w:ind w:left="2880" w:hanging="360"/>
      </w:pPr>
    </w:lvl>
    <w:lvl w:ilvl="4" w:tplc="99077754" w:tentative="1">
      <w:start w:val="1"/>
      <w:numFmt w:val="lowerLetter"/>
      <w:lvlText w:val="%5."/>
      <w:lvlJc w:val="left"/>
      <w:pPr>
        <w:ind w:left="3600" w:hanging="360"/>
      </w:pPr>
    </w:lvl>
    <w:lvl w:ilvl="5" w:tplc="99077754" w:tentative="1">
      <w:start w:val="1"/>
      <w:numFmt w:val="lowerRoman"/>
      <w:lvlText w:val="%6."/>
      <w:lvlJc w:val="right"/>
      <w:pPr>
        <w:ind w:left="4320" w:hanging="180"/>
      </w:pPr>
    </w:lvl>
    <w:lvl w:ilvl="6" w:tplc="99077754" w:tentative="1">
      <w:start w:val="1"/>
      <w:numFmt w:val="decimal"/>
      <w:lvlText w:val="%7."/>
      <w:lvlJc w:val="left"/>
      <w:pPr>
        <w:ind w:left="5040" w:hanging="360"/>
      </w:pPr>
    </w:lvl>
    <w:lvl w:ilvl="7" w:tplc="99077754" w:tentative="1">
      <w:start w:val="1"/>
      <w:numFmt w:val="lowerLetter"/>
      <w:lvlText w:val="%8."/>
      <w:lvlJc w:val="left"/>
      <w:pPr>
        <w:ind w:left="5760" w:hanging="360"/>
      </w:pPr>
    </w:lvl>
    <w:lvl w:ilvl="8" w:tplc="99077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8">
    <w:multiLevelType w:val="hybridMultilevel"/>
    <w:lvl w:ilvl="0" w:tplc="86896625">
      <w:start w:val="1"/>
      <w:numFmt w:val="decimal"/>
      <w:lvlText w:val="%1."/>
      <w:lvlJc w:val="left"/>
      <w:pPr>
        <w:ind w:left="720" w:hanging="360"/>
      </w:pPr>
    </w:lvl>
    <w:lvl w:ilvl="1" w:tplc="86896625" w:tentative="1">
      <w:start w:val="1"/>
      <w:numFmt w:val="decimal"/>
      <w:lvlText w:val="%2."/>
      <w:lvlJc w:val="left"/>
      <w:pPr>
        <w:ind w:left="1440" w:hanging="360"/>
      </w:pPr>
    </w:lvl>
    <w:lvl w:ilvl="2" w:tplc="86896625" w:tentative="1">
      <w:start w:val="1"/>
      <w:numFmt w:val="lowerRoman"/>
      <w:lvlText w:val="%3."/>
      <w:lvlJc w:val="right"/>
      <w:pPr>
        <w:ind w:left="2160" w:hanging="180"/>
      </w:pPr>
    </w:lvl>
    <w:lvl w:ilvl="3" w:tplc="86896625" w:tentative="1">
      <w:start w:val="1"/>
      <w:numFmt w:val="decimal"/>
      <w:lvlText w:val="%4."/>
      <w:lvlJc w:val="left"/>
      <w:pPr>
        <w:ind w:left="2880" w:hanging="360"/>
      </w:pPr>
    </w:lvl>
    <w:lvl w:ilvl="4" w:tplc="86896625" w:tentative="1">
      <w:start w:val="1"/>
      <w:numFmt w:val="lowerLetter"/>
      <w:lvlText w:val="%5."/>
      <w:lvlJc w:val="left"/>
      <w:pPr>
        <w:ind w:left="3600" w:hanging="360"/>
      </w:pPr>
    </w:lvl>
    <w:lvl w:ilvl="5" w:tplc="86896625" w:tentative="1">
      <w:start w:val="1"/>
      <w:numFmt w:val="lowerRoman"/>
      <w:lvlText w:val="%6."/>
      <w:lvlJc w:val="right"/>
      <w:pPr>
        <w:ind w:left="4320" w:hanging="180"/>
      </w:pPr>
    </w:lvl>
    <w:lvl w:ilvl="6" w:tplc="86896625" w:tentative="1">
      <w:start w:val="1"/>
      <w:numFmt w:val="decimal"/>
      <w:lvlText w:val="%7."/>
      <w:lvlJc w:val="left"/>
      <w:pPr>
        <w:ind w:left="5040" w:hanging="360"/>
      </w:pPr>
    </w:lvl>
    <w:lvl w:ilvl="7" w:tplc="86896625" w:tentative="1">
      <w:start w:val="1"/>
      <w:numFmt w:val="lowerLetter"/>
      <w:lvlText w:val="%8."/>
      <w:lvlJc w:val="left"/>
      <w:pPr>
        <w:ind w:left="5760" w:hanging="360"/>
      </w:pPr>
    </w:lvl>
    <w:lvl w:ilvl="8" w:tplc="86896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7">
    <w:multiLevelType w:val="hybridMultilevel"/>
    <w:lvl w:ilvl="0" w:tplc="25828189">
      <w:start w:val="1"/>
      <w:numFmt w:val="decimal"/>
      <w:lvlText w:val="%1."/>
      <w:lvlJc w:val="left"/>
      <w:pPr>
        <w:ind w:left="720" w:hanging="360"/>
      </w:pPr>
    </w:lvl>
    <w:lvl w:ilvl="1" w:tplc="25828189" w:tentative="1">
      <w:start w:val="1"/>
      <w:numFmt w:val="decimal"/>
      <w:lvlText w:val="%2."/>
      <w:lvlJc w:val="left"/>
      <w:pPr>
        <w:ind w:left="1440" w:hanging="360"/>
      </w:pPr>
    </w:lvl>
    <w:lvl w:ilvl="2" w:tplc="25828189" w:tentative="1">
      <w:start w:val="1"/>
      <w:numFmt w:val="lowerRoman"/>
      <w:lvlText w:val="%3."/>
      <w:lvlJc w:val="right"/>
      <w:pPr>
        <w:ind w:left="2160" w:hanging="180"/>
      </w:pPr>
    </w:lvl>
    <w:lvl w:ilvl="3" w:tplc="25828189" w:tentative="1">
      <w:start w:val="1"/>
      <w:numFmt w:val="decimal"/>
      <w:lvlText w:val="%4."/>
      <w:lvlJc w:val="left"/>
      <w:pPr>
        <w:ind w:left="2880" w:hanging="360"/>
      </w:pPr>
    </w:lvl>
    <w:lvl w:ilvl="4" w:tplc="25828189" w:tentative="1">
      <w:start w:val="1"/>
      <w:numFmt w:val="lowerLetter"/>
      <w:lvlText w:val="%5."/>
      <w:lvlJc w:val="left"/>
      <w:pPr>
        <w:ind w:left="3600" w:hanging="360"/>
      </w:pPr>
    </w:lvl>
    <w:lvl w:ilvl="5" w:tplc="25828189" w:tentative="1">
      <w:start w:val="1"/>
      <w:numFmt w:val="lowerRoman"/>
      <w:lvlText w:val="%6."/>
      <w:lvlJc w:val="right"/>
      <w:pPr>
        <w:ind w:left="4320" w:hanging="180"/>
      </w:pPr>
    </w:lvl>
    <w:lvl w:ilvl="6" w:tplc="25828189" w:tentative="1">
      <w:start w:val="1"/>
      <w:numFmt w:val="decimal"/>
      <w:lvlText w:val="%7."/>
      <w:lvlJc w:val="left"/>
      <w:pPr>
        <w:ind w:left="5040" w:hanging="360"/>
      </w:pPr>
    </w:lvl>
    <w:lvl w:ilvl="7" w:tplc="25828189" w:tentative="1">
      <w:start w:val="1"/>
      <w:numFmt w:val="lowerLetter"/>
      <w:lvlText w:val="%8."/>
      <w:lvlJc w:val="left"/>
      <w:pPr>
        <w:ind w:left="5760" w:hanging="360"/>
      </w:pPr>
    </w:lvl>
    <w:lvl w:ilvl="8" w:tplc="25828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6">
    <w:multiLevelType w:val="hybridMultilevel"/>
    <w:lvl w:ilvl="0" w:tplc="52745104">
      <w:start w:val="1"/>
      <w:numFmt w:val="decimal"/>
      <w:lvlText w:val="%1."/>
      <w:lvlJc w:val="left"/>
      <w:pPr>
        <w:ind w:left="720" w:hanging="360"/>
      </w:pPr>
    </w:lvl>
    <w:lvl w:ilvl="1" w:tplc="52745104" w:tentative="1">
      <w:start w:val="1"/>
      <w:numFmt w:val="lowerLetter"/>
      <w:lvlText w:val="%2."/>
      <w:lvlJc w:val="left"/>
      <w:pPr>
        <w:ind w:left="1440" w:hanging="360"/>
      </w:pPr>
    </w:lvl>
    <w:lvl w:ilvl="2" w:tplc="52745104" w:tentative="1">
      <w:start w:val="1"/>
      <w:numFmt w:val="lowerRoman"/>
      <w:lvlText w:val="%3."/>
      <w:lvlJc w:val="right"/>
      <w:pPr>
        <w:ind w:left="2160" w:hanging="180"/>
      </w:pPr>
    </w:lvl>
    <w:lvl w:ilvl="3" w:tplc="52745104" w:tentative="1">
      <w:start w:val="1"/>
      <w:numFmt w:val="decimal"/>
      <w:lvlText w:val="%4."/>
      <w:lvlJc w:val="left"/>
      <w:pPr>
        <w:ind w:left="2880" w:hanging="360"/>
      </w:pPr>
    </w:lvl>
    <w:lvl w:ilvl="4" w:tplc="52745104" w:tentative="1">
      <w:start w:val="1"/>
      <w:numFmt w:val="lowerLetter"/>
      <w:lvlText w:val="%5."/>
      <w:lvlJc w:val="left"/>
      <w:pPr>
        <w:ind w:left="3600" w:hanging="360"/>
      </w:pPr>
    </w:lvl>
    <w:lvl w:ilvl="5" w:tplc="52745104" w:tentative="1">
      <w:start w:val="1"/>
      <w:numFmt w:val="lowerRoman"/>
      <w:lvlText w:val="%6."/>
      <w:lvlJc w:val="right"/>
      <w:pPr>
        <w:ind w:left="4320" w:hanging="180"/>
      </w:pPr>
    </w:lvl>
    <w:lvl w:ilvl="6" w:tplc="52745104" w:tentative="1">
      <w:start w:val="1"/>
      <w:numFmt w:val="decimal"/>
      <w:lvlText w:val="%7."/>
      <w:lvlJc w:val="left"/>
      <w:pPr>
        <w:ind w:left="5040" w:hanging="360"/>
      </w:pPr>
    </w:lvl>
    <w:lvl w:ilvl="7" w:tplc="52745104" w:tentative="1">
      <w:start w:val="1"/>
      <w:numFmt w:val="lowerLetter"/>
      <w:lvlText w:val="%8."/>
      <w:lvlJc w:val="left"/>
      <w:pPr>
        <w:ind w:left="5760" w:hanging="360"/>
      </w:pPr>
    </w:lvl>
    <w:lvl w:ilvl="8" w:tplc="52745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5">
    <w:multiLevelType w:val="hybridMultilevel"/>
    <w:lvl w:ilvl="0" w:tplc="93430564">
      <w:start w:val="1"/>
      <w:numFmt w:val="decimal"/>
      <w:lvlText w:val="%1."/>
      <w:lvlJc w:val="left"/>
      <w:pPr>
        <w:ind w:left="720" w:hanging="360"/>
      </w:pPr>
    </w:lvl>
    <w:lvl w:ilvl="1" w:tplc="93430564" w:tentative="1">
      <w:start w:val="1"/>
      <w:numFmt w:val="lowerLetter"/>
      <w:lvlText w:val="%2."/>
      <w:lvlJc w:val="left"/>
      <w:pPr>
        <w:ind w:left="1440" w:hanging="360"/>
      </w:pPr>
    </w:lvl>
    <w:lvl w:ilvl="2" w:tplc="93430564" w:tentative="1">
      <w:start w:val="1"/>
      <w:numFmt w:val="lowerRoman"/>
      <w:lvlText w:val="%3."/>
      <w:lvlJc w:val="right"/>
      <w:pPr>
        <w:ind w:left="2160" w:hanging="180"/>
      </w:pPr>
    </w:lvl>
    <w:lvl w:ilvl="3" w:tplc="93430564" w:tentative="1">
      <w:start w:val="1"/>
      <w:numFmt w:val="decimal"/>
      <w:lvlText w:val="%4."/>
      <w:lvlJc w:val="left"/>
      <w:pPr>
        <w:ind w:left="2880" w:hanging="360"/>
      </w:pPr>
    </w:lvl>
    <w:lvl w:ilvl="4" w:tplc="93430564" w:tentative="1">
      <w:start w:val="1"/>
      <w:numFmt w:val="lowerLetter"/>
      <w:lvlText w:val="%5."/>
      <w:lvlJc w:val="left"/>
      <w:pPr>
        <w:ind w:left="3600" w:hanging="360"/>
      </w:pPr>
    </w:lvl>
    <w:lvl w:ilvl="5" w:tplc="93430564" w:tentative="1">
      <w:start w:val="1"/>
      <w:numFmt w:val="lowerRoman"/>
      <w:lvlText w:val="%6."/>
      <w:lvlJc w:val="right"/>
      <w:pPr>
        <w:ind w:left="4320" w:hanging="180"/>
      </w:pPr>
    </w:lvl>
    <w:lvl w:ilvl="6" w:tplc="93430564" w:tentative="1">
      <w:start w:val="1"/>
      <w:numFmt w:val="decimal"/>
      <w:lvlText w:val="%7."/>
      <w:lvlJc w:val="left"/>
      <w:pPr>
        <w:ind w:left="5040" w:hanging="360"/>
      </w:pPr>
    </w:lvl>
    <w:lvl w:ilvl="7" w:tplc="93430564" w:tentative="1">
      <w:start w:val="1"/>
      <w:numFmt w:val="lowerLetter"/>
      <w:lvlText w:val="%8."/>
      <w:lvlJc w:val="left"/>
      <w:pPr>
        <w:ind w:left="5760" w:hanging="360"/>
      </w:pPr>
    </w:lvl>
    <w:lvl w:ilvl="8" w:tplc="93430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4">
    <w:multiLevelType w:val="hybridMultilevel"/>
    <w:lvl w:ilvl="0" w:tplc="74855693">
      <w:start w:val="1"/>
      <w:numFmt w:val="decimal"/>
      <w:lvlText w:val="%1."/>
      <w:lvlJc w:val="left"/>
      <w:pPr>
        <w:ind w:left="720" w:hanging="360"/>
      </w:pPr>
    </w:lvl>
    <w:lvl w:ilvl="1" w:tplc="74855693" w:tentative="1">
      <w:start w:val="1"/>
      <w:numFmt w:val="lowerLetter"/>
      <w:lvlText w:val="%2."/>
      <w:lvlJc w:val="left"/>
      <w:pPr>
        <w:ind w:left="1440" w:hanging="360"/>
      </w:pPr>
    </w:lvl>
    <w:lvl w:ilvl="2" w:tplc="74855693" w:tentative="1">
      <w:start w:val="1"/>
      <w:numFmt w:val="lowerRoman"/>
      <w:lvlText w:val="%3."/>
      <w:lvlJc w:val="right"/>
      <w:pPr>
        <w:ind w:left="2160" w:hanging="180"/>
      </w:pPr>
    </w:lvl>
    <w:lvl w:ilvl="3" w:tplc="74855693" w:tentative="1">
      <w:start w:val="1"/>
      <w:numFmt w:val="decimal"/>
      <w:lvlText w:val="%4."/>
      <w:lvlJc w:val="left"/>
      <w:pPr>
        <w:ind w:left="2880" w:hanging="360"/>
      </w:pPr>
    </w:lvl>
    <w:lvl w:ilvl="4" w:tplc="74855693" w:tentative="1">
      <w:start w:val="1"/>
      <w:numFmt w:val="lowerLetter"/>
      <w:lvlText w:val="%5."/>
      <w:lvlJc w:val="left"/>
      <w:pPr>
        <w:ind w:left="3600" w:hanging="360"/>
      </w:pPr>
    </w:lvl>
    <w:lvl w:ilvl="5" w:tplc="74855693" w:tentative="1">
      <w:start w:val="1"/>
      <w:numFmt w:val="lowerRoman"/>
      <w:lvlText w:val="%6."/>
      <w:lvlJc w:val="right"/>
      <w:pPr>
        <w:ind w:left="4320" w:hanging="180"/>
      </w:pPr>
    </w:lvl>
    <w:lvl w:ilvl="6" w:tplc="74855693" w:tentative="1">
      <w:start w:val="1"/>
      <w:numFmt w:val="decimal"/>
      <w:lvlText w:val="%7."/>
      <w:lvlJc w:val="left"/>
      <w:pPr>
        <w:ind w:left="5040" w:hanging="360"/>
      </w:pPr>
    </w:lvl>
    <w:lvl w:ilvl="7" w:tplc="74855693" w:tentative="1">
      <w:start w:val="1"/>
      <w:numFmt w:val="lowerLetter"/>
      <w:lvlText w:val="%8."/>
      <w:lvlJc w:val="left"/>
      <w:pPr>
        <w:ind w:left="5760" w:hanging="360"/>
      </w:pPr>
    </w:lvl>
    <w:lvl w:ilvl="8" w:tplc="74855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3">
    <w:multiLevelType w:val="hybridMultilevel"/>
    <w:lvl w:ilvl="0" w:tplc="40160211">
      <w:start w:val="1"/>
      <w:numFmt w:val="decimal"/>
      <w:lvlText w:val="%1."/>
      <w:lvlJc w:val="left"/>
      <w:pPr>
        <w:ind w:left="720" w:hanging="360"/>
      </w:pPr>
    </w:lvl>
    <w:lvl w:ilvl="1" w:tplc="40160211" w:tentative="1">
      <w:start w:val="1"/>
      <w:numFmt w:val="lowerLetter"/>
      <w:lvlText w:val="%2."/>
      <w:lvlJc w:val="left"/>
      <w:pPr>
        <w:ind w:left="1440" w:hanging="360"/>
      </w:pPr>
    </w:lvl>
    <w:lvl w:ilvl="2" w:tplc="40160211" w:tentative="1">
      <w:start w:val="1"/>
      <w:numFmt w:val="lowerRoman"/>
      <w:lvlText w:val="%3."/>
      <w:lvlJc w:val="right"/>
      <w:pPr>
        <w:ind w:left="2160" w:hanging="180"/>
      </w:pPr>
    </w:lvl>
    <w:lvl w:ilvl="3" w:tplc="40160211" w:tentative="1">
      <w:start w:val="1"/>
      <w:numFmt w:val="decimal"/>
      <w:lvlText w:val="%4."/>
      <w:lvlJc w:val="left"/>
      <w:pPr>
        <w:ind w:left="2880" w:hanging="360"/>
      </w:pPr>
    </w:lvl>
    <w:lvl w:ilvl="4" w:tplc="40160211" w:tentative="1">
      <w:start w:val="1"/>
      <w:numFmt w:val="lowerLetter"/>
      <w:lvlText w:val="%5."/>
      <w:lvlJc w:val="left"/>
      <w:pPr>
        <w:ind w:left="3600" w:hanging="360"/>
      </w:pPr>
    </w:lvl>
    <w:lvl w:ilvl="5" w:tplc="40160211" w:tentative="1">
      <w:start w:val="1"/>
      <w:numFmt w:val="lowerRoman"/>
      <w:lvlText w:val="%6."/>
      <w:lvlJc w:val="right"/>
      <w:pPr>
        <w:ind w:left="4320" w:hanging="180"/>
      </w:pPr>
    </w:lvl>
    <w:lvl w:ilvl="6" w:tplc="40160211" w:tentative="1">
      <w:start w:val="1"/>
      <w:numFmt w:val="decimal"/>
      <w:lvlText w:val="%7."/>
      <w:lvlJc w:val="left"/>
      <w:pPr>
        <w:ind w:left="5040" w:hanging="360"/>
      </w:pPr>
    </w:lvl>
    <w:lvl w:ilvl="7" w:tplc="40160211" w:tentative="1">
      <w:start w:val="1"/>
      <w:numFmt w:val="lowerLetter"/>
      <w:lvlText w:val="%8."/>
      <w:lvlJc w:val="left"/>
      <w:pPr>
        <w:ind w:left="5760" w:hanging="360"/>
      </w:pPr>
    </w:lvl>
    <w:lvl w:ilvl="8" w:tplc="40160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2">
    <w:multiLevelType w:val="hybridMultilevel"/>
    <w:lvl w:ilvl="0" w:tplc="19566248">
      <w:start w:val="1"/>
      <w:numFmt w:val="decimal"/>
      <w:lvlText w:val="%1."/>
      <w:lvlJc w:val="left"/>
      <w:pPr>
        <w:ind w:left="720" w:hanging="360"/>
      </w:pPr>
    </w:lvl>
    <w:lvl w:ilvl="1" w:tplc="19566248" w:tentative="1">
      <w:start w:val="1"/>
      <w:numFmt w:val="lowerLetter"/>
      <w:lvlText w:val="%2."/>
      <w:lvlJc w:val="left"/>
      <w:pPr>
        <w:ind w:left="1440" w:hanging="360"/>
      </w:pPr>
    </w:lvl>
    <w:lvl w:ilvl="2" w:tplc="19566248" w:tentative="1">
      <w:start w:val="1"/>
      <w:numFmt w:val="lowerRoman"/>
      <w:lvlText w:val="%3."/>
      <w:lvlJc w:val="right"/>
      <w:pPr>
        <w:ind w:left="2160" w:hanging="180"/>
      </w:pPr>
    </w:lvl>
    <w:lvl w:ilvl="3" w:tplc="19566248" w:tentative="1">
      <w:start w:val="1"/>
      <w:numFmt w:val="decimal"/>
      <w:lvlText w:val="%4."/>
      <w:lvlJc w:val="left"/>
      <w:pPr>
        <w:ind w:left="2880" w:hanging="360"/>
      </w:pPr>
    </w:lvl>
    <w:lvl w:ilvl="4" w:tplc="19566248" w:tentative="1">
      <w:start w:val="1"/>
      <w:numFmt w:val="lowerLetter"/>
      <w:lvlText w:val="%5."/>
      <w:lvlJc w:val="left"/>
      <w:pPr>
        <w:ind w:left="3600" w:hanging="360"/>
      </w:pPr>
    </w:lvl>
    <w:lvl w:ilvl="5" w:tplc="19566248" w:tentative="1">
      <w:start w:val="1"/>
      <w:numFmt w:val="lowerRoman"/>
      <w:lvlText w:val="%6."/>
      <w:lvlJc w:val="right"/>
      <w:pPr>
        <w:ind w:left="4320" w:hanging="180"/>
      </w:pPr>
    </w:lvl>
    <w:lvl w:ilvl="6" w:tplc="19566248" w:tentative="1">
      <w:start w:val="1"/>
      <w:numFmt w:val="decimal"/>
      <w:lvlText w:val="%7."/>
      <w:lvlJc w:val="left"/>
      <w:pPr>
        <w:ind w:left="5040" w:hanging="360"/>
      </w:pPr>
    </w:lvl>
    <w:lvl w:ilvl="7" w:tplc="19566248" w:tentative="1">
      <w:start w:val="1"/>
      <w:numFmt w:val="lowerLetter"/>
      <w:lvlText w:val="%8."/>
      <w:lvlJc w:val="left"/>
      <w:pPr>
        <w:ind w:left="5760" w:hanging="360"/>
      </w:pPr>
    </w:lvl>
    <w:lvl w:ilvl="8" w:tplc="19566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1">
    <w:multiLevelType w:val="hybridMultilevel"/>
    <w:lvl w:ilvl="0" w:tplc="22560887">
      <w:start w:val="1"/>
      <w:numFmt w:val="decimal"/>
      <w:lvlText w:val="%1."/>
      <w:lvlJc w:val="left"/>
      <w:pPr>
        <w:ind w:left="720" w:hanging="360"/>
      </w:pPr>
    </w:lvl>
    <w:lvl w:ilvl="1" w:tplc="22560887" w:tentative="1">
      <w:start w:val="1"/>
      <w:numFmt w:val="lowerLetter"/>
      <w:lvlText w:val="%2."/>
      <w:lvlJc w:val="left"/>
      <w:pPr>
        <w:ind w:left="1440" w:hanging="360"/>
      </w:pPr>
    </w:lvl>
    <w:lvl w:ilvl="2" w:tplc="22560887" w:tentative="1">
      <w:start w:val="1"/>
      <w:numFmt w:val="lowerRoman"/>
      <w:lvlText w:val="%3."/>
      <w:lvlJc w:val="right"/>
      <w:pPr>
        <w:ind w:left="2160" w:hanging="180"/>
      </w:pPr>
    </w:lvl>
    <w:lvl w:ilvl="3" w:tplc="22560887" w:tentative="1">
      <w:start w:val="1"/>
      <w:numFmt w:val="decimal"/>
      <w:lvlText w:val="%4."/>
      <w:lvlJc w:val="left"/>
      <w:pPr>
        <w:ind w:left="2880" w:hanging="360"/>
      </w:pPr>
    </w:lvl>
    <w:lvl w:ilvl="4" w:tplc="22560887" w:tentative="1">
      <w:start w:val="1"/>
      <w:numFmt w:val="lowerLetter"/>
      <w:lvlText w:val="%5."/>
      <w:lvlJc w:val="left"/>
      <w:pPr>
        <w:ind w:left="3600" w:hanging="360"/>
      </w:pPr>
    </w:lvl>
    <w:lvl w:ilvl="5" w:tplc="22560887" w:tentative="1">
      <w:start w:val="1"/>
      <w:numFmt w:val="lowerRoman"/>
      <w:lvlText w:val="%6."/>
      <w:lvlJc w:val="right"/>
      <w:pPr>
        <w:ind w:left="4320" w:hanging="180"/>
      </w:pPr>
    </w:lvl>
    <w:lvl w:ilvl="6" w:tplc="22560887" w:tentative="1">
      <w:start w:val="1"/>
      <w:numFmt w:val="decimal"/>
      <w:lvlText w:val="%7."/>
      <w:lvlJc w:val="left"/>
      <w:pPr>
        <w:ind w:left="5040" w:hanging="360"/>
      </w:pPr>
    </w:lvl>
    <w:lvl w:ilvl="7" w:tplc="22560887" w:tentative="1">
      <w:start w:val="1"/>
      <w:numFmt w:val="lowerLetter"/>
      <w:lvlText w:val="%8."/>
      <w:lvlJc w:val="left"/>
      <w:pPr>
        <w:ind w:left="5760" w:hanging="360"/>
      </w:pPr>
    </w:lvl>
    <w:lvl w:ilvl="8" w:tplc="22560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0">
    <w:multiLevelType w:val="hybridMultilevel"/>
    <w:lvl w:ilvl="0" w:tplc="16334028">
      <w:start w:val="1"/>
      <w:numFmt w:val="decimal"/>
      <w:lvlText w:val="%1."/>
      <w:lvlJc w:val="left"/>
      <w:pPr>
        <w:ind w:left="720" w:hanging="360"/>
      </w:pPr>
    </w:lvl>
    <w:lvl w:ilvl="1" w:tplc="16334028" w:tentative="1">
      <w:start w:val="1"/>
      <w:numFmt w:val="lowerLetter"/>
      <w:lvlText w:val="%2."/>
      <w:lvlJc w:val="left"/>
      <w:pPr>
        <w:ind w:left="1440" w:hanging="360"/>
      </w:pPr>
    </w:lvl>
    <w:lvl w:ilvl="2" w:tplc="16334028" w:tentative="1">
      <w:start w:val="1"/>
      <w:numFmt w:val="lowerRoman"/>
      <w:lvlText w:val="%3."/>
      <w:lvlJc w:val="right"/>
      <w:pPr>
        <w:ind w:left="2160" w:hanging="180"/>
      </w:pPr>
    </w:lvl>
    <w:lvl w:ilvl="3" w:tplc="16334028" w:tentative="1">
      <w:start w:val="1"/>
      <w:numFmt w:val="decimal"/>
      <w:lvlText w:val="%4."/>
      <w:lvlJc w:val="left"/>
      <w:pPr>
        <w:ind w:left="2880" w:hanging="360"/>
      </w:pPr>
    </w:lvl>
    <w:lvl w:ilvl="4" w:tplc="16334028" w:tentative="1">
      <w:start w:val="1"/>
      <w:numFmt w:val="lowerLetter"/>
      <w:lvlText w:val="%5."/>
      <w:lvlJc w:val="left"/>
      <w:pPr>
        <w:ind w:left="3600" w:hanging="360"/>
      </w:pPr>
    </w:lvl>
    <w:lvl w:ilvl="5" w:tplc="16334028" w:tentative="1">
      <w:start w:val="1"/>
      <w:numFmt w:val="lowerRoman"/>
      <w:lvlText w:val="%6."/>
      <w:lvlJc w:val="right"/>
      <w:pPr>
        <w:ind w:left="4320" w:hanging="180"/>
      </w:pPr>
    </w:lvl>
    <w:lvl w:ilvl="6" w:tplc="16334028" w:tentative="1">
      <w:start w:val="1"/>
      <w:numFmt w:val="decimal"/>
      <w:lvlText w:val="%7."/>
      <w:lvlJc w:val="left"/>
      <w:pPr>
        <w:ind w:left="5040" w:hanging="360"/>
      </w:pPr>
    </w:lvl>
    <w:lvl w:ilvl="7" w:tplc="16334028" w:tentative="1">
      <w:start w:val="1"/>
      <w:numFmt w:val="lowerLetter"/>
      <w:lvlText w:val="%8."/>
      <w:lvlJc w:val="left"/>
      <w:pPr>
        <w:ind w:left="5760" w:hanging="360"/>
      </w:pPr>
    </w:lvl>
    <w:lvl w:ilvl="8" w:tplc="16334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9">
    <w:multiLevelType w:val="hybridMultilevel"/>
    <w:lvl w:ilvl="0" w:tplc="61819395">
      <w:start w:val="1"/>
      <w:numFmt w:val="decimal"/>
      <w:lvlText w:val="%1."/>
      <w:lvlJc w:val="left"/>
      <w:pPr>
        <w:ind w:left="720" w:hanging="360"/>
      </w:pPr>
    </w:lvl>
    <w:lvl w:ilvl="1" w:tplc="61819395" w:tentative="1">
      <w:start w:val="1"/>
      <w:numFmt w:val="lowerLetter"/>
      <w:lvlText w:val="%2."/>
      <w:lvlJc w:val="left"/>
      <w:pPr>
        <w:ind w:left="1440" w:hanging="360"/>
      </w:pPr>
    </w:lvl>
    <w:lvl w:ilvl="2" w:tplc="61819395" w:tentative="1">
      <w:start w:val="1"/>
      <w:numFmt w:val="lowerRoman"/>
      <w:lvlText w:val="%3."/>
      <w:lvlJc w:val="right"/>
      <w:pPr>
        <w:ind w:left="2160" w:hanging="180"/>
      </w:pPr>
    </w:lvl>
    <w:lvl w:ilvl="3" w:tplc="61819395" w:tentative="1">
      <w:start w:val="1"/>
      <w:numFmt w:val="decimal"/>
      <w:lvlText w:val="%4."/>
      <w:lvlJc w:val="left"/>
      <w:pPr>
        <w:ind w:left="2880" w:hanging="360"/>
      </w:pPr>
    </w:lvl>
    <w:lvl w:ilvl="4" w:tplc="61819395" w:tentative="1">
      <w:start w:val="1"/>
      <w:numFmt w:val="lowerLetter"/>
      <w:lvlText w:val="%5."/>
      <w:lvlJc w:val="left"/>
      <w:pPr>
        <w:ind w:left="3600" w:hanging="360"/>
      </w:pPr>
    </w:lvl>
    <w:lvl w:ilvl="5" w:tplc="61819395" w:tentative="1">
      <w:start w:val="1"/>
      <w:numFmt w:val="lowerRoman"/>
      <w:lvlText w:val="%6."/>
      <w:lvlJc w:val="right"/>
      <w:pPr>
        <w:ind w:left="4320" w:hanging="180"/>
      </w:pPr>
    </w:lvl>
    <w:lvl w:ilvl="6" w:tplc="61819395" w:tentative="1">
      <w:start w:val="1"/>
      <w:numFmt w:val="decimal"/>
      <w:lvlText w:val="%7."/>
      <w:lvlJc w:val="left"/>
      <w:pPr>
        <w:ind w:left="5040" w:hanging="360"/>
      </w:pPr>
    </w:lvl>
    <w:lvl w:ilvl="7" w:tplc="61819395" w:tentative="1">
      <w:start w:val="1"/>
      <w:numFmt w:val="lowerLetter"/>
      <w:lvlText w:val="%8."/>
      <w:lvlJc w:val="left"/>
      <w:pPr>
        <w:ind w:left="5760" w:hanging="360"/>
      </w:pPr>
    </w:lvl>
    <w:lvl w:ilvl="8" w:tplc="61819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8">
    <w:multiLevelType w:val="hybridMultilevel"/>
    <w:lvl w:ilvl="0" w:tplc="28457071">
      <w:start w:val="1"/>
      <w:numFmt w:val="decimal"/>
      <w:lvlText w:val="%1."/>
      <w:lvlJc w:val="left"/>
      <w:pPr>
        <w:ind w:left="720" w:hanging="360"/>
      </w:pPr>
    </w:lvl>
    <w:lvl w:ilvl="1" w:tplc="28457071" w:tentative="1">
      <w:start w:val="1"/>
      <w:numFmt w:val="lowerLetter"/>
      <w:lvlText w:val="%2."/>
      <w:lvlJc w:val="left"/>
      <w:pPr>
        <w:ind w:left="1440" w:hanging="360"/>
      </w:pPr>
    </w:lvl>
    <w:lvl w:ilvl="2" w:tplc="28457071" w:tentative="1">
      <w:start w:val="1"/>
      <w:numFmt w:val="lowerRoman"/>
      <w:lvlText w:val="%3."/>
      <w:lvlJc w:val="right"/>
      <w:pPr>
        <w:ind w:left="2160" w:hanging="180"/>
      </w:pPr>
    </w:lvl>
    <w:lvl w:ilvl="3" w:tplc="28457071" w:tentative="1">
      <w:start w:val="1"/>
      <w:numFmt w:val="decimal"/>
      <w:lvlText w:val="%4."/>
      <w:lvlJc w:val="left"/>
      <w:pPr>
        <w:ind w:left="2880" w:hanging="360"/>
      </w:pPr>
    </w:lvl>
    <w:lvl w:ilvl="4" w:tplc="28457071" w:tentative="1">
      <w:start w:val="1"/>
      <w:numFmt w:val="lowerLetter"/>
      <w:lvlText w:val="%5."/>
      <w:lvlJc w:val="left"/>
      <w:pPr>
        <w:ind w:left="3600" w:hanging="360"/>
      </w:pPr>
    </w:lvl>
    <w:lvl w:ilvl="5" w:tplc="28457071" w:tentative="1">
      <w:start w:val="1"/>
      <w:numFmt w:val="lowerRoman"/>
      <w:lvlText w:val="%6."/>
      <w:lvlJc w:val="right"/>
      <w:pPr>
        <w:ind w:left="4320" w:hanging="180"/>
      </w:pPr>
    </w:lvl>
    <w:lvl w:ilvl="6" w:tplc="28457071" w:tentative="1">
      <w:start w:val="1"/>
      <w:numFmt w:val="decimal"/>
      <w:lvlText w:val="%7."/>
      <w:lvlJc w:val="left"/>
      <w:pPr>
        <w:ind w:left="5040" w:hanging="360"/>
      </w:pPr>
    </w:lvl>
    <w:lvl w:ilvl="7" w:tplc="28457071" w:tentative="1">
      <w:start w:val="1"/>
      <w:numFmt w:val="lowerLetter"/>
      <w:lvlText w:val="%8."/>
      <w:lvlJc w:val="left"/>
      <w:pPr>
        <w:ind w:left="5760" w:hanging="360"/>
      </w:pPr>
    </w:lvl>
    <w:lvl w:ilvl="8" w:tplc="28457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7">
    <w:multiLevelType w:val="hybridMultilevel"/>
    <w:lvl w:ilvl="0" w:tplc="72997884">
      <w:start w:val="1"/>
      <w:numFmt w:val="decimal"/>
      <w:lvlText w:val="%1."/>
      <w:lvlJc w:val="left"/>
      <w:pPr>
        <w:ind w:left="720" w:hanging="360"/>
      </w:pPr>
    </w:lvl>
    <w:lvl w:ilvl="1" w:tplc="72997884" w:tentative="1">
      <w:start w:val="1"/>
      <w:numFmt w:val="lowerLetter"/>
      <w:lvlText w:val="%2."/>
      <w:lvlJc w:val="left"/>
      <w:pPr>
        <w:ind w:left="1440" w:hanging="360"/>
      </w:pPr>
    </w:lvl>
    <w:lvl w:ilvl="2" w:tplc="72997884" w:tentative="1">
      <w:start w:val="1"/>
      <w:numFmt w:val="lowerRoman"/>
      <w:lvlText w:val="%3."/>
      <w:lvlJc w:val="right"/>
      <w:pPr>
        <w:ind w:left="2160" w:hanging="180"/>
      </w:pPr>
    </w:lvl>
    <w:lvl w:ilvl="3" w:tplc="72997884" w:tentative="1">
      <w:start w:val="1"/>
      <w:numFmt w:val="decimal"/>
      <w:lvlText w:val="%4."/>
      <w:lvlJc w:val="left"/>
      <w:pPr>
        <w:ind w:left="2880" w:hanging="360"/>
      </w:pPr>
    </w:lvl>
    <w:lvl w:ilvl="4" w:tplc="72997884" w:tentative="1">
      <w:start w:val="1"/>
      <w:numFmt w:val="lowerLetter"/>
      <w:lvlText w:val="%5."/>
      <w:lvlJc w:val="left"/>
      <w:pPr>
        <w:ind w:left="3600" w:hanging="360"/>
      </w:pPr>
    </w:lvl>
    <w:lvl w:ilvl="5" w:tplc="72997884" w:tentative="1">
      <w:start w:val="1"/>
      <w:numFmt w:val="lowerRoman"/>
      <w:lvlText w:val="%6."/>
      <w:lvlJc w:val="right"/>
      <w:pPr>
        <w:ind w:left="4320" w:hanging="180"/>
      </w:pPr>
    </w:lvl>
    <w:lvl w:ilvl="6" w:tplc="72997884" w:tentative="1">
      <w:start w:val="1"/>
      <w:numFmt w:val="decimal"/>
      <w:lvlText w:val="%7."/>
      <w:lvlJc w:val="left"/>
      <w:pPr>
        <w:ind w:left="5040" w:hanging="360"/>
      </w:pPr>
    </w:lvl>
    <w:lvl w:ilvl="7" w:tplc="72997884" w:tentative="1">
      <w:start w:val="1"/>
      <w:numFmt w:val="lowerLetter"/>
      <w:lvlText w:val="%8."/>
      <w:lvlJc w:val="left"/>
      <w:pPr>
        <w:ind w:left="5760" w:hanging="360"/>
      </w:pPr>
    </w:lvl>
    <w:lvl w:ilvl="8" w:tplc="72997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6">
    <w:multiLevelType w:val="hybridMultilevel"/>
    <w:lvl w:ilvl="0" w:tplc="70752849">
      <w:start w:val="1"/>
      <w:numFmt w:val="decimal"/>
      <w:lvlText w:val="%1."/>
      <w:lvlJc w:val="left"/>
      <w:pPr>
        <w:ind w:left="720" w:hanging="360"/>
      </w:pPr>
    </w:lvl>
    <w:lvl w:ilvl="1" w:tplc="70752849" w:tentative="1">
      <w:start w:val="1"/>
      <w:numFmt w:val="lowerLetter"/>
      <w:lvlText w:val="%2."/>
      <w:lvlJc w:val="left"/>
      <w:pPr>
        <w:ind w:left="1440" w:hanging="360"/>
      </w:pPr>
    </w:lvl>
    <w:lvl w:ilvl="2" w:tplc="70752849" w:tentative="1">
      <w:start w:val="1"/>
      <w:numFmt w:val="lowerRoman"/>
      <w:lvlText w:val="%3."/>
      <w:lvlJc w:val="right"/>
      <w:pPr>
        <w:ind w:left="2160" w:hanging="180"/>
      </w:pPr>
    </w:lvl>
    <w:lvl w:ilvl="3" w:tplc="70752849" w:tentative="1">
      <w:start w:val="1"/>
      <w:numFmt w:val="decimal"/>
      <w:lvlText w:val="%4."/>
      <w:lvlJc w:val="left"/>
      <w:pPr>
        <w:ind w:left="2880" w:hanging="360"/>
      </w:pPr>
    </w:lvl>
    <w:lvl w:ilvl="4" w:tplc="70752849" w:tentative="1">
      <w:start w:val="1"/>
      <w:numFmt w:val="lowerLetter"/>
      <w:lvlText w:val="%5."/>
      <w:lvlJc w:val="left"/>
      <w:pPr>
        <w:ind w:left="3600" w:hanging="360"/>
      </w:pPr>
    </w:lvl>
    <w:lvl w:ilvl="5" w:tplc="70752849" w:tentative="1">
      <w:start w:val="1"/>
      <w:numFmt w:val="lowerRoman"/>
      <w:lvlText w:val="%6."/>
      <w:lvlJc w:val="right"/>
      <w:pPr>
        <w:ind w:left="4320" w:hanging="180"/>
      </w:pPr>
    </w:lvl>
    <w:lvl w:ilvl="6" w:tplc="70752849" w:tentative="1">
      <w:start w:val="1"/>
      <w:numFmt w:val="decimal"/>
      <w:lvlText w:val="%7."/>
      <w:lvlJc w:val="left"/>
      <w:pPr>
        <w:ind w:left="5040" w:hanging="360"/>
      </w:pPr>
    </w:lvl>
    <w:lvl w:ilvl="7" w:tplc="70752849" w:tentative="1">
      <w:start w:val="1"/>
      <w:numFmt w:val="lowerLetter"/>
      <w:lvlText w:val="%8."/>
      <w:lvlJc w:val="left"/>
      <w:pPr>
        <w:ind w:left="5760" w:hanging="360"/>
      </w:pPr>
    </w:lvl>
    <w:lvl w:ilvl="8" w:tplc="70752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5">
    <w:multiLevelType w:val="hybridMultilevel"/>
    <w:lvl w:ilvl="0" w:tplc="54394126">
      <w:start w:val="1"/>
      <w:numFmt w:val="decimal"/>
      <w:lvlText w:val="%1."/>
      <w:lvlJc w:val="left"/>
      <w:pPr>
        <w:ind w:left="720" w:hanging="360"/>
      </w:pPr>
    </w:lvl>
    <w:lvl w:ilvl="1" w:tplc="54394126" w:tentative="1">
      <w:start w:val="1"/>
      <w:numFmt w:val="lowerLetter"/>
      <w:lvlText w:val="%2."/>
      <w:lvlJc w:val="left"/>
      <w:pPr>
        <w:ind w:left="1440" w:hanging="360"/>
      </w:pPr>
    </w:lvl>
    <w:lvl w:ilvl="2" w:tplc="54394126" w:tentative="1">
      <w:start w:val="1"/>
      <w:numFmt w:val="lowerRoman"/>
      <w:lvlText w:val="%3."/>
      <w:lvlJc w:val="right"/>
      <w:pPr>
        <w:ind w:left="2160" w:hanging="180"/>
      </w:pPr>
    </w:lvl>
    <w:lvl w:ilvl="3" w:tplc="54394126" w:tentative="1">
      <w:start w:val="1"/>
      <w:numFmt w:val="decimal"/>
      <w:lvlText w:val="%4."/>
      <w:lvlJc w:val="left"/>
      <w:pPr>
        <w:ind w:left="2880" w:hanging="360"/>
      </w:pPr>
    </w:lvl>
    <w:lvl w:ilvl="4" w:tplc="54394126" w:tentative="1">
      <w:start w:val="1"/>
      <w:numFmt w:val="lowerLetter"/>
      <w:lvlText w:val="%5."/>
      <w:lvlJc w:val="left"/>
      <w:pPr>
        <w:ind w:left="3600" w:hanging="360"/>
      </w:pPr>
    </w:lvl>
    <w:lvl w:ilvl="5" w:tplc="54394126" w:tentative="1">
      <w:start w:val="1"/>
      <w:numFmt w:val="lowerRoman"/>
      <w:lvlText w:val="%6."/>
      <w:lvlJc w:val="right"/>
      <w:pPr>
        <w:ind w:left="4320" w:hanging="180"/>
      </w:pPr>
    </w:lvl>
    <w:lvl w:ilvl="6" w:tplc="54394126" w:tentative="1">
      <w:start w:val="1"/>
      <w:numFmt w:val="decimal"/>
      <w:lvlText w:val="%7."/>
      <w:lvlJc w:val="left"/>
      <w:pPr>
        <w:ind w:left="5040" w:hanging="360"/>
      </w:pPr>
    </w:lvl>
    <w:lvl w:ilvl="7" w:tplc="54394126" w:tentative="1">
      <w:start w:val="1"/>
      <w:numFmt w:val="lowerLetter"/>
      <w:lvlText w:val="%8."/>
      <w:lvlJc w:val="left"/>
      <w:pPr>
        <w:ind w:left="5760" w:hanging="360"/>
      </w:pPr>
    </w:lvl>
    <w:lvl w:ilvl="8" w:tplc="54394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4">
    <w:multiLevelType w:val="hybridMultilevel"/>
    <w:lvl w:ilvl="0" w:tplc="82983508">
      <w:start w:val="1"/>
      <w:numFmt w:val="decimal"/>
      <w:lvlText w:val="%1."/>
      <w:lvlJc w:val="left"/>
      <w:pPr>
        <w:ind w:left="720" w:hanging="360"/>
      </w:pPr>
    </w:lvl>
    <w:lvl w:ilvl="1" w:tplc="82983508" w:tentative="1">
      <w:start w:val="1"/>
      <w:numFmt w:val="lowerLetter"/>
      <w:lvlText w:val="%2."/>
      <w:lvlJc w:val="left"/>
      <w:pPr>
        <w:ind w:left="1440" w:hanging="360"/>
      </w:pPr>
    </w:lvl>
    <w:lvl w:ilvl="2" w:tplc="82983508" w:tentative="1">
      <w:start w:val="1"/>
      <w:numFmt w:val="lowerRoman"/>
      <w:lvlText w:val="%3."/>
      <w:lvlJc w:val="right"/>
      <w:pPr>
        <w:ind w:left="2160" w:hanging="180"/>
      </w:pPr>
    </w:lvl>
    <w:lvl w:ilvl="3" w:tplc="82983508" w:tentative="1">
      <w:start w:val="1"/>
      <w:numFmt w:val="decimal"/>
      <w:lvlText w:val="%4."/>
      <w:lvlJc w:val="left"/>
      <w:pPr>
        <w:ind w:left="2880" w:hanging="360"/>
      </w:pPr>
    </w:lvl>
    <w:lvl w:ilvl="4" w:tplc="82983508" w:tentative="1">
      <w:start w:val="1"/>
      <w:numFmt w:val="lowerLetter"/>
      <w:lvlText w:val="%5."/>
      <w:lvlJc w:val="left"/>
      <w:pPr>
        <w:ind w:left="3600" w:hanging="360"/>
      </w:pPr>
    </w:lvl>
    <w:lvl w:ilvl="5" w:tplc="82983508" w:tentative="1">
      <w:start w:val="1"/>
      <w:numFmt w:val="lowerRoman"/>
      <w:lvlText w:val="%6."/>
      <w:lvlJc w:val="right"/>
      <w:pPr>
        <w:ind w:left="4320" w:hanging="180"/>
      </w:pPr>
    </w:lvl>
    <w:lvl w:ilvl="6" w:tplc="82983508" w:tentative="1">
      <w:start w:val="1"/>
      <w:numFmt w:val="decimal"/>
      <w:lvlText w:val="%7."/>
      <w:lvlJc w:val="left"/>
      <w:pPr>
        <w:ind w:left="5040" w:hanging="360"/>
      </w:pPr>
    </w:lvl>
    <w:lvl w:ilvl="7" w:tplc="82983508" w:tentative="1">
      <w:start w:val="1"/>
      <w:numFmt w:val="lowerLetter"/>
      <w:lvlText w:val="%8."/>
      <w:lvlJc w:val="left"/>
      <w:pPr>
        <w:ind w:left="5760" w:hanging="360"/>
      </w:pPr>
    </w:lvl>
    <w:lvl w:ilvl="8" w:tplc="82983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3">
    <w:multiLevelType w:val="hybridMultilevel"/>
    <w:lvl w:ilvl="0" w:tplc="18807347">
      <w:start w:val="1"/>
      <w:numFmt w:val="decimal"/>
      <w:lvlText w:val="%1."/>
      <w:lvlJc w:val="left"/>
      <w:pPr>
        <w:ind w:left="720" w:hanging="360"/>
      </w:pPr>
    </w:lvl>
    <w:lvl w:ilvl="1" w:tplc="18807347" w:tentative="1">
      <w:start w:val="1"/>
      <w:numFmt w:val="lowerLetter"/>
      <w:lvlText w:val="%2."/>
      <w:lvlJc w:val="left"/>
      <w:pPr>
        <w:ind w:left="1440" w:hanging="360"/>
      </w:pPr>
    </w:lvl>
    <w:lvl w:ilvl="2" w:tplc="18807347" w:tentative="1">
      <w:start w:val="1"/>
      <w:numFmt w:val="lowerRoman"/>
      <w:lvlText w:val="%3."/>
      <w:lvlJc w:val="right"/>
      <w:pPr>
        <w:ind w:left="2160" w:hanging="180"/>
      </w:pPr>
    </w:lvl>
    <w:lvl w:ilvl="3" w:tplc="18807347" w:tentative="1">
      <w:start w:val="1"/>
      <w:numFmt w:val="decimal"/>
      <w:lvlText w:val="%4."/>
      <w:lvlJc w:val="left"/>
      <w:pPr>
        <w:ind w:left="2880" w:hanging="360"/>
      </w:pPr>
    </w:lvl>
    <w:lvl w:ilvl="4" w:tplc="18807347" w:tentative="1">
      <w:start w:val="1"/>
      <w:numFmt w:val="lowerLetter"/>
      <w:lvlText w:val="%5."/>
      <w:lvlJc w:val="left"/>
      <w:pPr>
        <w:ind w:left="3600" w:hanging="360"/>
      </w:pPr>
    </w:lvl>
    <w:lvl w:ilvl="5" w:tplc="18807347" w:tentative="1">
      <w:start w:val="1"/>
      <w:numFmt w:val="lowerRoman"/>
      <w:lvlText w:val="%6."/>
      <w:lvlJc w:val="right"/>
      <w:pPr>
        <w:ind w:left="4320" w:hanging="180"/>
      </w:pPr>
    </w:lvl>
    <w:lvl w:ilvl="6" w:tplc="18807347" w:tentative="1">
      <w:start w:val="1"/>
      <w:numFmt w:val="decimal"/>
      <w:lvlText w:val="%7."/>
      <w:lvlJc w:val="left"/>
      <w:pPr>
        <w:ind w:left="5040" w:hanging="360"/>
      </w:pPr>
    </w:lvl>
    <w:lvl w:ilvl="7" w:tplc="18807347" w:tentative="1">
      <w:start w:val="1"/>
      <w:numFmt w:val="lowerLetter"/>
      <w:lvlText w:val="%8."/>
      <w:lvlJc w:val="left"/>
      <w:pPr>
        <w:ind w:left="5760" w:hanging="360"/>
      </w:pPr>
    </w:lvl>
    <w:lvl w:ilvl="8" w:tplc="18807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2">
    <w:multiLevelType w:val="hybridMultilevel"/>
    <w:lvl w:ilvl="0" w:tplc="91026261">
      <w:start w:val="1"/>
      <w:numFmt w:val="decimal"/>
      <w:lvlText w:val="%1."/>
      <w:lvlJc w:val="left"/>
      <w:pPr>
        <w:ind w:left="720" w:hanging="360"/>
      </w:pPr>
    </w:lvl>
    <w:lvl w:ilvl="1" w:tplc="91026261" w:tentative="1">
      <w:start w:val="1"/>
      <w:numFmt w:val="lowerLetter"/>
      <w:lvlText w:val="%2."/>
      <w:lvlJc w:val="left"/>
      <w:pPr>
        <w:ind w:left="1440" w:hanging="360"/>
      </w:pPr>
    </w:lvl>
    <w:lvl w:ilvl="2" w:tplc="91026261" w:tentative="1">
      <w:start w:val="1"/>
      <w:numFmt w:val="lowerRoman"/>
      <w:lvlText w:val="%3."/>
      <w:lvlJc w:val="right"/>
      <w:pPr>
        <w:ind w:left="2160" w:hanging="180"/>
      </w:pPr>
    </w:lvl>
    <w:lvl w:ilvl="3" w:tplc="91026261" w:tentative="1">
      <w:start w:val="1"/>
      <w:numFmt w:val="decimal"/>
      <w:lvlText w:val="%4."/>
      <w:lvlJc w:val="left"/>
      <w:pPr>
        <w:ind w:left="2880" w:hanging="360"/>
      </w:pPr>
    </w:lvl>
    <w:lvl w:ilvl="4" w:tplc="91026261" w:tentative="1">
      <w:start w:val="1"/>
      <w:numFmt w:val="lowerLetter"/>
      <w:lvlText w:val="%5."/>
      <w:lvlJc w:val="left"/>
      <w:pPr>
        <w:ind w:left="3600" w:hanging="360"/>
      </w:pPr>
    </w:lvl>
    <w:lvl w:ilvl="5" w:tplc="91026261" w:tentative="1">
      <w:start w:val="1"/>
      <w:numFmt w:val="lowerRoman"/>
      <w:lvlText w:val="%6."/>
      <w:lvlJc w:val="right"/>
      <w:pPr>
        <w:ind w:left="4320" w:hanging="180"/>
      </w:pPr>
    </w:lvl>
    <w:lvl w:ilvl="6" w:tplc="91026261" w:tentative="1">
      <w:start w:val="1"/>
      <w:numFmt w:val="decimal"/>
      <w:lvlText w:val="%7."/>
      <w:lvlJc w:val="left"/>
      <w:pPr>
        <w:ind w:left="5040" w:hanging="360"/>
      </w:pPr>
    </w:lvl>
    <w:lvl w:ilvl="7" w:tplc="91026261" w:tentative="1">
      <w:start w:val="1"/>
      <w:numFmt w:val="lowerLetter"/>
      <w:lvlText w:val="%8."/>
      <w:lvlJc w:val="left"/>
      <w:pPr>
        <w:ind w:left="5760" w:hanging="360"/>
      </w:pPr>
    </w:lvl>
    <w:lvl w:ilvl="8" w:tplc="91026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1">
    <w:multiLevelType w:val="hybridMultilevel"/>
    <w:lvl w:ilvl="0" w:tplc="37369150">
      <w:start w:val="1"/>
      <w:numFmt w:val="decimal"/>
      <w:lvlText w:val="%1."/>
      <w:lvlJc w:val="left"/>
      <w:pPr>
        <w:ind w:left="720" w:hanging="360"/>
      </w:pPr>
    </w:lvl>
    <w:lvl w:ilvl="1" w:tplc="37369150" w:tentative="1">
      <w:start w:val="1"/>
      <w:numFmt w:val="lowerLetter"/>
      <w:lvlText w:val="%2."/>
      <w:lvlJc w:val="left"/>
      <w:pPr>
        <w:ind w:left="1440" w:hanging="360"/>
      </w:pPr>
    </w:lvl>
    <w:lvl w:ilvl="2" w:tplc="37369150" w:tentative="1">
      <w:start w:val="1"/>
      <w:numFmt w:val="lowerRoman"/>
      <w:lvlText w:val="%3."/>
      <w:lvlJc w:val="right"/>
      <w:pPr>
        <w:ind w:left="2160" w:hanging="180"/>
      </w:pPr>
    </w:lvl>
    <w:lvl w:ilvl="3" w:tplc="37369150" w:tentative="1">
      <w:start w:val="1"/>
      <w:numFmt w:val="decimal"/>
      <w:lvlText w:val="%4."/>
      <w:lvlJc w:val="left"/>
      <w:pPr>
        <w:ind w:left="2880" w:hanging="360"/>
      </w:pPr>
    </w:lvl>
    <w:lvl w:ilvl="4" w:tplc="37369150" w:tentative="1">
      <w:start w:val="1"/>
      <w:numFmt w:val="lowerLetter"/>
      <w:lvlText w:val="%5."/>
      <w:lvlJc w:val="left"/>
      <w:pPr>
        <w:ind w:left="3600" w:hanging="360"/>
      </w:pPr>
    </w:lvl>
    <w:lvl w:ilvl="5" w:tplc="37369150" w:tentative="1">
      <w:start w:val="1"/>
      <w:numFmt w:val="lowerRoman"/>
      <w:lvlText w:val="%6."/>
      <w:lvlJc w:val="right"/>
      <w:pPr>
        <w:ind w:left="4320" w:hanging="180"/>
      </w:pPr>
    </w:lvl>
    <w:lvl w:ilvl="6" w:tplc="37369150" w:tentative="1">
      <w:start w:val="1"/>
      <w:numFmt w:val="decimal"/>
      <w:lvlText w:val="%7."/>
      <w:lvlJc w:val="left"/>
      <w:pPr>
        <w:ind w:left="5040" w:hanging="360"/>
      </w:pPr>
    </w:lvl>
    <w:lvl w:ilvl="7" w:tplc="37369150" w:tentative="1">
      <w:start w:val="1"/>
      <w:numFmt w:val="lowerLetter"/>
      <w:lvlText w:val="%8."/>
      <w:lvlJc w:val="left"/>
      <w:pPr>
        <w:ind w:left="5760" w:hanging="360"/>
      </w:pPr>
    </w:lvl>
    <w:lvl w:ilvl="8" w:tplc="37369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0">
    <w:multiLevelType w:val="hybridMultilevel"/>
    <w:lvl w:ilvl="0" w:tplc="91155939">
      <w:start w:val="1"/>
      <w:numFmt w:val="decimal"/>
      <w:lvlText w:val="%1."/>
      <w:lvlJc w:val="left"/>
      <w:pPr>
        <w:ind w:left="720" w:hanging="360"/>
      </w:pPr>
    </w:lvl>
    <w:lvl w:ilvl="1" w:tplc="91155939" w:tentative="1">
      <w:start w:val="1"/>
      <w:numFmt w:val="lowerLetter"/>
      <w:lvlText w:val="%2."/>
      <w:lvlJc w:val="left"/>
      <w:pPr>
        <w:ind w:left="1440" w:hanging="360"/>
      </w:pPr>
    </w:lvl>
    <w:lvl w:ilvl="2" w:tplc="91155939" w:tentative="1">
      <w:start w:val="1"/>
      <w:numFmt w:val="lowerRoman"/>
      <w:lvlText w:val="%3."/>
      <w:lvlJc w:val="right"/>
      <w:pPr>
        <w:ind w:left="2160" w:hanging="180"/>
      </w:pPr>
    </w:lvl>
    <w:lvl w:ilvl="3" w:tplc="91155939" w:tentative="1">
      <w:start w:val="1"/>
      <w:numFmt w:val="decimal"/>
      <w:lvlText w:val="%4."/>
      <w:lvlJc w:val="left"/>
      <w:pPr>
        <w:ind w:left="2880" w:hanging="360"/>
      </w:pPr>
    </w:lvl>
    <w:lvl w:ilvl="4" w:tplc="91155939" w:tentative="1">
      <w:start w:val="1"/>
      <w:numFmt w:val="lowerLetter"/>
      <w:lvlText w:val="%5."/>
      <w:lvlJc w:val="left"/>
      <w:pPr>
        <w:ind w:left="3600" w:hanging="360"/>
      </w:pPr>
    </w:lvl>
    <w:lvl w:ilvl="5" w:tplc="91155939" w:tentative="1">
      <w:start w:val="1"/>
      <w:numFmt w:val="lowerRoman"/>
      <w:lvlText w:val="%6."/>
      <w:lvlJc w:val="right"/>
      <w:pPr>
        <w:ind w:left="4320" w:hanging="180"/>
      </w:pPr>
    </w:lvl>
    <w:lvl w:ilvl="6" w:tplc="91155939" w:tentative="1">
      <w:start w:val="1"/>
      <w:numFmt w:val="decimal"/>
      <w:lvlText w:val="%7."/>
      <w:lvlJc w:val="left"/>
      <w:pPr>
        <w:ind w:left="5040" w:hanging="360"/>
      </w:pPr>
    </w:lvl>
    <w:lvl w:ilvl="7" w:tplc="91155939" w:tentative="1">
      <w:start w:val="1"/>
      <w:numFmt w:val="lowerLetter"/>
      <w:lvlText w:val="%8."/>
      <w:lvlJc w:val="left"/>
      <w:pPr>
        <w:ind w:left="5760" w:hanging="360"/>
      </w:pPr>
    </w:lvl>
    <w:lvl w:ilvl="8" w:tplc="91155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89">
    <w:multiLevelType w:val="hybridMultilevel"/>
    <w:lvl w:ilvl="0" w:tplc="845030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089">
    <w:abstractNumId w:val="24089"/>
  </w:num>
  <w:num w:numId="24090">
    <w:abstractNumId w:val="24090"/>
  </w:num>
  <w:num w:numId="24091">
    <w:abstractNumId w:val="24091"/>
  </w:num>
  <w:num w:numId="24092">
    <w:abstractNumId w:val="24092"/>
  </w:num>
  <w:num w:numId="24093">
    <w:abstractNumId w:val="24093"/>
  </w:num>
  <w:num w:numId="24094">
    <w:abstractNumId w:val="24094"/>
  </w:num>
  <w:num w:numId="24095">
    <w:abstractNumId w:val="24095"/>
  </w:num>
  <w:num w:numId="24096">
    <w:abstractNumId w:val="24096"/>
  </w:num>
  <w:num w:numId="24097">
    <w:abstractNumId w:val="24097"/>
  </w:num>
  <w:num w:numId="24098">
    <w:abstractNumId w:val="24098"/>
  </w:num>
  <w:num w:numId="24099">
    <w:abstractNumId w:val="24099"/>
  </w:num>
  <w:num w:numId="24100">
    <w:abstractNumId w:val="24100"/>
  </w:num>
  <w:num w:numId="24101">
    <w:abstractNumId w:val="24101"/>
  </w:num>
  <w:num w:numId="24102">
    <w:abstractNumId w:val="24102"/>
  </w:num>
  <w:num w:numId="24103">
    <w:abstractNumId w:val="24103"/>
  </w:num>
  <w:num w:numId="24104">
    <w:abstractNumId w:val="24104"/>
  </w:num>
  <w:num w:numId="24105">
    <w:abstractNumId w:val="24105"/>
  </w:num>
  <w:num w:numId="24106">
    <w:abstractNumId w:val="24106"/>
  </w:num>
  <w:num w:numId="24107">
    <w:abstractNumId w:val="24107"/>
  </w:num>
  <w:num w:numId="24108">
    <w:abstractNumId w:val="24108"/>
  </w:num>
  <w:num w:numId="24109">
    <w:abstractNumId w:val="24109"/>
  </w:num>
  <w:num w:numId="24110">
    <w:abstractNumId w:val="24110"/>
  </w:num>
  <w:num w:numId="24111">
    <w:abstractNumId w:val="24111"/>
  </w:num>
  <w:num w:numId="24112">
    <w:abstractNumId w:val="24112"/>
  </w:num>
  <w:num w:numId="24113">
    <w:abstractNumId w:val="24113"/>
  </w:num>
  <w:num w:numId="24114">
    <w:abstractNumId w:val="24114"/>
  </w:num>
  <w:num w:numId="24115">
    <w:abstractNumId w:val="24115"/>
  </w:num>
  <w:num w:numId="24116">
    <w:abstractNumId w:val="24116"/>
  </w:num>
  <w:num w:numId="24117">
    <w:abstractNumId w:val="24117"/>
  </w:num>
  <w:num w:numId="24118">
    <w:abstractNumId w:val="24118"/>
  </w:num>
  <w:num w:numId="24119">
    <w:abstractNumId w:val="24119"/>
  </w:num>
  <w:num w:numId="24120">
    <w:abstractNumId w:val="24120"/>
  </w:num>
  <w:num w:numId="24121">
    <w:abstractNumId w:val="24121"/>
  </w:num>
  <w:num w:numId="24122">
    <w:abstractNumId w:val="24122"/>
  </w:num>
  <w:num w:numId="24123">
    <w:abstractNumId w:val="24123"/>
  </w:num>
  <w:num w:numId="24124">
    <w:abstractNumId w:val="24124"/>
  </w:num>
  <w:num w:numId="24125">
    <w:abstractNumId w:val="24125"/>
  </w:num>
  <w:num w:numId="24126">
    <w:abstractNumId w:val="24126"/>
  </w:num>
  <w:num w:numId="24127">
    <w:abstractNumId w:val="24127"/>
  </w:num>
  <w:num w:numId="24128">
    <w:abstractNumId w:val="24128"/>
  </w:num>
  <w:num w:numId="24129">
    <w:abstractNumId w:val="24129"/>
  </w:num>
  <w:num w:numId="24130">
    <w:abstractNumId w:val="24130"/>
  </w:num>
  <w:num w:numId="24131">
    <w:abstractNumId w:val="24131"/>
  </w:num>
  <w:num w:numId="24132">
    <w:abstractNumId w:val="24132"/>
  </w:num>
  <w:num w:numId="24133">
    <w:abstractNumId w:val="24133"/>
  </w:num>
  <w:num w:numId="24134">
    <w:abstractNumId w:val="24134"/>
  </w:num>
  <w:num w:numId="24135">
    <w:abstractNumId w:val="24135"/>
  </w:num>
  <w:num w:numId="24136">
    <w:abstractNumId w:val="24136"/>
  </w:num>
  <w:num w:numId="24137">
    <w:abstractNumId w:val="24137"/>
  </w:num>
  <w:num w:numId="24138">
    <w:abstractNumId w:val="24138"/>
  </w:num>
  <w:num w:numId="24139">
    <w:abstractNumId w:val="24139"/>
  </w:num>
  <w:num w:numId="24140">
    <w:abstractNumId w:val="24140"/>
  </w:num>
  <w:num w:numId="24141">
    <w:abstractNumId w:val="241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7353620" Type="http://schemas.openxmlformats.org/officeDocument/2006/relationships/comments" Target="comments.xml"/><Relationship Id="rId959421855" Type="http://schemas.microsoft.com/office/2011/relationships/commentsExtended" Target="commentsExtended.xml"/><Relationship Id="rId37166569" Type="http://schemas.openxmlformats.org/officeDocument/2006/relationships/image" Target="media/imgrId37166569.jpg"/><Relationship Id="rId719965a7770075365" Type="http://schemas.openxmlformats.org/officeDocument/2006/relationships/hyperlink" Target="https://iservice.lombardini.it/jsp/Template2/manuale.jsp?id=814&amp;parent=1545" TargetMode="External"/><Relationship Id="rId718965a77700757b2" Type="http://schemas.openxmlformats.org/officeDocument/2006/relationships/hyperlink" Target="https://iservice.lombardini.it/jsp/Template2/manuale.jsp?id=786&amp;parent=1545" TargetMode="External"/><Relationship Id="rId257365a7770075b9b" Type="http://schemas.openxmlformats.org/officeDocument/2006/relationships/hyperlink" Target="https://iservice.lombardini.it/jsp/Template2/manuale.jsp?id=815&amp;parent=1545" TargetMode="External"/><Relationship Id="rId660865a7770075ea4" Type="http://schemas.openxmlformats.org/officeDocument/2006/relationships/hyperlink" Target="https://iservice.lombardini.it/jsp/Template2/manuale.jsp?id=401&amp;parent=1545" TargetMode="External"/><Relationship Id="rId832965a77700a504d" Type="http://schemas.openxmlformats.org/officeDocument/2006/relationships/hyperlink" Target="https://iservice.lombardini.it/jsp/Template2/manuale.jsp?id=786&amp;parent=1545" TargetMode="External"/><Relationship Id="rId174665a77700b6b21" Type="http://schemas.openxmlformats.org/officeDocument/2006/relationships/hyperlink" Target="https://www.youtube.com/embed/mt-Dsw4A81A?rel=0" TargetMode="External"/><Relationship Id="rId438965a77700bb4bf" Type="http://schemas.openxmlformats.org/officeDocument/2006/relationships/hyperlink" Target="https://iservice.lombardini.it/jsp/Template2/manuale.jsp?id=786&amp;parent=1545" TargetMode="External"/><Relationship Id="rId569465a77700bb621" Type="http://schemas.openxmlformats.org/officeDocument/2006/relationships/hyperlink" Target="https://iservice.lombardini.it/jsp/Template2/manuale.jsp?id=725&amp;parent=1545" TargetMode="External"/><Relationship Id="rId712665a77700bb73d" Type="http://schemas.openxmlformats.org/officeDocument/2006/relationships/hyperlink" Target="https://iservice.lombardini.it/jsp/Template2/manuale.jsp?id=746&amp;parent=1545" TargetMode="External"/><Relationship Id="rId148965a77700bb9f5" Type="http://schemas.openxmlformats.org/officeDocument/2006/relationships/hyperlink" Target="https://partners.lombardini.it/App/SparepartCatalogue/Default/Catalogue.aspx" TargetMode="External"/><Relationship Id="rId843265a77700bbcb8" Type="http://schemas.openxmlformats.org/officeDocument/2006/relationships/hyperlink" Target="https://iservice.lombardini.it/jsp/Template2/manuale.jsp?id=812&amp;parent=1545" TargetMode="External"/><Relationship Id="rId210765a77700c4417" Type="http://schemas.openxmlformats.org/officeDocument/2006/relationships/hyperlink" Target="https://iservice.lombardini.it/jsp/Template2/manuale.jsp?id=812&amp;parent=1545" TargetMode="External"/><Relationship Id="rId692165a77700c483f" Type="http://schemas.openxmlformats.org/officeDocument/2006/relationships/hyperlink" Target="https://iservice.lombardini.it/jsp/Template2/manuale.jsp?id=725&amp;parent=1545" TargetMode="External"/><Relationship Id="rId107065a77700c4953" Type="http://schemas.openxmlformats.org/officeDocument/2006/relationships/hyperlink" Target="https://iservice.lombardini.it/jsp/Template2/manuale.jsp?id=812&amp;parent=1545" TargetMode="External"/><Relationship Id="rId648365a77700cf165" Type="http://schemas.openxmlformats.org/officeDocument/2006/relationships/hyperlink" Target="https://iservice.lombardini.it/jsp/Template2/manuale.jsp?id=812&amp;parent=1545" TargetMode="External"/><Relationship Id="rId756365a77700d6e8d" Type="http://schemas.openxmlformats.org/officeDocument/2006/relationships/hyperlink" Target="https://iservice.lombardini.it/jsp/Template2/manuale.jsp?id=812&amp;parent=1545" TargetMode="External"/><Relationship Id="rId556865a77700d7144" Type="http://schemas.openxmlformats.org/officeDocument/2006/relationships/hyperlink" Target="https://iservice.lombardini.it/jsp/Template2/manuale.jsp?id=725&amp;parent=1545" TargetMode="External"/><Relationship Id="rId801365a77700d7549" Type="http://schemas.openxmlformats.org/officeDocument/2006/relationships/hyperlink" Target="https://iservice.lombardini.it/jsp/Template2/manuale.jsp?id=812&amp;parent=1545" TargetMode="External"/><Relationship Id="rId858665a77700d8f93" Type="http://schemas.openxmlformats.org/officeDocument/2006/relationships/hyperlink" Target="https://iservice.lombardini.it/jsp/Template2/manuale.jsp?id=812&amp;parent=1545" TargetMode="External"/><Relationship Id="rId851465a77700e6813" Type="http://schemas.openxmlformats.org/officeDocument/2006/relationships/hyperlink" Target="https://iservice.lombardini.it/jsp/Template2/manuale.jsp?id=812&amp;parent=1545" TargetMode="External"/><Relationship Id="rId688765a77700f226e" Type="http://schemas.openxmlformats.org/officeDocument/2006/relationships/hyperlink" Target="https://iservice.lombardini.it/jsp/Template2/manuale.jsp?id=812&amp;parent=1545" TargetMode="External"/><Relationship Id="rId846765a7770105679" Type="http://schemas.openxmlformats.org/officeDocument/2006/relationships/hyperlink" Target="https://iservice.lombardini.it/jsp/Template2/manuale.jsp?id=745&amp;parent=1545" TargetMode="External"/><Relationship Id="rId922765a7770111422" Type="http://schemas.openxmlformats.org/officeDocument/2006/relationships/hyperlink" Target="https://iservice.lombardini.it/jsp/Template2/manuale.jsp?id=812&amp;parent=1545" TargetMode="External"/><Relationship Id="rId146365a7770111cc0" Type="http://schemas.openxmlformats.org/officeDocument/2006/relationships/hyperlink" Target="https://iservice.lombardini.it/jsp/Template2/manuale.jsp?id=812&amp;parent=1545" TargetMode="External"/><Relationship Id="rId379565a777011cd08" Type="http://schemas.openxmlformats.org/officeDocument/2006/relationships/hyperlink" Target="https://www.youtube.com/embed/lll9hIO0pXM?rel=0" TargetMode="External"/><Relationship Id="rId733265a7770125941" Type="http://schemas.openxmlformats.org/officeDocument/2006/relationships/hyperlink" Target="https://iservice.lombardini.it/jsp/Template2/manuale.jsp?id=812&amp;parent=1545" TargetMode="External"/><Relationship Id="rId550965a777012ce19" Type="http://schemas.openxmlformats.org/officeDocument/2006/relationships/hyperlink" Target="https://iservice.lombardini.it/jsp/Template2/manuale.jsp?id=812&amp;parent=1545" TargetMode="External"/><Relationship Id="rId196765a777013ff07" Type="http://schemas.openxmlformats.org/officeDocument/2006/relationships/hyperlink" Target="https://iservice.lombardini.it/jsp/Template2/manuale.jsp?id=812&amp;parent=1545" TargetMode="External"/><Relationship Id="rId724965a7770140040" Type="http://schemas.openxmlformats.org/officeDocument/2006/relationships/hyperlink" Target="https://iservice.lombardini.it/jsp/Template2/manuale.jsp?id=812&amp;parent=1545" TargetMode="External"/><Relationship Id="rId319865a777015e032" Type="http://schemas.openxmlformats.org/officeDocument/2006/relationships/hyperlink" Target="https://www.youtube.com/embed/xAUa9IQBmpU?rel=0" TargetMode="External"/><Relationship Id="rId974265a7770162eea" Type="http://schemas.openxmlformats.org/officeDocument/2006/relationships/hyperlink" Target="https://iservice.lombardini.it/jsp/Template2/manuale.jsp?id=786&amp;parent=1545" TargetMode="External"/><Relationship Id="rId610165a777017cdb5" Type="http://schemas.openxmlformats.org/officeDocument/2006/relationships/hyperlink" Target="https://iservice.lombardini.it/jsp/Template2/manuale.jsp?id=573&amp;parent=1273" TargetMode="External"/><Relationship Id="rId119865a7770198dd3" Type="http://schemas.openxmlformats.org/officeDocument/2006/relationships/hyperlink" Target="https://iservice.lombardini.it/jsp/Template2/manuale.jsp?id=812&amp;parent=1545" TargetMode="External"/><Relationship Id="rId880565a77701996f3" Type="http://schemas.openxmlformats.org/officeDocument/2006/relationships/hyperlink" Target="https://iservice.lombardini.it/jsp/Template2/manuale.jsp?id=812&amp;parent=1545" TargetMode="External"/><Relationship Id="rId478865a77701e8486" Type="http://schemas.openxmlformats.org/officeDocument/2006/relationships/hyperlink" Target="https://iservice.lombardini.it/jsp/Template2/manuale.jsp?id=744&amp;parent=1545" TargetMode="External"/><Relationship Id="rId633065a77701ec95f" Type="http://schemas.openxmlformats.org/officeDocument/2006/relationships/hyperlink" Target="https://iservice.lombardini.it/jsp/Template2/manuale.jsp?id=814&amp;parent=1545" TargetMode="External"/><Relationship Id="rId460565a7770212680" Type="http://schemas.openxmlformats.org/officeDocument/2006/relationships/hyperlink" Target="https://www.youtube.com/embed/FdI56hBo_R0?rel=0" TargetMode="External"/><Relationship Id="rId432565a777021ae73" Type="http://schemas.openxmlformats.org/officeDocument/2006/relationships/hyperlink" Target="https://iservice.lombardini.it/jsp/Template2/manuale.jsp?id=739&amp;parent=1545" TargetMode="External"/><Relationship Id="rId103165a7770244247" Type="http://schemas.openxmlformats.org/officeDocument/2006/relationships/hyperlink" Target="https://www.youtube.com/embed/edCJrMN0G5M?rel=0" TargetMode="External"/><Relationship Id="rId399965a7770248dff" Type="http://schemas.openxmlformats.org/officeDocument/2006/relationships/hyperlink" Target="https://iservice.lombardini.it/jsp/Template2/manuale.jsp?id=814&amp;parent=1545" TargetMode="External"/><Relationship Id="rId287165a777026c6e1" Type="http://schemas.openxmlformats.org/officeDocument/2006/relationships/hyperlink" Target="https://iservice.lombardini.it/jsp/Template2/manuale.jsp?id=814&amp;parent=1545" TargetMode="External"/><Relationship Id="rId122265a777026c9cd" Type="http://schemas.openxmlformats.org/officeDocument/2006/relationships/hyperlink" Target="https://iservice.lombardini.it/jsp/Template2/manuale.jsp?id=744&amp;parent=1545" TargetMode="External"/><Relationship Id="rId446765a777026cb37" Type="http://schemas.openxmlformats.org/officeDocument/2006/relationships/hyperlink" Target="https://iservice.lombardini.it/jsp/Template2/manuale.jsp?id=745&amp;parent=1545" TargetMode="External"/><Relationship Id="rId388665a77702cf303" Type="http://schemas.openxmlformats.org/officeDocument/2006/relationships/hyperlink" Target="https://iservice.lombardini.it/jsp/Template2/manuale.jsp?id=814&amp;parent=1545" TargetMode="External"/><Relationship Id="rId638065a7770074947" Type="http://schemas.openxmlformats.org/officeDocument/2006/relationships/image" Target="media/imgrId638065a7770074947.jpg"/><Relationship Id="rId676565a777007c555" Type="http://schemas.openxmlformats.org/officeDocument/2006/relationships/image" Target="media/imgrId676565a777007c555.jpg"/><Relationship Id="rId120965a777008640f" Type="http://schemas.openxmlformats.org/officeDocument/2006/relationships/image" Target="media/imgrId120965a777008640f.jpg"/><Relationship Id="rId134665a7770092e52" Type="http://schemas.openxmlformats.org/officeDocument/2006/relationships/image" Target="media/imgrId134665a7770092e52.jpg"/><Relationship Id="rId840765a777009c50c" Type="http://schemas.openxmlformats.org/officeDocument/2006/relationships/image" Target="media/imgrId840765a777009c50c.jpg"/><Relationship Id="rId612865a77700a40de" Type="http://schemas.openxmlformats.org/officeDocument/2006/relationships/image" Target="media/imgrId612865a77700a40de.jpg"/><Relationship Id="rId888265a77700b00d9" Type="http://schemas.openxmlformats.org/officeDocument/2006/relationships/image" Target="media/imgrId888265a77700b00d9.jpg"/><Relationship Id="rId817365a77700b6662" Type="http://schemas.openxmlformats.org/officeDocument/2006/relationships/image" Target="media/imgrId817365a77700b6662.jpg"/><Relationship Id="rId685865a77700baecc" Type="http://schemas.openxmlformats.org/officeDocument/2006/relationships/image" Target="media/imgrId685865a77700baecc.jpg"/><Relationship Id="rId796065a77700c3cda" Type="http://schemas.openxmlformats.org/officeDocument/2006/relationships/image" Target="media/imgrId796065a77700c3cda.jpg"/><Relationship Id="rId969365a77700ceba8" Type="http://schemas.openxmlformats.org/officeDocument/2006/relationships/image" Target="media/imgrId969365a77700ceba8.jpg"/><Relationship Id="rId972865a77700d62cc" Type="http://schemas.openxmlformats.org/officeDocument/2006/relationships/image" Target="media/imgrId972865a77700d62cc.jpg"/><Relationship Id="rId932965a77700e217f" Type="http://schemas.openxmlformats.org/officeDocument/2006/relationships/image" Target="media/imgrId932965a77700e217f.jpg"/><Relationship Id="rId703965a77700e6111" Type="http://schemas.openxmlformats.org/officeDocument/2006/relationships/image" Target="media/imgrId703965a77700e6111.jpg"/><Relationship Id="rId695265a77700f153b" Type="http://schemas.openxmlformats.org/officeDocument/2006/relationships/image" Target="media/imgrId695265a77700f153b.jpg"/><Relationship Id="rId958065a7770105051" Type="http://schemas.openxmlformats.org/officeDocument/2006/relationships/image" Target="media/imgrId958065a7770105051.jpg"/><Relationship Id="rId535165a7770110cb9" Type="http://schemas.openxmlformats.org/officeDocument/2006/relationships/image" Target="media/imgrId535165a7770110cb9.jpg"/><Relationship Id="rId464765a777011c736" Type="http://schemas.openxmlformats.org/officeDocument/2006/relationships/image" Target="media/imgrId464765a777011c736.jpg"/><Relationship Id="rId298865a7770124653" Type="http://schemas.openxmlformats.org/officeDocument/2006/relationships/image" Target="media/imgrId298865a7770124653.jpg"/><Relationship Id="rId721365a777012bf33" Type="http://schemas.openxmlformats.org/officeDocument/2006/relationships/image" Target="media/imgrId721365a777012bf33.jpg"/><Relationship Id="rId120665a7770137813" Type="http://schemas.openxmlformats.org/officeDocument/2006/relationships/image" Target="media/imgrId120665a7770137813.jpg"/><Relationship Id="rId442165a777013f1cb" Type="http://schemas.openxmlformats.org/officeDocument/2006/relationships/image" Target="media/imgrId442165a777013f1cb.jpg"/><Relationship Id="rId128865a7770146dc5" Type="http://schemas.openxmlformats.org/officeDocument/2006/relationships/image" Target="media/imgrId128865a7770146dc5.jpg"/><Relationship Id="rId755165a777014e5b5" Type="http://schemas.openxmlformats.org/officeDocument/2006/relationships/image" Target="media/imgrId755165a777014e5b5.jpg"/><Relationship Id="rId610065a7770156864" Type="http://schemas.openxmlformats.org/officeDocument/2006/relationships/image" Target="media/imgrId610065a7770156864.jpg"/><Relationship Id="rId179865a777015daaf" Type="http://schemas.openxmlformats.org/officeDocument/2006/relationships/image" Target="media/imgrId179865a777015daaf.jpg"/><Relationship Id="rId375965a777016290a" Type="http://schemas.openxmlformats.org/officeDocument/2006/relationships/image" Target="media/imgrId375965a777016290a.jpg"/><Relationship Id="rId911465a777016cba3" Type="http://schemas.openxmlformats.org/officeDocument/2006/relationships/image" Target="media/imgrId911465a777016cba3.jpg"/><Relationship Id="rId442865a7770174fa2" Type="http://schemas.openxmlformats.org/officeDocument/2006/relationships/image" Target="media/imgrId442865a7770174fa2.jpg"/><Relationship Id="rId460265a777017c81d" Type="http://schemas.openxmlformats.org/officeDocument/2006/relationships/image" Target="media/imgrId460265a777017c81d.jpg"/><Relationship Id="rId879365a7770186bfd" Type="http://schemas.openxmlformats.org/officeDocument/2006/relationships/image" Target="media/imgrId879365a7770186bfd.jpg"/><Relationship Id="rId290065a7770191c09" Type="http://schemas.openxmlformats.org/officeDocument/2006/relationships/image" Target="media/imgrId290065a7770191c09.jpg"/><Relationship Id="rId372465a77701984d2" Type="http://schemas.openxmlformats.org/officeDocument/2006/relationships/image" Target="media/imgrId372465a77701984d2.jpg"/><Relationship Id="rId271065a77701a366d" Type="http://schemas.openxmlformats.org/officeDocument/2006/relationships/image" Target="media/imgrId271065a77701a366d.jpg"/><Relationship Id="rId523365a77701abab6" Type="http://schemas.openxmlformats.org/officeDocument/2006/relationships/image" Target="media/imgrId523365a77701abab6.jpg"/><Relationship Id="rId435765a77701b579c" Type="http://schemas.openxmlformats.org/officeDocument/2006/relationships/image" Target="media/imgrId435765a77701b579c.jpg"/><Relationship Id="rId131365a77701c3efc" Type="http://schemas.openxmlformats.org/officeDocument/2006/relationships/image" Target="media/imgrId131365a77701c3efc.jpg"/><Relationship Id="rId160865a77701e786a" Type="http://schemas.openxmlformats.org/officeDocument/2006/relationships/image" Target="media/imgrId160865a77701e786a.png"/><Relationship Id="rId895165a77701ec1df" Type="http://schemas.openxmlformats.org/officeDocument/2006/relationships/image" Target="media/imgrId895165a77701ec1df.jpg"/><Relationship Id="rId828865a77702024c5" Type="http://schemas.openxmlformats.org/officeDocument/2006/relationships/image" Target="media/imgrId828865a77702024c5.jpg"/><Relationship Id="rId101065a7770209a77" Type="http://schemas.openxmlformats.org/officeDocument/2006/relationships/image" Target="media/imgrId101065a7770209a77.jpg"/><Relationship Id="rId341665a7770212101" Type="http://schemas.openxmlformats.org/officeDocument/2006/relationships/image" Target="media/imgrId341665a7770212101.jpg"/><Relationship Id="rId206765a777021a263" Type="http://schemas.openxmlformats.org/officeDocument/2006/relationships/image" Target="media/imgrId206765a777021a263.jpg"/><Relationship Id="rId184465a7770225a89" Type="http://schemas.openxmlformats.org/officeDocument/2006/relationships/image" Target="media/imgrId184465a7770225a89.jpg"/><Relationship Id="rId204865a777023038a" Type="http://schemas.openxmlformats.org/officeDocument/2006/relationships/image" Target="media/imgrId204865a777023038a.jpg"/><Relationship Id="rId844965a7770239242" Type="http://schemas.openxmlformats.org/officeDocument/2006/relationships/image" Target="media/imgrId844965a7770239242.jpg"/><Relationship Id="rId182865a7770243c70" Type="http://schemas.openxmlformats.org/officeDocument/2006/relationships/image" Target="media/imgrId182865a7770243c70.png"/><Relationship Id="rId870465a7770248795" Type="http://schemas.openxmlformats.org/officeDocument/2006/relationships/image" Target="media/imgrId870465a7770248795.jpg"/><Relationship Id="rId677765a77702527ec" Type="http://schemas.openxmlformats.org/officeDocument/2006/relationships/image" Target="media/imgrId677765a77702527ec.jpg"/><Relationship Id="rId684365a777025dc8f" Type="http://schemas.openxmlformats.org/officeDocument/2006/relationships/image" Target="media/imgrId684365a777025dc8f.jpg"/><Relationship Id="rId487165a7770267af4" Type="http://schemas.openxmlformats.org/officeDocument/2006/relationships/image" Target="media/imgrId487165a7770267af4.jpg"/><Relationship Id="rId100565a777026c025" Type="http://schemas.openxmlformats.org/officeDocument/2006/relationships/image" Target="media/imgrId100565a777026c025.jpg"/><Relationship Id="rId173465a7770274a17" Type="http://schemas.openxmlformats.org/officeDocument/2006/relationships/image" Target="media/imgrId173465a7770274a17.jpg"/><Relationship Id="rId265065a7770279caf" Type="http://schemas.openxmlformats.org/officeDocument/2006/relationships/image" Target="media/imgrId265065a7770279caf.jpg"/><Relationship Id="rId999065a777028606d" Type="http://schemas.openxmlformats.org/officeDocument/2006/relationships/image" Target="media/imgrId999065a777028606d.jpg"/><Relationship Id="rId583965a77702992d9" Type="http://schemas.openxmlformats.org/officeDocument/2006/relationships/image" Target="media/imgrId583965a77702992d9.jpg"/><Relationship Id="rId456065a77702a3f22" Type="http://schemas.openxmlformats.org/officeDocument/2006/relationships/image" Target="media/imgrId456065a77702a3f22.jpg"/><Relationship Id="rId593565a77702ab1cc" Type="http://schemas.openxmlformats.org/officeDocument/2006/relationships/image" Target="media/imgrId593565a77702ab1cc.jpg"/><Relationship Id="rId658865a77702b1306" Type="http://schemas.openxmlformats.org/officeDocument/2006/relationships/image" Target="media/imgrId658865a77702b1306.jpg"/><Relationship Id="rId486365a77702bbb9c" Type="http://schemas.openxmlformats.org/officeDocument/2006/relationships/image" Target="media/imgrId486365a77702bbb9c.jpg"/><Relationship Id="rId953865a77702c4b2e" Type="http://schemas.openxmlformats.org/officeDocument/2006/relationships/image" Target="media/imgrId953865a77702c4b2e.jpg"/><Relationship Id="rId520865a77702cec11" Type="http://schemas.openxmlformats.org/officeDocument/2006/relationships/image" Target="media/imgrId520865a77702cec11.jpg"/><Relationship Id="rId666865a77702d4b80" Type="http://schemas.openxmlformats.org/officeDocument/2006/relationships/image" Target="media/imgrId666865a77702d4b80.jpg"/><Relationship Id="rId187365a77702dd12d" Type="http://schemas.openxmlformats.org/officeDocument/2006/relationships/image" Target="media/imgrId187365a77702dd12d.jpg"/><Relationship Id="rId292365a77702e7496" Type="http://schemas.openxmlformats.org/officeDocument/2006/relationships/image" Target="media/imgrId292365a77702e7496.jpg"/><Relationship Id="rId276165a777032b340" Type="http://schemas.openxmlformats.org/officeDocument/2006/relationships/image" Target="media/imgrId276165a777032b340.jpg"/><Relationship Id="rId444665a7770335352" Type="http://schemas.openxmlformats.org/officeDocument/2006/relationships/image" Target="media/imgrId444665a7770335352.png"/><Relationship Id="rId842665a7770346525" Type="http://schemas.openxmlformats.org/officeDocument/2006/relationships/image" Target="media/imgrId842665a7770346525.png"/><Relationship Id="rId115365a77703599ad" Type="http://schemas.openxmlformats.org/officeDocument/2006/relationships/image" Target="media/imgrId115365a77703599ad.jpg"/><Relationship Id="rId327065a7770361b86" Type="http://schemas.openxmlformats.org/officeDocument/2006/relationships/image" Target="media/imgrId327065a7770361b8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166569" Type="http://schemas.openxmlformats.org/officeDocument/2006/relationships/image" Target="media/imgrId3716656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166569" Type="http://schemas.openxmlformats.org/officeDocument/2006/relationships/image" Target="media/imgrId3716656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166569" Type="http://schemas.openxmlformats.org/officeDocument/2006/relationships/image" Target="media/imgrId3716656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166569" Type="http://schemas.openxmlformats.org/officeDocument/2006/relationships/image" Target="media/imgrId3716656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166569" Type="http://schemas.openxmlformats.org/officeDocument/2006/relationships/image" Target="media/imgrId3716656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166569" Type="http://schemas.openxmlformats.org/officeDocument/2006/relationships/image" Target="media/imgrId3716656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