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42246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890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951122" w:name="ctxt"/>
    <w:bookmarkEnd w:id="949511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89883" name="name880465a77710f2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5a77710f2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carefully read </w:t>
            </w:r>
            <w:hyperlink r:id="rId877265a77710f2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8965a77710f3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44065a77710f3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05865a77710f3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operating references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and disassembling.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01482" name="name228465a777112394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07965a7771123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pipes disassembly (injection pump/injectors)</w:t>
            </w:r>
          </w:p>
          <w:p/>
          <w:p/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6926" name="name907065a777112beac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71465a777112b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rubber.</w:t>
            </w:r>
          </w:p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43460" name="name245065a77711377a6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22265a7771137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2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08043" name="name172465a777114292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45765a7771142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79728" name="name867665a777114a8fb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85765a777114a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/>
          <w:p/>
          <w:p>
            <w:pPr>
              <w:numPr>
                <w:ilvl w:val="0"/>
                <w:numId w:val="2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BC), use an open-ended spanner (Ø 11 mm), by applying small rotations to unblock the component. </w:t>
            </w:r>
          </w:p>
          <w:p/>
          <w:p/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9865a777114b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70912" name="name583165a777115311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1465a7771153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07342" name="name817265a777115c50b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14365a777115c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1465a777115ca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https://www.youtube.com/embed/mt-Dsw4A81A?rel=0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1892" name="name398565a7771160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165a7771160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 </w:t>
            </w:r>
            <w:hyperlink r:id="rId176565a7771160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Pos. 12 - 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cylinder injector 1 ( </w:t>
            </w:r>
            <w:hyperlink r:id="rId732165a7771160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9365a7771160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6.1.1 - 6.1.2 - 6.1.3 - 6.1.4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69565a7771161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7865a7771161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81359" name="name866365a7771168ca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33565a7771168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5265a7771169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(Rif. A </w:t>
            </w:r>
            <w:hyperlink r:id="rId350565a7771169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through the </w:t>
            </w:r>
            <w:hyperlink r:id="rId649065a7771169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When positioning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(the valves on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all be closed).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14165" name="name888865a7771170492" descr="6.1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.jpg"/>
                          <pic:cNvPicPr/>
                        </pic:nvPicPr>
                        <pic:blipFill>
                          <a:blip r:embed="rId657065a7771170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reference X pointed upwards, find the TDC through tool </w:t>
            </w:r>
            <w:hyperlink r:id="rId102365a7771170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dial gauge indicator to 0.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0939894" name="name808765a77711785d5" descr="6.1_34T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_2.jpg"/>
                          <pic:cNvPicPr/>
                        </pic:nvPicPr>
                        <pic:blipFill>
                          <a:blip r:embed="rId677365a7771178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62865a7771179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4865a7771179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 </w:t>
            </w:r>
            <w:hyperlink r:id="rId586965a7771179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ED0065905290-S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0,733 (0.562 - 0.927)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ED0065905430-S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0,562 (0.413 - 0.733)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1,033 (0.828 - 1.261)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9,5°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0,645 (0.485 - 0.828)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7.5° (± 1°)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11665a777117c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94616" name="name187065a777118860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80865a7771188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6774" name="name187165a7771190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865a7771190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627665a7771190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35722" name="name123765a7771197a9a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00665a7771197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16165a7771198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32366" name="name574665a77711a2d1c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82665a77711a2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8265a77711a3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46670210" name="name907565a77711aa85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14365a77711aa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of tool </w:t>
            </w:r>
            <w:hyperlink r:id="rId270365a77711ab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tool </w:t>
            </w:r>
            <w:hyperlink r:id="rId462365a77711ab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55000" name="name826565a77711b2c9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96365a77711b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1965a77711b32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https://www.youtube.com/embed/lll9hIO0pXM?rel=0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0199" name="name939565a77711b7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5a77711b7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upplied with the cylinder injection timing blocked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 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Q1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gear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D1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are free from impurities and lubrication residues.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25665a77711b9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50661" name="name678865a77711be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5a77711b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3665a77711bf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Fig. 6.17, you are allowed to use a screwdriver to guide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it from accidentally falling inside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30290" name="name406265a77711c6c8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16665a77711c6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04996" name="name910765a77711d25a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874365a77711d2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</w:p>
          <w:p>
            <w:pPr>
              <w:numPr>
                <w:ilvl w:val="1"/>
                <w:numId w:val="2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18065a77711d3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02965a77711d3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93348" name="name300665a77711da987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56665a77711da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21195" name="name918065a77711e5201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83565a77711e5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8310" name="name344665a77711ed722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166365a77711ed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29184" name="name412765a777120de3e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70865a777120d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7165a777120e4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https://www.youtube.com/embed/xAUa9IQBmpU?rel=0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59417" name="name604565a7771215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5a7771215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60065a7771215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must be removed during assembly.</w:t>
            </w:r>
          </w:p>
          <w:p/>
          <w:p/>
          <w:p>
            <w:pPr>
              <w:numPr>
                <w:ilvl w:val="0"/>
                <w:numId w:val="2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38676" name="name673465a777121f2a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65365a777121f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59587" name="name198665a777122c16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56065a777122c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22499" name="name247865a7771237e43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71965a7771237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94965a7771238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J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44000" cy="1267200"/>
                  <wp:effectExtent b="0" l="0" r="0" t="0"/>
                  <wp:docPr id="14655629" name="name343365a7771245539" descr="fig._6.25_3404_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_3404_TM.jpg"/>
                          <pic:cNvPicPr/>
                        </pic:nvPicPr>
                        <pic:blipFill>
                          <a:blip r:embed="rId443865a7771245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67381" name="name441065a777124e60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51665a777124e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3516" name="name131965a7771252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565a7771252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80365a7771253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holes of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aid of the gudgeon guides </w:t>
            </w:r>
            <w:hyperlink r:id="rId551965a7771253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N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2000"/>
                  <wp:effectExtent b="0" l="0" r="0" t="0"/>
                  <wp:docPr id="70199881" name="name682265a777125daaf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11965a777125d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0093442" name="name719865a7771265ddb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21465a777126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41597" name="name990165a777126a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465a777126a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/>
          <w:p/>
          <w:p>
            <w:pPr>
              <w:numPr>
                <w:ilvl w:val="0"/>
                <w:numId w:val="2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assembling: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rubber element;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suction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880000" cy="1634400"/>
                  <wp:effectExtent b="0" l="0" r="0" t="0"/>
                  <wp:docPr id="94750508" name="name472665a777127588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78565a7771275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7"/>
              </w:rPr>
              <w:drawing>
                <wp:inline distT="0" distB="0" distL="0" distR="0">
                  <wp:extent cx="5544000" cy="1785600"/>
                  <wp:effectExtent b="0" l="0" r="0" t="0"/>
                  <wp:docPr id="74515830" name="name278265a777128b214" descr="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png"/>
                          <pic:cNvPicPr/>
                        </pic:nvPicPr>
                        <pic:blipFill>
                          <a:blip r:embed="rId255865a777128b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6.30/6.31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6965a777128b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4018" name="name510765a777128f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5a777128f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2565a7771290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coolant pump is not repairable.</w:t>
            </w:r>
          </w:p>
          <w:p/>
          <w:p/>
          <w:p>
            <w:pPr>
              <w:numPr>
                <w:ilvl w:val="0"/>
                <w:numId w:val="2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147758" name="name341465a777129be0b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511065a777129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77097" name="name281265a77712a33f1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70265a77712a3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14502" name="name700065a77712aaffc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87365a77712aa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5065a77712ab5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https://www.youtube.com/embed/FdI56hBo_R0?rel=0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704" name="name324665a77712af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065a77712af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8865a77712b0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82120" name="name885165a77712ba31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82465a77712ba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87485" name="name618665a77712c169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11865a77712c1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22893" name="name992365a77712cd906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26565a77712c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219450" name="name689465a77712d47e3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38065a77712d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1665a77712d4e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https://www.youtube.com/embed/edCJrMN0G5M?rel=0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3625" name="name108065a77712d9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265a77712d9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7265a77712da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24864" name="name251465a77712e456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99965a77712e4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42065" name="name439165a77712ec143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88965a77712ec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/>
          <w:p/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6.38).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3615" name="name975265a7771301ca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99665a7771301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8438" name="name252065a7771308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5a777130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9865a7771308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3665a7771309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54265a7771309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16641" name="name440465a7771310d88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84265a777131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41733" name="name712465a77713156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065a7771315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24476" name="name843665a777131dd1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88365a777131d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62277" name="name560265a7771325c2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81265a7771325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21778" name="name163265a777132daf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07765a777132d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65331" name="name811165a7771335939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14065a7771335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8743" name="name262365a777133b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265a777133b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926630" name="name731765a7771344f4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25765a777134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32275" name="name406665a777134f9b4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82665a777134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28374" name="name233565a7771354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5a7771354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6565a7771354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9425" name="name894765a777135bb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2765a777135b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56598" name="name792765a7771363b73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53265a7771363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00305" name="name579465a777136dee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95365a777136d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3282" name="name452065a7771371e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4165a7771371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544278" name="name573065a777137b7d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90165a777137b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8686303" name="name204165a77713807e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72565a7771380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numPr>
                <w:ilvl w:val="0"/>
                <w:numId w:val="2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fuel filter bracket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61706" name="name302765a7771388a3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11365a7771388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quick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17111" name="name988765a7771390084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82165a7771390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161">
    <w:multiLevelType w:val="hybridMultilevel"/>
    <w:lvl w:ilvl="0" w:tplc="40083920">
      <w:start w:val="1"/>
      <w:numFmt w:val="decimal"/>
      <w:lvlText w:val="%1."/>
      <w:lvlJc w:val="left"/>
      <w:pPr>
        <w:ind w:left="720" w:hanging="360"/>
      </w:pPr>
    </w:lvl>
    <w:lvl w:ilvl="1" w:tplc="40083920" w:tentative="1">
      <w:start w:val="1"/>
      <w:numFmt w:val="lowerLetter"/>
      <w:lvlText w:val="%2."/>
      <w:lvlJc w:val="left"/>
      <w:pPr>
        <w:ind w:left="1440" w:hanging="360"/>
      </w:pPr>
    </w:lvl>
    <w:lvl w:ilvl="2" w:tplc="40083920" w:tentative="1">
      <w:start w:val="1"/>
      <w:numFmt w:val="lowerRoman"/>
      <w:lvlText w:val="%3."/>
      <w:lvlJc w:val="right"/>
      <w:pPr>
        <w:ind w:left="2160" w:hanging="180"/>
      </w:pPr>
    </w:lvl>
    <w:lvl w:ilvl="3" w:tplc="40083920" w:tentative="1">
      <w:start w:val="1"/>
      <w:numFmt w:val="decimal"/>
      <w:lvlText w:val="%4."/>
      <w:lvlJc w:val="left"/>
      <w:pPr>
        <w:ind w:left="2880" w:hanging="360"/>
      </w:pPr>
    </w:lvl>
    <w:lvl w:ilvl="4" w:tplc="40083920" w:tentative="1">
      <w:start w:val="1"/>
      <w:numFmt w:val="lowerLetter"/>
      <w:lvlText w:val="%5."/>
      <w:lvlJc w:val="left"/>
      <w:pPr>
        <w:ind w:left="3600" w:hanging="360"/>
      </w:pPr>
    </w:lvl>
    <w:lvl w:ilvl="5" w:tplc="40083920" w:tentative="1">
      <w:start w:val="1"/>
      <w:numFmt w:val="lowerRoman"/>
      <w:lvlText w:val="%6."/>
      <w:lvlJc w:val="right"/>
      <w:pPr>
        <w:ind w:left="4320" w:hanging="180"/>
      </w:pPr>
    </w:lvl>
    <w:lvl w:ilvl="6" w:tplc="40083920" w:tentative="1">
      <w:start w:val="1"/>
      <w:numFmt w:val="decimal"/>
      <w:lvlText w:val="%7."/>
      <w:lvlJc w:val="left"/>
      <w:pPr>
        <w:ind w:left="5040" w:hanging="360"/>
      </w:pPr>
    </w:lvl>
    <w:lvl w:ilvl="7" w:tplc="40083920" w:tentative="1">
      <w:start w:val="1"/>
      <w:numFmt w:val="lowerLetter"/>
      <w:lvlText w:val="%8."/>
      <w:lvlJc w:val="left"/>
      <w:pPr>
        <w:ind w:left="5760" w:hanging="360"/>
      </w:pPr>
    </w:lvl>
    <w:lvl w:ilvl="8" w:tplc="4008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0">
    <w:multiLevelType w:val="hybridMultilevel"/>
    <w:lvl w:ilvl="0" w:tplc="20247595">
      <w:start w:val="1"/>
      <w:numFmt w:val="decimal"/>
      <w:lvlText w:val="%1."/>
      <w:lvlJc w:val="left"/>
      <w:pPr>
        <w:ind w:left="720" w:hanging="360"/>
      </w:pPr>
    </w:lvl>
    <w:lvl w:ilvl="1" w:tplc="20247595" w:tentative="1">
      <w:start w:val="1"/>
      <w:numFmt w:val="lowerLetter"/>
      <w:lvlText w:val="%2."/>
      <w:lvlJc w:val="left"/>
      <w:pPr>
        <w:ind w:left="1440" w:hanging="360"/>
      </w:pPr>
    </w:lvl>
    <w:lvl w:ilvl="2" w:tplc="20247595" w:tentative="1">
      <w:start w:val="1"/>
      <w:numFmt w:val="lowerRoman"/>
      <w:lvlText w:val="%3."/>
      <w:lvlJc w:val="right"/>
      <w:pPr>
        <w:ind w:left="2160" w:hanging="180"/>
      </w:pPr>
    </w:lvl>
    <w:lvl w:ilvl="3" w:tplc="20247595" w:tentative="1">
      <w:start w:val="1"/>
      <w:numFmt w:val="decimal"/>
      <w:lvlText w:val="%4."/>
      <w:lvlJc w:val="left"/>
      <w:pPr>
        <w:ind w:left="2880" w:hanging="360"/>
      </w:pPr>
    </w:lvl>
    <w:lvl w:ilvl="4" w:tplc="20247595" w:tentative="1">
      <w:start w:val="1"/>
      <w:numFmt w:val="lowerLetter"/>
      <w:lvlText w:val="%5."/>
      <w:lvlJc w:val="left"/>
      <w:pPr>
        <w:ind w:left="3600" w:hanging="360"/>
      </w:pPr>
    </w:lvl>
    <w:lvl w:ilvl="5" w:tplc="20247595" w:tentative="1">
      <w:start w:val="1"/>
      <w:numFmt w:val="lowerRoman"/>
      <w:lvlText w:val="%6."/>
      <w:lvlJc w:val="right"/>
      <w:pPr>
        <w:ind w:left="4320" w:hanging="180"/>
      </w:pPr>
    </w:lvl>
    <w:lvl w:ilvl="6" w:tplc="20247595" w:tentative="1">
      <w:start w:val="1"/>
      <w:numFmt w:val="decimal"/>
      <w:lvlText w:val="%7."/>
      <w:lvlJc w:val="left"/>
      <w:pPr>
        <w:ind w:left="5040" w:hanging="360"/>
      </w:pPr>
    </w:lvl>
    <w:lvl w:ilvl="7" w:tplc="20247595" w:tentative="1">
      <w:start w:val="1"/>
      <w:numFmt w:val="lowerLetter"/>
      <w:lvlText w:val="%8."/>
      <w:lvlJc w:val="left"/>
      <w:pPr>
        <w:ind w:left="5760" w:hanging="360"/>
      </w:pPr>
    </w:lvl>
    <w:lvl w:ilvl="8" w:tplc="2024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9">
    <w:multiLevelType w:val="hybridMultilevel"/>
    <w:lvl w:ilvl="0" w:tplc="25276389">
      <w:start w:val="1"/>
      <w:numFmt w:val="decimal"/>
      <w:lvlText w:val="%1."/>
      <w:lvlJc w:val="left"/>
      <w:pPr>
        <w:ind w:left="720" w:hanging="360"/>
      </w:pPr>
    </w:lvl>
    <w:lvl w:ilvl="1" w:tplc="25276389" w:tentative="1">
      <w:start w:val="1"/>
      <w:numFmt w:val="lowerLetter"/>
      <w:lvlText w:val="%2."/>
      <w:lvlJc w:val="left"/>
      <w:pPr>
        <w:ind w:left="1440" w:hanging="360"/>
      </w:pPr>
    </w:lvl>
    <w:lvl w:ilvl="2" w:tplc="25276389" w:tentative="1">
      <w:start w:val="1"/>
      <w:numFmt w:val="lowerRoman"/>
      <w:lvlText w:val="%3."/>
      <w:lvlJc w:val="right"/>
      <w:pPr>
        <w:ind w:left="2160" w:hanging="180"/>
      </w:pPr>
    </w:lvl>
    <w:lvl w:ilvl="3" w:tplc="25276389" w:tentative="1">
      <w:start w:val="1"/>
      <w:numFmt w:val="decimal"/>
      <w:lvlText w:val="%4."/>
      <w:lvlJc w:val="left"/>
      <w:pPr>
        <w:ind w:left="2880" w:hanging="360"/>
      </w:pPr>
    </w:lvl>
    <w:lvl w:ilvl="4" w:tplc="25276389" w:tentative="1">
      <w:start w:val="1"/>
      <w:numFmt w:val="lowerLetter"/>
      <w:lvlText w:val="%5."/>
      <w:lvlJc w:val="left"/>
      <w:pPr>
        <w:ind w:left="3600" w:hanging="360"/>
      </w:pPr>
    </w:lvl>
    <w:lvl w:ilvl="5" w:tplc="25276389" w:tentative="1">
      <w:start w:val="1"/>
      <w:numFmt w:val="lowerRoman"/>
      <w:lvlText w:val="%6."/>
      <w:lvlJc w:val="right"/>
      <w:pPr>
        <w:ind w:left="4320" w:hanging="180"/>
      </w:pPr>
    </w:lvl>
    <w:lvl w:ilvl="6" w:tplc="25276389" w:tentative="1">
      <w:start w:val="1"/>
      <w:numFmt w:val="decimal"/>
      <w:lvlText w:val="%7."/>
      <w:lvlJc w:val="left"/>
      <w:pPr>
        <w:ind w:left="5040" w:hanging="360"/>
      </w:pPr>
    </w:lvl>
    <w:lvl w:ilvl="7" w:tplc="25276389" w:tentative="1">
      <w:start w:val="1"/>
      <w:numFmt w:val="lowerLetter"/>
      <w:lvlText w:val="%8."/>
      <w:lvlJc w:val="left"/>
      <w:pPr>
        <w:ind w:left="5760" w:hanging="360"/>
      </w:pPr>
    </w:lvl>
    <w:lvl w:ilvl="8" w:tplc="2527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8">
    <w:multiLevelType w:val="hybridMultilevel"/>
    <w:lvl w:ilvl="0" w:tplc="22436968">
      <w:start w:val="1"/>
      <w:numFmt w:val="decimal"/>
      <w:lvlText w:val="%1."/>
      <w:lvlJc w:val="left"/>
      <w:pPr>
        <w:ind w:left="720" w:hanging="360"/>
      </w:pPr>
    </w:lvl>
    <w:lvl w:ilvl="1" w:tplc="22436968" w:tentative="1">
      <w:start w:val="1"/>
      <w:numFmt w:val="lowerLetter"/>
      <w:lvlText w:val="%2."/>
      <w:lvlJc w:val="left"/>
      <w:pPr>
        <w:ind w:left="1440" w:hanging="360"/>
      </w:pPr>
    </w:lvl>
    <w:lvl w:ilvl="2" w:tplc="22436968" w:tentative="1">
      <w:start w:val="1"/>
      <w:numFmt w:val="lowerRoman"/>
      <w:lvlText w:val="%3."/>
      <w:lvlJc w:val="right"/>
      <w:pPr>
        <w:ind w:left="2160" w:hanging="180"/>
      </w:pPr>
    </w:lvl>
    <w:lvl w:ilvl="3" w:tplc="22436968" w:tentative="1">
      <w:start w:val="1"/>
      <w:numFmt w:val="decimal"/>
      <w:lvlText w:val="%4."/>
      <w:lvlJc w:val="left"/>
      <w:pPr>
        <w:ind w:left="2880" w:hanging="360"/>
      </w:pPr>
    </w:lvl>
    <w:lvl w:ilvl="4" w:tplc="22436968" w:tentative="1">
      <w:start w:val="1"/>
      <w:numFmt w:val="lowerLetter"/>
      <w:lvlText w:val="%5."/>
      <w:lvlJc w:val="left"/>
      <w:pPr>
        <w:ind w:left="3600" w:hanging="360"/>
      </w:pPr>
    </w:lvl>
    <w:lvl w:ilvl="5" w:tplc="22436968" w:tentative="1">
      <w:start w:val="1"/>
      <w:numFmt w:val="lowerRoman"/>
      <w:lvlText w:val="%6."/>
      <w:lvlJc w:val="right"/>
      <w:pPr>
        <w:ind w:left="4320" w:hanging="180"/>
      </w:pPr>
    </w:lvl>
    <w:lvl w:ilvl="6" w:tplc="22436968" w:tentative="1">
      <w:start w:val="1"/>
      <w:numFmt w:val="decimal"/>
      <w:lvlText w:val="%7."/>
      <w:lvlJc w:val="left"/>
      <w:pPr>
        <w:ind w:left="5040" w:hanging="360"/>
      </w:pPr>
    </w:lvl>
    <w:lvl w:ilvl="7" w:tplc="22436968" w:tentative="1">
      <w:start w:val="1"/>
      <w:numFmt w:val="lowerLetter"/>
      <w:lvlText w:val="%8."/>
      <w:lvlJc w:val="left"/>
      <w:pPr>
        <w:ind w:left="5760" w:hanging="360"/>
      </w:pPr>
    </w:lvl>
    <w:lvl w:ilvl="8" w:tplc="2243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7">
    <w:multiLevelType w:val="hybridMultilevel"/>
    <w:lvl w:ilvl="0" w:tplc="71564019">
      <w:start w:val="1"/>
      <w:numFmt w:val="decimal"/>
      <w:lvlText w:val="%1."/>
      <w:lvlJc w:val="left"/>
      <w:pPr>
        <w:ind w:left="720" w:hanging="360"/>
      </w:pPr>
    </w:lvl>
    <w:lvl w:ilvl="1" w:tplc="71564019" w:tentative="1">
      <w:start w:val="1"/>
      <w:numFmt w:val="lowerLetter"/>
      <w:lvlText w:val="%2."/>
      <w:lvlJc w:val="left"/>
      <w:pPr>
        <w:ind w:left="1440" w:hanging="360"/>
      </w:pPr>
    </w:lvl>
    <w:lvl w:ilvl="2" w:tplc="71564019" w:tentative="1">
      <w:start w:val="1"/>
      <w:numFmt w:val="lowerRoman"/>
      <w:lvlText w:val="%3."/>
      <w:lvlJc w:val="right"/>
      <w:pPr>
        <w:ind w:left="2160" w:hanging="180"/>
      </w:pPr>
    </w:lvl>
    <w:lvl w:ilvl="3" w:tplc="71564019" w:tentative="1">
      <w:start w:val="1"/>
      <w:numFmt w:val="decimal"/>
      <w:lvlText w:val="%4."/>
      <w:lvlJc w:val="left"/>
      <w:pPr>
        <w:ind w:left="2880" w:hanging="360"/>
      </w:pPr>
    </w:lvl>
    <w:lvl w:ilvl="4" w:tplc="71564019" w:tentative="1">
      <w:start w:val="1"/>
      <w:numFmt w:val="lowerLetter"/>
      <w:lvlText w:val="%5."/>
      <w:lvlJc w:val="left"/>
      <w:pPr>
        <w:ind w:left="3600" w:hanging="360"/>
      </w:pPr>
    </w:lvl>
    <w:lvl w:ilvl="5" w:tplc="71564019" w:tentative="1">
      <w:start w:val="1"/>
      <w:numFmt w:val="lowerRoman"/>
      <w:lvlText w:val="%6."/>
      <w:lvlJc w:val="right"/>
      <w:pPr>
        <w:ind w:left="4320" w:hanging="180"/>
      </w:pPr>
    </w:lvl>
    <w:lvl w:ilvl="6" w:tplc="71564019" w:tentative="1">
      <w:start w:val="1"/>
      <w:numFmt w:val="decimal"/>
      <w:lvlText w:val="%7."/>
      <w:lvlJc w:val="left"/>
      <w:pPr>
        <w:ind w:left="5040" w:hanging="360"/>
      </w:pPr>
    </w:lvl>
    <w:lvl w:ilvl="7" w:tplc="71564019" w:tentative="1">
      <w:start w:val="1"/>
      <w:numFmt w:val="lowerLetter"/>
      <w:lvlText w:val="%8."/>
      <w:lvlJc w:val="left"/>
      <w:pPr>
        <w:ind w:left="5760" w:hanging="360"/>
      </w:pPr>
    </w:lvl>
    <w:lvl w:ilvl="8" w:tplc="7156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6">
    <w:multiLevelType w:val="hybridMultilevel"/>
    <w:lvl w:ilvl="0" w:tplc="38703987">
      <w:start w:val="1"/>
      <w:numFmt w:val="decimal"/>
      <w:lvlText w:val="%1."/>
      <w:lvlJc w:val="left"/>
      <w:pPr>
        <w:ind w:left="720" w:hanging="360"/>
      </w:pPr>
    </w:lvl>
    <w:lvl w:ilvl="1" w:tplc="38703987" w:tentative="1">
      <w:start w:val="1"/>
      <w:numFmt w:val="lowerLetter"/>
      <w:lvlText w:val="%2."/>
      <w:lvlJc w:val="left"/>
      <w:pPr>
        <w:ind w:left="1440" w:hanging="360"/>
      </w:pPr>
    </w:lvl>
    <w:lvl w:ilvl="2" w:tplc="38703987" w:tentative="1">
      <w:start w:val="1"/>
      <w:numFmt w:val="lowerRoman"/>
      <w:lvlText w:val="%3."/>
      <w:lvlJc w:val="right"/>
      <w:pPr>
        <w:ind w:left="2160" w:hanging="180"/>
      </w:pPr>
    </w:lvl>
    <w:lvl w:ilvl="3" w:tplc="38703987" w:tentative="1">
      <w:start w:val="1"/>
      <w:numFmt w:val="decimal"/>
      <w:lvlText w:val="%4."/>
      <w:lvlJc w:val="left"/>
      <w:pPr>
        <w:ind w:left="2880" w:hanging="360"/>
      </w:pPr>
    </w:lvl>
    <w:lvl w:ilvl="4" w:tplc="38703987" w:tentative="1">
      <w:start w:val="1"/>
      <w:numFmt w:val="lowerLetter"/>
      <w:lvlText w:val="%5."/>
      <w:lvlJc w:val="left"/>
      <w:pPr>
        <w:ind w:left="3600" w:hanging="360"/>
      </w:pPr>
    </w:lvl>
    <w:lvl w:ilvl="5" w:tplc="38703987" w:tentative="1">
      <w:start w:val="1"/>
      <w:numFmt w:val="lowerRoman"/>
      <w:lvlText w:val="%6."/>
      <w:lvlJc w:val="right"/>
      <w:pPr>
        <w:ind w:left="4320" w:hanging="180"/>
      </w:pPr>
    </w:lvl>
    <w:lvl w:ilvl="6" w:tplc="38703987" w:tentative="1">
      <w:start w:val="1"/>
      <w:numFmt w:val="decimal"/>
      <w:lvlText w:val="%7."/>
      <w:lvlJc w:val="left"/>
      <w:pPr>
        <w:ind w:left="5040" w:hanging="360"/>
      </w:pPr>
    </w:lvl>
    <w:lvl w:ilvl="7" w:tplc="38703987" w:tentative="1">
      <w:start w:val="1"/>
      <w:numFmt w:val="lowerLetter"/>
      <w:lvlText w:val="%8."/>
      <w:lvlJc w:val="left"/>
      <w:pPr>
        <w:ind w:left="5760" w:hanging="360"/>
      </w:pPr>
    </w:lvl>
    <w:lvl w:ilvl="8" w:tplc="3870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5">
    <w:multiLevelType w:val="hybridMultilevel"/>
    <w:lvl w:ilvl="0" w:tplc="99007415">
      <w:start w:val="1"/>
      <w:numFmt w:val="decimal"/>
      <w:lvlText w:val="%1."/>
      <w:lvlJc w:val="left"/>
      <w:pPr>
        <w:ind w:left="720" w:hanging="360"/>
      </w:pPr>
    </w:lvl>
    <w:lvl w:ilvl="1" w:tplc="99007415" w:tentative="1">
      <w:start w:val="1"/>
      <w:numFmt w:val="lowerLetter"/>
      <w:lvlText w:val="%2."/>
      <w:lvlJc w:val="left"/>
      <w:pPr>
        <w:ind w:left="1440" w:hanging="360"/>
      </w:pPr>
    </w:lvl>
    <w:lvl w:ilvl="2" w:tplc="99007415" w:tentative="1">
      <w:start w:val="1"/>
      <w:numFmt w:val="lowerRoman"/>
      <w:lvlText w:val="%3."/>
      <w:lvlJc w:val="right"/>
      <w:pPr>
        <w:ind w:left="2160" w:hanging="180"/>
      </w:pPr>
    </w:lvl>
    <w:lvl w:ilvl="3" w:tplc="99007415" w:tentative="1">
      <w:start w:val="1"/>
      <w:numFmt w:val="decimal"/>
      <w:lvlText w:val="%4."/>
      <w:lvlJc w:val="left"/>
      <w:pPr>
        <w:ind w:left="2880" w:hanging="360"/>
      </w:pPr>
    </w:lvl>
    <w:lvl w:ilvl="4" w:tplc="99007415" w:tentative="1">
      <w:start w:val="1"/>
      <w:numFmt w:val="lowerLetter"/>
      <w:lvlText w:val="%5."/>
      <w:lvlJc w:val="left"/>
      <w:pPr>
        <w:ind w:left="3600" w:hanging="360"/>
      </w:pPr>
    </w:lvl>
    <w:lvl w:ilvl="5" w:tplc="99007415" w:tentative="1">
      <w:start w:val="1"/>
      <w:numFmt w:val="lowerRoman"/>
      <w:lvlText w:val="%6."/>
      <w:lvlJc w:val="right"/>
      <w:pPr>
        <w:ind w:left="4320" w:hanging="180"/>
      </w:pPr>
    </w:lvl>
    <w:lvl w:ilvl="6" w:tplc="99007415" w:tentative="1">
      <w:start w:val="1"/>
      <w:numFmt w:val="decimal"/>
      <w:lvlText w:val="%7."/>
      <w:lvlJc w:val="left"/>
      <w:pPr>
        <w:ind w:left="5040" w:hanging="360"/>
      </w:pPr>
    </w:lvl>
    <w:lvl w:ilvl="7" w:tplc="99007415" w:tentative="1">
      <w:start w:val="1"/>
      <w:numFmt w:val="lowerLetter"/>
      <w:lvlText w:val="%8."/>
      <w:lvlJc w:val="left"/>
      <w:pPr>
        <w:ind w:left="5760" w:hanging="360"/>
      </w:pPr>
    </w:lvl>
    <w:lvl w:ilvl="8" w:tplc="9900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4">
    <w:multiLevelType w:val="hybridMultilevel"/>
    <w:lvl w:ilvl="0" w:tplc="84146089">
      <w:start w:val="1"/>
      <w:numFmt w:val="decimal"/>
      <w:lvlText w:val="%1."/>
      <w:lvlJc w:val="left"/>
      <w:pPr>
        <w:ind w:left="720" w:hanging="360"/>
      </w:pPr>
    </w:lvl>
    <w:lvl w:ilvl="1" w:tplc="84146089" w:tentative="1">
      <w:start w:val="1"/>
      <w:numFmt w:val="lowerLetter"/>
      <w:lvlText w:val="%2."/>
      <w:lvlJc w:val="left"/>
      <w:pPr>
        <w:ind w:left="1440" w:hanging="360"/>
      </w:pPr>
    </w:lvl>
    <w:lvl w:ilvl="2" w:tplc="84146089" w:tentative="1">
      <w:start w:val="1"/>
      <w:numFmt w:val="lowerRoman"/>
      <w:lvlText w:val="%3."/>
      <w:lvlJc w:val="right"/>
      <w:pPr>
        <w:ind w:left="2160" w:hanging="180"/>
      </w:pPr>
    </w:lvl>
    <w:lvl w:ilvl="3" w:tplc="84146089" w:tentative="1">
      <w:start w:val="1"/>
      <w:numFmt w:val="decimal"/>
      <w:lvlText w:val="%4."/>
      <w:lvlJc w:val="left"/>
      <w:pPr>
        <w:ind w:left="2880" w:hanging="360"/>
      </w:pPr>
    </w:lvl>
    <w:lvl w:ilvl="4" w:tplc="84146089" w:tentative="1">
      <w:start w:val="1"/>
      <w:numFmt w:val="lowerLetter"/>
      <w:lvlText w:val="%5."/>
      <w:lvlJc w:val="left"/>
      <w:pPr>
        <w:ind w:left="3600" w:hanging="360"/>
      </w:pPr>
    </w:lvl>
    <w:lvl w:ilvl="5" w:tplc="84146089" w:tentative="1">
      <w:start w:val="1"/>
      <w:numFmt w:val="lowerRoman"/>
      <w:lvlText w:val="%6."/>
      <w:lvlJc w:val="right"/>
      <w:pPr>
        <w:ind w:left="4320" w:hanging="180"/>
      </w:pPr>
    </w:lvl>
    <w:lvl w:ilvl="6" w:tplc="84146089" w:tentative="1">
      <w:start w:val="1"/>
      <w:numFmt w:val="decimal"/>
      <w:lvlText w:val="%7."/>
      <w:lvlJc w:val="left"/>
      <w:pPr>
        <w:ind w:left="5040" w:hanging="360"/>
      </w:pPr>
    </w:lvl>
    <w:lvl w:ilvl="7" w:tplc="84146089" w:tentative="1">
      <w:start w:val="1"/>
      <w:numFmt w:val="lowerLetter"/>
      <w:lvlText w:val="%8."/>
      <w:lvlJc w:val="left"/>
      <w:pPr>
        <w:ind w:left="5760" w:hanging="360"/>
      </w:pPr>
    </w:lvl>
    <w:lvl w:ilvl="8" w:tplc="8414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3">
    <w:multiLevelType w:val="hybridMultilevel"/>
    <w:lvl w:ilvl="0" w:tplc="43365422">
      <w:start w:val="1"/>
      <w:numFmt w:val="decimal"/>
      <w:lvlText w:val="%1."/>
      <w:lvlJc w:val="left"/>
      <w:pPr>
        <w:ind w:left="720" w:hanging="360"/>
      </w:pPr>
    </w:lvl>
    <w:lvl w:ilvl="1" w:tplc="43365422" w:tentative="1">
      <w:start w:val="1"/>
      <w:numFmt w:val="lowerLetter"/>
      <w:lvlText w:val="%2."/>
      <w:lvlJc w:val="left"/>
      <w:pPr>
        <w:ind w:left="1440" w:hanging="360"/>
      </w:pPr>
    </w:lvl>
    <w:lvl w:ilvl="2" w:tplc="43365422" w:tentative="1">
      <w:start w:val="1"/>
      <w:numFmt w:val="lowerRoman"/>
      <w:lvlText w:val="%3."/>
      <w:lvlJc w:val="right"/>
      <w:pPr>
        <w:ind w:left="2160" w:hanging="180"/>
      </w:pPr>
    </w:lvl>
    <w:lvl w:ilvl="3" w:tplc="43365422" w:tentative="1">
      <w:start w:val="1"/>
      <w:numFmt w:val="decimal"/>
      <w:lvlText w:val="%4."/>
      <w:lvlJc w:val="left"/>
      <w:pPr>
        <w:ind w:left="2880" w:hanging="360"/>
      </w:pPr>
    </w:lvl>
    <w:lvl w:ilvl="4" w:tplc="43365422" w:tentative="1">
      <w:start w:val="1"/>
      <w:numFmt w:val="lowerLetter"/>
      <w:lvlText w:val="%5."/>
      <w:lvlJc w:val="left"/>
      <w:pPr>
        <w:ind w:left="3600" w:hanging="360"/>
      </w:pPr>
    </w:lvl>
    <w:lvl w:ilvl="5" w:tplc="43365422" w:tentative="1">
      <w:start w:val="1"/>
      <w:numFmt w:val="lowerRoman"/>
      <w:lvlText w:val="%6."/>
      <w:lvlJc w:val="right"/>
      <w:pPr>
        <w:ind w:left="4320" w:hanging="180"/>
      </w:pPr>
    </w:lvl>
    <w:lvl w:ilvl="6" w:tplc="43365422" w:tentative="1">
      <w:start w:val="1"/>
      <w:numFmt w:val="decimal"/>
      <w:lvlText w:val="%7."/>
      <w:lvlJc w:val="left"/>
      <w:pPr>
        <w:ind w:left="5040" w:hanging="360"/>
      </w:pPr>
    </w:lvl>
    <w:lvl w:ilvl="7" w:tplc="43365422" w:tentative="1">
      <w:start w:val="1"/>
      <w:numFmt w:val="lowerLetter"/>
      <w:lvlText w:val="%8."/>
      <w:lvlJc w:val="left"/>
      <w:pPr>
        <w:ind w:left="5760" w:hanging="360"/>
      </w:pPr>
    </w:lvl>
    <w:lvl w:ilvl="8" w:tplc="4336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2">
    <w:multiLevelType w:val="hybridMultilevel"/>
    <w:lvl w:ilvl="0" w:tplc="11379827">
      <w:start w:val="1"/>
      <w:numFmt w:val="decimal"/>
      <w:lvlText w:val="%1."/>
      <w:lvlJc w:val="left"/>
      <w:pPr>
        <w:ind w:left="720" w:hanging="360"/>
      </w:pPr>
    </w:lvl>
    <w:lvl w:ilvl="1" w:tplc="11379827" w:tentative="1">
      <w:start w:val="1"/>
      <w:numFmt w:val="lowerLetter"/>
      <w:lvlText w:val="%2."/>
      <w:lvlJc w:val="left"/>
      <w:pPr>
        <w:ind w:left="1440" w:hanging="360"/>
      </w:pPr>
    </w:lvl>
    <w:lvl w:ilvl="2" w:tplc="11379827" w:tentative="1">
      <w:start w:val="1"/>
      <w:numFmt w:val="lowerRoman"/>
      <w:lvlText w:val="%3."/>
      <w:lvlJc w:val="right"/>
      <w:pPr>
        <w:ind w:left="2160" w:hanging="180"/>
      </w:pPr>
    </w:lvl>
    <w:lvl w:ilvl="3" w:tplc="11379827" w:tentative="1">
      <w:start w:val="1"/>
      <w:numFmt w:val="decimal"/>
      <w:lvlText w:val="%4."/>
      <w:lvlJc w:val="left"/>
      <w:pPr>
        <w:ind w:left="2880" w:hanging="360"/>
      </w:pPr>
    </w:lvl>
    <w:lvl w:ilvl="4" w:tplc="11379827" w:tentative="1">
      <w:start w:val="1"/>
      <w:numFmt w:val="lowerLetter"/>
      <w:lvlText w:val="%5."/>
      <w:lvlJc w:val="left"/>
      <w:pPr>
        <w:ind w:left="3600" w:hanging="360"/>
      </w:pPr>
    </w:lvl>
    <w:lvl w:ilvl="5" w:tplc="11379827" w:tentative="1">
      <w:start w:val="1"/>
      <w:numFmt w:val="lowerRoman"/>
      <w:lvlText w:val="%6."/>
      <w:lvlJc w:val="right"/>
      <w:pPr>
        <w:ind w:left="4320" w:hanging="180"/>
      </w:pPr>
    </w:lvl>
    <w:lvl w:ilvl="6" w:tplc="11379827" w:tentative="1">
      <w:start w:val="1"/>
      <w:numFmt w:val="decimal"/>
      <w:lvlText w:val="%7."/>
      <w:lvlJc w:val="left"/>
      <w:pPr>
        <w:ind w:left="5040" w:hanging="360"/>
      </w:pPr>
    </w:lvl>
    <w:lvl w:ilvl="7" w:tplc="11379827" w:tentative="1">
      <w:start w:val="1"/>
      <w:numFmt w:val="lowerLetter"/>
      <w:lvlText w:val="%8."/>
      <w:lvlJc w:val="left"/>
      <w:pPr>
        <w:ind w:left="5760" w:hanging="360"/>
      </w:pPr>
    </w:lvl>
    <w:lvl w:ilvl="8" w:tplc="1137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1">
    <w:multiLevelType w:val="hybridMultilevel"/>
    <w:lvl w:ilvl="0" w:tplc="57751857">
      <w:start w:val="1"/>
      <w:numFmt w:val="decimal"/>
      <w:lvlText w:val="%1."/>
      <w:lvlJc w:val="left"/>
      <w:pPr>
        <w:ind w:left="720" w:hanging="360"/>
      </w:pPr>
    </w:lvl>
    <w:lvl w:ilvl="1" w:tplc="57751857" w:tentative="1">
      <w:start w:val="1"/>
      <w:numFmt w:val="lowerLetter"/>
      <w:lvlText w:val="%2."/>
      <w:lvlJc w:val="left"/>
      <w:pPr>
        <w:ind w:left="1440" w:hanging="360"/>
      </w:pPr>
    </w:lvl>
    <w:lvl w:ilvl="2" w:tplc="57751857" w:tentative="1">
      <w:start w:val="1"/>
      <w:numFmt w:val="lowerRoman"/>
      <w:lvlText w:val="%3."/>
      <w:lvlJc w:val="right"/>
      <w:pPr>
        <w:ind w:left="2160" w:hanging="180"/>
      </w:pPr>
    </w:lvl>
    <w:lvl w:ilvl="3" w:tplc="57751857" w:tentative="1">
      <w:start w:val="1"/>
      <w:numFmt w:val="decimal"/>
      <w:lvlText w:val="%4."/>
      <w:lvlJc w:val="left"/>
      <w:pPr>
        <w:ind w:left="2880" w:hanging="360"/>
      </w:pPr>
    </w:lvl>
    <w:lvl w:ilvl="4" w:tplc="57751857" w:tentative="1">
      <w:start w:val="1"/>
      <w:numFmt w:val="lowerLetter"/>
      <w:lvlText w:val="%5."/>
      <w:lvlJc w:val="left"/>
      <w:pPr>
        <w:ind w:left="3600" w:hanging="360"/>
      </w:pPr>
    </w:lvl>
    <w:lvl w:ilvl="5" w:tplc="57751857" w:tentative="1">
      <w:start w:val="1"/>
      <w:numFmt w:val="lowerRoman"/>
      <w:lvlText w:val="%6."/>
      <w:lvlJc w:val="right"/>
      <w:pPr>
        <w:ind w:left="4320" w:hanging="180"/>
      </w:pPr>
    </w:lvl>
    <w:lvl w:ilvl="6" w:tplc="57751857" w:tentative="1">
      <w:start w:val="1"/>
      <w:numFmt w:val="decimal"/>
      <w:lvlText w:val="%7."/>
      <w:lvlJc w:val="left"/>
      <w:pPr>
        <w:ind w:left="5040" w:hanging="360"/>
      </w:pPr>
    </w:lvl>
    <w:lvl w:ilvl="7" w:tplc="57751857" w:tentative="1">
      <w:start w:val="1"/>
      <w:numFmt w:val="lowerLetter"/>
      <w:lvlText w:val="%8."/>
      <w:lvlJc w:val="left"/>
      <w:pPr>
        <w:ind w:left="5760" w:hanging="360"/>
      </w:pPr>
    </w:lvl>
    <w:lvl w:ilvl="8" w:tplc="5775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0">
    <w:multiLevelType w:val="hybridMultilevel"/>
    <w:lvl w:ilvl="0" w:tplc="61769248">
      <w:start w:val="1"/>
      <w:numFmt w:val="decimal"/>
      <w:lvlText w:val="%1."/>
      <w:lvlJc w:val="left"/>
      <w:pPr>
        <w:ind w:left="720" w:hanging="360"/>
      </w:pPr>
    </w:lvl>
    <w:lvl w:ilvl="1" w:tplc="61769248" w:tentative="1">
      <w:start w:val="1"/>
      <w:numFmt w:val="lowerLetter"/>
      <w:lvlText w:val="%2."/>
      <w:lvlJc w:val="left"/>
      <w:pPr>
        <w:ind w:left="1440" w:hanging="360"/>
      </w:pPr>
    </w:lvl>
    <w:lvl w:ilvl="2" w:tplc="61769248" w:tentative="1">
      <w:start w:val="1"/>
      <w:numFmt w:val="lowerRoman"/>
      <w:lvlText w:val="%3."/>
      <w:lvlJc w:val="right"/>
      <w:pPr>
        <w:ind w:left="2160" w:hanging="180"/>
      </w:pPr>
    </w:lvl>
    <w:lvl w:ilvl="3" w:tplc="61769248" w:tentative="1">
      <w:start w:val="1"/>
      <w:numFmt w:val="decimal"/>
      <w:lvlText w:val="%4."/>
      <w:lvlJc w:val="left"/>
      <w:pPr>
        <w:ind w:left="2880" w:hanging="360"/>
      </w:pPr>
    </w:lvl>
    <w:lvl w:ilvl="4" w:tplc="61769248" w:tentative="1">
      <w:start w:val="1"/>
      <w:numFmt w:val="lowerLetter"/>
      <w:lvlText w:val="%5."/>
      <w:lvlJc w:val="left"/>
      <w:pPr>
        <w:ind w:left="3600" w:hanging="360"/>
      </w:pPr>
    </w:lvl>
    <w:lvl w:ilvl="5" w:tplc="61769248" w:tentative="1">
      <w:start w:val="1"/>
      <w:numFmt w:val="lowerRoman"/>
      <w:lvlText w:val="%6."/>
      <w:lvlJc w:val="right"/>
      <w:pPr>
        <w:ind w:left="4320" w:hanging="180"/>
      </w:pPr>
    </w:lvl>
    <w:lvl w:ilvl="6" w:tplc="61769248" w:tentative="1">
      <w:start w:val="1"/>
      <w:numFmt w:val="decimal"/>
      <w:lvlText w:val="%7."/>
      <w:lvlJc w:val="left"/>
      <w:pPr>
        <w:ind w:left="5040" w:hanging="360"/>
      </w:pPr>
    </w:lvl>
    <w:lvl w:ilvl="7" w:tplc="61769248" w:tentative="1">
      <w:start w:val="1"/>
      <w:numFmt w:val="lowerLetter"/>
      <w:lvlText w:val="%8."/>
      <w:lvlJc w:val="left"/>
      <w:pPr>
        <w:ind w:left="5760" w:hanging="360"/>
      </w:pPr>
    </w:lvl>
    <w:lvl w:ilvl="8" w:tplc="6176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9">
    <w:multiLevelType w:val="hybridMultilevel"/>
    <w:lvl w:ilvl="0" w:tplc="99787505">
      <w:start w:val="1"/>
      <w:numFmt w:val="decimal"/>
      <w:lvlText w:val="%1."/>
      <w:lvlJc w:val="left"/>
      <w:pPr>
        <w:ind w:left="720" w:hanging="360"/>
      </w:pPr>
    </w:lvl>
    <w:lvl w:ilvl="1" w:tplc="99787505" w:tentative="1">
      <w:start w:val="1"/>
      <w:numFmt w:val="lowerLetter"/>
      <w:lvlText w:val="%2."/>
      <w:lvlJc w:val="left"/>
      <w:pPr>
        <w:ind w:left="1440" w:hanging="360"/>
      </w:pPr>
    </w:lvl>
    <w:lvl w:ilvl="2" w:tplc="99787505" w:tentative="1">
      <w:start w:val="1"/>
      <w:numFmt w:val="lowerRoman"/>
      <w:lvlText w:val="%3."/>
      <w:lvlJc w:val="right"/>
      <w:pPr>
        <w:ind w:left="2160" w:hanging="180"/>
      </w:pPr>
    </w:lvl>
    <w:lvl w:ilvl="3" w:tplc="99787505" w:tentative="1">
      <w:start w:val="1"/>
      <w:numFmt w:val="decimal"/>
      <w:lvlText w:val="%4."/>
      <w:lvlJc w:val="left"/>
      <w:pPr>
        <w:ind w:left="2880" w:hanging="360"/>
      </w:pPr>
    </w:lvl>
    <w:lvl w:ilvl="4" w:tplc="99787505" w:tentative="1">
      <w:start w:val="1"/>
      <w:numFmt w:val="lowerLetter"/>
      <w:lvlText w:val="%5."/>
      <w:lvlJc w:val="left"/>
      <w:pPr>
        <w:ind w:left="3600" w:hanging="360"/>
      </w:pPr>
    </w:lvl>
    <w:lvl w:ilvl="5" w:tplc="99787505" w:tentative="1">
      <w:start w:val="1"/>
      <w:numFmt w:val="lowerRoman"/>
      <w:lvlText w:val="%6."/>
      <w:lvlJc w:val="right"/>
      <w:pPr>
        <w:ind w:left="4320" w:hanging="180"/>
      </w:pPr>
    </w:lvl>
    <w:lvl w:ilvl="6" w:tplc="99787505" w:tentative="1">
      <w:start w:val="1"/>
      <w:numFmt w:val="decimal"/>
      <w:lvlText w:val="%7."/>
      <w:lvlJc w:val="left"/>
      <w:pPr>
        <w:ind w:left="5040" w:hanging="360"/>
      </w:pPr>
    </w:lvl>
    <w:lvl w:ilvl="7" w:tplc="99787505" w:tentative="1">
      <w:start w:val="1"/>
      <w:numFmt w:val="lowerLetter"/>
      <w:lvlText w:val="%8."/>
      <w:lvlJc w:val="left"/>
      <w:pPr>
        <w:ind w:left="5760" w:hanging="360"/>
      </w:pPr>
    </w:lvl>
    <w:lvl w:ilvl="8" w:tplc="9978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8">
    <w:multiLevelType w:val="hybridMultilevel"/>
    <w:lvl w:ilvl="0" w:tplc="78929876">
      <w:start w:val="1"/>
      <w:numFmt w:val="decimal"/>
      <w:lvlText w:val="%1."/>
      <w:lvlJc w:val="left"/>
      <w:pPr>
        <w:ind w:left="720" w:hanging="360"/>
      </w:pPr>
    </w:lvl>
    <w:lvl w:ilvl="1" w:tplc="78929876" w:tentative="1">
      <w:start w:val="1"/>
      <w:numFmt w:val="lowerLetter"/>
      <w:lvlText w:val="%2."/>
      <w:lvlJc w:val="left"/>
      <w:pPr>
        <w:ind w:left="1440" w:hanging="360"/>
      </w:pPr>
    </w:lvl>
    <w:lvl w:ilvl="2" w:tplc="78929876" w:tentative="1">
      <w:start w:val="1"/>
      <w:numFmt w:val="lowerRoman"/>
      <w:lvlText w:val="%3."/>
      <w:lvlJc w:val="right"/>
      <w:pPr>
        <w:ind w:left="2160" w:hanging="180"/>
      </w:pPr>
    </w:lvl>
    <w:lvl w:ilvl="3" w:tplc="78929876" w:tentative="1">
      <w:start w:val="1"/>
      <w:numFmt w:val="decimal"/>
      <w:lvlText w:val="%4."/>
      <w:lvlJc w:val="left"/>
      <w:pPr>
        <w:ind w:left="2880" w:hanging="360"/>
      </w:pPr>
    </w:lvl>
    <w:lvl w:ilvl="4" w:tplc="78929876" w:tentative="1">
      <w:start w:val="1"/>
      <w:numFmt w:val="lowerLetter"/>
      <w:lvlText w:val="%5."/>
      <w:lvlJc w:val="left"/>
      <w:pPr>
        <w:ind w:left="3600" w:hanging="360"/>
      </w:pPr>
    </w:lvl>
    <w:lvl w:ilvl="5" w:tplc="78929876" w:tentative="1">
      <w:start w:val="1"/>
      <w:numFmt w:val="lowerRoman"/>
      <w:lvlText w:val="%6."/>
      <w:lvlJc w:val="right"/>
      <w:pPr>
        <w:ind w:left="4320" w:hanging="180"/>
      </w:pPr>
    </w:lvl>
    <w:lvl w:ilvl="6" w:tplc="78929876" w:tentative="1">
      <w:start w:val="1"/>
      <w:numFmt w:val="decimal"/>
      <w:lvlText w:val="%7."/>
      <w:lvlJc w:val="left"/>
      <w:pPr>
        <w:ind w:left="5040" w:hanging="360"/>
      </w:pPr>
    </w:lvl>
    <w:lvl w:ilvl="7" w:tplc="78929876" w:tentative="1">
      <w:start w:val="1"/>
      <w:numFmt w:val="lowerLetter"/>
      <w:lvlText w:val="%8."/>
      <w:lvlJc w:val="left"/>
      <w:pPr>
        <w:ind w:left="5760" w:hanging="360"/>
      </w:pPr>
    </w:lvl>
    <w:lvl w:ilvl="8" w:tplc="7892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7">
    <w:multiLevelType w:val="hybridMultilevel"/>
    <w:lvl w:ilvl="0" w:tplc="17862938">
      <w:start w:val="1"/>
      <w:numFmt w:val="decimal"/>
      <w:lvlText w:val="%1."/>
      <w:lvlJc w:val="left"/>
      <w:pPr>
        <w:ind w:left="720" w:hanging="360"/>
      </w:pPr>
    </w:lvl>
    <w:lvl w:ilvl="1" w:tplc="17862938" w:tentative="1">
      <w:start w:val="1"/>
      <w:numFmt w:val="lowerLetter"/>
      <w:lvlText w:val="%2."/>
      <w:lvlJc w:val="left"/>
      <w:pPr>
        <w:ind w:left="1440" w:hanging="360"/>
      </w:pPr>
    </w:lvl>
    <w:lvl w:ilvl="2" w:tplc="17862938" w:tentative="1">
      <w:start w:val="1"/>
      <w:numFmt w:val="lowerRoman"/>
      <w:lvlText w:val="%3."/>
      <w:lvlJc w:val="right"/>
      <w:pPr>
        <w:ind w:left="2160" w:hanging="180"/>
      </w:pPr>
    </w:lvl>
    <w:lvl w:ilvl="3" w:tplc="17862938" w:tentative="1">
      <w:start w:val="1"/>
      <w:numFmt w:val="decimal"/>
      <w:lvlText w:val="%4."/>
      <w:lvlJc w:val="left"/>
      <w:pPr>
        <w:ind w:left="2880" w:hanging="360"/>
      </w:pPr>
    </w:lvl>
    <w:lvl w:ilvl="4" w:tplc="17862938" w:tentative="1">
      <w:start w:val="1"/>
      <w:numFmt w:val="lowerLetter"/>
      <w:lvlText w:val="%5."/>
      <w:lvlJc w:val="left"/>
      <w:pPr>
        <w:ind w:left="3600" w:hanging="360"/>
      </w:pPr>
    </w:lvl>
    <w:lvl w:ilvl="5" w:tplc="17862938" w:tentative="1">
      <w:start w:val="1"/>
      <w:numFmt w:val="lowerRoman"/>
      <w:lvlText w:val="%6."/>
      <w:lvlJc w:val="right"/>
      <w:pPr>
        <w:ind w:left="4320" w:hanging="180"/>
      </w:pPr>
    </w:lvl>
    <w:lvl w:ilvl="6" w:tplc="17862938" w:tentative="1">
      <w:start w:val="1"/>
      <w:numFmt w:val="decimal"/>
      <w:lvlText w:val="%7."/>
      <w:lvlJc w:val="left"/>
      <w:pPr>
        <w:ind w:left="5040" w:hanging="360"/>
      </w:pPr>
    </w:lvl>
    <w:lvl w:ilvl="7" w:tplc="17862938" w:tentative="1">
      <w:start w:val="1"/>
      <w:numFmt w:val="lowerLetter"/>
      <w:lvlText w:val="%8."/>
      <w:lvlJc w:val="left"/>
      <w:pPr>
        <w:ind w:left="5760" w:hanging="360"/>
      </w:pPr>
    </w:lvl>
    <w:lvl w:ilvl="8" w:tplc="1786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6">
    <w:multiLevelType w:val="hybridMultilevel"/>
    <w:lvl w:ilvl="0" w:tplc="64146440">
      <w:start w:val="1"/>
      <w:numFmt w:val="decimal"/>
      <w:lvlText w:val="%1."/>
      <w:lvlJc w:val="left"/>
      <w:pPr>
        <w:ind w:left="720" w:hanging="360"/>
      </w:pPr>
    </w:lvl>
    <w:lvl w:ilvl="1" w:tplc="64146440" w:tentative="1">
      <w:start w:val="1"/>
      <w:numFmt w:val="lowerLetter"/>
      <w:lvlText w:val="%2."/>
      <w:lvlJc w:val="left"/>
      <w:pPr>
        <w:ind w:left="1440" w:hanging="360"/>
      </w:pPr>
    </w:lvl>
    <w:lvl w:ilvl="2" w:tplc="64146440" w:tentative="1">
      <w:start w:val="1"/>
      <w:numFmt w:val="lowerRoman"/>
      <w:lvlText w:val="%3."/>
      <w:lvlJc w:val="right"/>
      <w:pPr>
        <w:ind w:left="2160" w:hanging="180"/>
      </w:pPr>
    </w:lvl>
    <w:lvl w:ilvl="3" w:tplc="64146440" w:tentative="1">
      <w:start w:val="1"/>
      <w:numFmt w:val="decimal"/>
      <w:lvlText w:val="%4."/>
      <w:lvlJc w:val="left"/>
      <w:pPr>
        <w:ind w:left="2880" w:hanging="360"/>
      </w:pPr>
    </w:lvl>
    <w:lvl w:ilvl="4" w:tplc="64146440" w:tentative="1">
      <w:start w:val="1"/>
      <w:numFmt w:val="lowerLetter"/>
      <w:lvlText w:val="%5."/>
      <w:lvlJc w:val="left"/>
      <w:pPr>
        <w:ind w:left="3600" w:hanging="360"/>
      </w:pPr>
    </w:lvl>
    <w:lvl w:ilvl="5" w:tplc="64146440" w:tentative="1">
      <w:start w:val="1"/>
      <w:numFmt w:val="lowerRoman"/>
      <w:lvlText w:val="%6."/>
      <w:lvlJc w:val="right"/>
      <w:pPr>
        <w:ind w:left="4320" w:hanging="180"/>
      </w:pPr>
    </w:lvl>
    <w:lvl w:ilvl="6" w:tplc="64146440" w:tentative="1">
      <w:start w:val="1"/>
      <w:numFmt w:val="decimal"/>
      <w:lvlText w:val="%7."/>
      <w:lvlJc w:val="left"/>
      <w:pPr>
        <w:ind w:left="5040" w:hanging="360"/>
      </w:pPr>
    </w:lvl>
    <w:lvl w:ilvl="7" w:tplc="64146440" w:tentative="1">
      <w:start w:val="1"/>
      <w:numFmt w:val="lowerLetter"/>
      <w:lvlText w:val="%8."/>
      <w:lvlJc w:val="left"/>
      <w:pPr>
        <w:ind w:left="5760" w:hanging="360"/>
      </w:pPr>
    </w:lvl>
    <w:lvl w:ilvl="8" w:tplc="6414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5">
    <w:multiLevelType w:val="hybridMultilevel"/>
    <w:lvl w:ilvl="0" w:tplc="70114553">
      <w:start w:val="1"/>
      <w:numFmt w:val="decimal"/>
      <w:lvlText w:val="%1."/>
      <w:lvlJc w:val="left"/>
      <w:pPr>
        <w:ind w:left="720" w:hanging="360"/>
      </w:pPr>
    </w:lvl>
    <w:lvl w:ilvl="1" w:tplc="70114553" w:tentative="1">
      <w:start w:val="1"/>
      <w:numFmt w:val="lowerLetter"/>
      <w:lvlText w:val="%2."/>
      <w:lvlJc w:val="left"/>
      <w:pPr>
        <w:ind w:left="1440" w:hanging="360"/>
      </w:pPr>
    </w:lvl>
    <w:lvl w:ilvl="2" w:tplc="70114553" w:tentative="1">
      <w:start w:val="1"/>
      <w:numFmt w:val="lowerRoman"/>
      <w:lvlText w:val="%3."/>
      <w:lvlJc w:val="right"/>
      <w:pPr>
        <w:ind w:left="2160" w:hanging="180"/>
      </w:pPr>
    </w:lvl>
    <w:lvl w:ilvl="3" w:tplc="70114553" w:tentative="1">
      <w:start w:val="1"/>
      <w:numFmt w:val="decimal"/>
      <w:lvlText w:val="%4."/>
      <w:lvlJc w:val="left"/>
      <w:pPr>
        <w:ind w:left="2880" w:hanging="360"/>
      </w:pPr>
    </w:lvl>
    <w:lvl w:ilvl="4" w:tplc="70114553" w:tentative="1">
      <w:start w:val="1"/>
      <w:numFmt w:val="lowerLetter"/>
      <w:lvlText w:val="%5."/>
      <w:lvlJc w:val="left"/>
      <w:pPr>
        <w:ind w:left="3600" w:hanging="360"/>
      </w:pPr>
    </w:lvl>
    <w:lvl w:ilvl="5" w:tplc="70114553" w:tentative="1">
      <w:start w:val="1"/>
      <w:numFmt w:val="lowerRoman"/>
      <w:lvlText w:val="%6."/>
      <w:lvlJc w:val="right"/>
      <w:pPr>
        <w:ind w:left="4320" w:hanging="180"/>
      </w:pPr>
    </w:lvl>
    <w:lvl w:ilvl="6" w:tplc="70114553" w:tentative="1">
      <w:start w:val="1"/>
      <w:numFmt w:val="decimal"/>
      <w:lvlText w:val="%7."/>
      <w:lvlJc w:val="left"/>
      <w:pPr>
        <w:ind w:left="5040" w:hanging="360"/>
      </w:pPr>
    </w:lvl>
    <w:lvl w:ilvl="7" w:tplc="70114553" w:tentative="1">
      <w:start w:val="1"/>
      <w:numFmt w:val="lowerLetter"/>
      <w:lvlText w:val="%8."/>
      <w:lvlJc w:val="left"/>
      <w:pPr>
        <w:ind w:left="5760" w:hanging="360"/>
      </w:pPr>
    </w:lvl>
    <w:lvl w:ilvl="8" w:tplc="7011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4">
    <w:multiLevelType w:val="hybridMultilevel"/>
    <w:lvl w:ilvl="0" w:tplc="66568324">
      <w:start w:val="1"/>
      <w:numFmt w:val="decimal"/>
      <w:lvlText w:val="%1."/>
      <w:lvlJc w:val="left"/>
      <w:pPr>
        <w:ind w:left="720" w:hanging="360"/>
      </w:pPr>
    </w:lvl>
    <w:lvl w:ilvl="1" w:tplc="66568324" w:tentative="1">
      <w:start w:val="1"/>
      <w:numFmt w:val="lowerLetter"/>
      <w:lvlText w:val="%2."/>
      <w:lvlJc w:val="left"/>
      <w:pPr>
        <w:ind w:left="1440" w:hanging="360"/>
      </w:pPr>
    </w:lvl>
    <w:lvl w:ilvl="2" w:tplc="66568324" w:tentative="1">
      <w:start w:val="1"/>
      <w:numFmt w:val="lowerRoman"/>
      <w:lvlText w:val="%3."/>
      <w:lvlJc w:val="right"/>
      <w:pPr>
        <w:ind w:left="2160" w:hanging="180"/>
      </w:pPr>
    </w:lvl>
    <w:lvl w:ilvl="3" w:tplc="66568324" w:tentative="1">
      <w:start w:val="1"/>
      <w:numFmt w:val="decimal"/>
      <w:lvlText w:val="%4."/>
      <w:lvlJc w:val="left"/>
      <w:pPr>
        <w:ind w:left="2880" w:hanging="360"/>
      </w:pPr>
    </w:lvl>
    <w:lvl w:ilvl="4" w:tplc="66568324" w:tentative="1">
      <w:start w:val="1"/>
      <w:numFmt w:val="lowerLetter"/>
      <w:lvlText w:val="%5."/>
      <w:lvlJc w:val="left"/>
      <w:pPr>
        <w:ind w:left="3600" w:hanging="360"/>
      </w:pPr>
    </w:lvl>
    <w:lvl w:ilvl="5" w:tplc="66568324" w:tentative="1">
      <w:start w:val="1"/>
      <w:numFmt w:val="lowerRoman"/>
      <w:lvlText w:val="%6."/>
      <w:lvlJc w:val="right"/>
      <w:pPr>
        <w:ind w:left="4320" w:hanging="180"/>
      </w:pPr>
    </w:lvl>
    <w:lvl w:ilvl="6" w:tplc="66568324" w:tentative="1">
      <w:start w:val="1"/>
      <w:numFmt w:val="decimal"/>
      <w:lvlText w:val="%7."/>
      <w:lvlJc w:val="left"/>
      <w:pPr>
        <w:ind w:left="5040" w:hanging="360"/>
      </w:pPr>
    </w:lvl>
    <w:lvl w:ilvl="7" w:tplc="66568324" w:tentative="1">
      <w:start w:val="1"/>
      <w:numFmt w:val="lowerLetter"/>
      <w:lvlText w:val="%8."/>
      <w:lvlJc w:val="left"/>
      <w:pPr>
        <w:ind w:left="5760" w:hanging="360"/>
      </w:pPr>
    </w:lvl>
    <w:lvl w:ilvl="8" w:tplc="6656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3">
    <w:multiLevelType w:val="hybridMultilevel"/>
    <w:lvl w:ilvl="0" w:tplc="54944466">
      <w:start w:val="1"/>
      <w:numFmt w:val="decimal"/>
      <w:lvlText w:val="%1."/>
      <w:lvlJc w:val="left"/>
      <w:pPr>
        <w:ind w:left="720" w:hanging="360"/>
      </w:pPr>
    </w:lvl>
    <w:lvl w:ilvl="1" w:tplc="54944466" w:tentative="1">
      <w:start w:val="1"/>
      <w:numFmt w:val="lowerLetter"/>
      <w:lvlText w:val="%2."/>
      <w:lvlJc w:val="left"/>
      <w:pPr>
        <w:ind w:left="1440" w:hanging="360"/>
      </w:pPr>
    </w:lvl>
    <w:lvl w:ilvl="2" w:tplc="54944466" w:tentative="1">
      <w:start w:val="1"/>
      <w:numFmt w:val="lowerRoman"/>
      <w:lvlText w:val="%3."/>
      <w:lvlJc w:val="right"/>
      <w:pPr>
        <w:ind w:left="2160" w:hanging="180"/>
      </w:pPr>
    </w:lvl>
    <w:lvl w:ilvl="3" w:tplc="54944466" w:tentative="1">
      <w:start w:val="1"/>
      <w:numFmt w:val="decimal"/>
      <w:lvlText w:val="%4."/>
      <w:lvlJc w:val="left"/>
      <w:pPr>
        <w:ind w:left="2880" w:hanging="360"/>
      </w:pPr>
    </w:lvl>
    <w:lvl w:ilvl="4" w:tplc="54944466" w:tentative="1">
      <w:start w:val="1"/>
      <w:numFmt w:val="lowerLetter"/>
      <w:lvlText w:val="%5."/>
      <w:lvlJc w:val="left"/>
      <w:pPr>
        <w:ind w:left="3600" w:hanging="360"/>
      </w:pPr>
    </w:lvl>
    <w:lvl w:ilvl="5" w:tplc="54944466" w:tentative="1">
      <w:start w:val="1"/>
      <w:numFmt w:val="lowerRoman"/>
      <w:lvlText w:val="%6."/>
      <w:lvlJc w:val="right"/>
      <w:pPr>
        <w:ind w:left="4320" w:hanging="180"/>
      </w:pPr>
    </w:lvl>
    <w:lvl w:ilvl="6" w:tplc="54944466" w:tentative="1">
      <w:start w:val="1"/>
      <w:numFmt w:val="decimal"/>
      <w:lvlText w:val="%7."/>
      <w:lvlJc w:val="left"/>
      <w:pPr>
        <w:ind w:left="5040" w:hanging="360"/>
      </w:pPr>
    </w:lvl>
    <w:lvl w:ilvl="7" w:tplc="54944466" w:tentative="1">
      <w:start w:val="1"/>
      <w:numFmt w:val="lowerLetter"/>
      <w:lvlText w:val="%8."/>
      <w:lvlJc w:val="left"/>
      <w:pPr>
        <w:ind w:left="5760" w:hanging="360"/>
      </w:pPr>
    </w:lvl>
    <w:lvl w:ilvl="8" w:tplc="5494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2">
    <w:multiLevelType w:val="hybridMultilevel"/>
    <w:lvl w:ilvl="0" w:tplc="87970513">
      <w:start w:val="1"/>
      <w:numFmt w:val="decimal"/>
      <w:lvlText w:val="%1."/>
      <w:lvlJc w:val="left"/>
      <w:pPr>
        <w:ind w:left="720" w:hanging="360"/>
      </w:pPr>
    </w:lvl>
    <w:lvl w:ilvl="1" w:tplc="87970513" w:tentative="1">
      <w:start w:val="1"/>
      <w:numFmt w:val="lowerLetter"/>
      <w:lvlText w:val="%2."/>
      <w:lvlJc w:val="left"/>
      <w:pPr>
        <w:ind w:left="1440" w:hanging="360"/>
      </w:pPr>
    </w:lvl>
    <w:lvl w:ilvl="2" w:tplc="87970513" w:tentative="1">
      <w:start w:val="1"/>
      <w:numFmt w:val="lowerRoman"/>
      <w:lvlText w:val="%3."/>
      <w:lvlJc w:val="right"/>
      <w:pPr>
        <w:ind w:left="2160" w:hanging="180"/>
      </w:pPr>
    </w:lvl>
    <w:lvl w:ilvl="3" w:tplc="87970513" w:tentative="1">
      <w:start w:val="1"/>
      <w:numFmt w:val="decimal"/>
      <w:lvlText w:val="%4."/>
      <w:lvlJc w:val="left"/>
      <w:pPr>
        <w:ind w:left="2880" w:hanging="360"/>
      </w:pPr>
    </w:lvl>
    <w:lvl w:ilvl="4" w:tplc="87970513" w:tentative="1">
      <w:start w:val="1"/>
      <w:numFmt w:val="lowerLetter"/>
      <w:lvlText w:val="%5."/>
      <w:lvlJc w:val="left"/>
      <w:pPr>
        <w:ind w:left="3600" w:hanging="360"/>
      </w:pPr>
    </w:lvl>
    <w:lvl w:ilvl="5" w:tplc="87970513" w:tentative="1">
      <w:start w:val="1"/>
      <w:numFmt w:val="lowerRoman"/>
      <w:lvlText w:val="%6."/>
      <w:lvlJc w:val="right"/>
      <w:pPr>
        <w:ind w:left="4320" w:hanging="180"/>
      </w:pPr>
    </w:lvl>
    <w:lvl w:ilvl="6" w:tplc="87970513" w:tentative="1">
      <w:start w:val="1"/>
      <w:numFmt w:val="decimal"/>
      <w:lvlText w:val="%7."/>
      <w:lvlJc w:val="left"/>
      <w:pPr>
        <w:ind w:left="5040" w:hanging="360"/>
      </w:pPr>
    </w:lvl>
    <w:lvl w:ilvl="7" w:tplc="87970513" w:tentative="1">
      <w:start w:val="1"/>
      <w:numFmt w:val="lowerLetter"/>
      <w:lvlText w:val="%8."/>
      <w:lvlJc w:val="left"/>
      <w:pPr>
        <w:ind w:left="5760" w:hanging="360"/>
      </w:pPr>
    </w:lvl>
    <w:lvl w:ilvl="8" w:tplc="8797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1">
    <w:multiLevelType w:val="hybridMultilevel"/>
    <w:lvl w:ilvl="0" w:tplc="79020389">
      <w:start w:val="1"/>
      <w:numFmt w:val="decimal"/>
      <w:lvlText w:val="%1."/>
      <w:lvlJc w:val="left"/>
      <w:pPr>
        <w:ind w:left="720" w:hanging="360"/>
      </w:pPr>
    </w:lvl>
    <w:lvl w:ilvl="1" w:tplc="79020389" w:tentative="1">
      <w:start w:val="1"/>
      <w:numFmt w:val="lowerLetter"/>
      <w:lvlText w:val="%2."/>
      <w:lvlJc w:val="left"/>
      <w:pPr>
        <w:ind w:left="1440" w:hanging="360"/>
      </w:pPr>
    </w:lvl>
    <w:lvl w:ilvl="2" w:tplc="79020389" w:tentative="1">
      <w:start w:val="1"/>
      <w:numFmt w:val="lowerRoman"/>
      <w:lvlText w:val="%3."/>
      <w:lvlJc w:val="right"/>
      <w:pPr>
        <w:ind w:left="2160" w:hanging="180"/>
      </w:pPr>
    </w:lvl>
    <w:lvl w:ilvl="3" w:tplc="79020389" w:tentative="1">
      <w:start w:val="1"/>
      <w:numFmt w:val="decimal"/>
      <w:lvlText w:val="%4."/>
      <w:lvlJc w:val="left"/>
      <w:pPr>
        <w:ind w:left="2880" w:hanging="360"/>
      </w:pPr>
    </w:lvl>
    <w:lvl w:ilvl="4" w:tplc="79020389" w:tentative="1">
      <w:start w:val="1"/>
      <w:numFmt w:val="lowerLetter"/>
      <w:lvlText w:val="%5."/>
      <w:lvlJc w:val="left"/>
      <w:pPr>
        <w:ind w:left="3600" w:hanging="360"/>
      </w:pPr>
    </w:lvl>
    <w:lvl w:ilvl="5" w:tplc="79020389" w:tentative="1">
      <w:start w:val="1"/>
      <w:numFmt w:val="lowerRoman"/>
      <w:lvlText w:val="%6."/>
      <w:lvlJc w:val="right"/>
      <w:pPr>
        <w:ind w:left="4320" w:hanging="180"/>
      </w:pPr>
    </w:lvl>
    <w:lvl w:ilvl="6" w:tplc="79020389" w:tentative="1">
      <w:start w:val="1"/>
      <w:numFmt w:val="decimal"/>
      <w:lvlText w:val="%7."/>
      <w:lvlJc w:val="left"/>
      <w:pPr>
        <w:ind w:left="5040" w:hanging="360"/>
      </w:pPr>
    </w:lvl>
    <w:lvl w:ilvl="7" w:tplc="79020389" w:tentative="1">
      <w:start w:val="1"/>
      <w:numFmt w:val="lowerLetter"/>
      <w:lvlText w:val="%8."/>
      <w:lvlJc w:val="left"/>
      <w:pPr>
        <w:ind w:left="5760" w:hanging="360"/>
      </w:pPr>
    </w:lvl>
    <w:lvl w:ilvl="8" w:tplc="7902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0">
    <w:multiLevelType w:val="hybridMultilevel"/>
    <w:lvl w:ilvl="0" w:tplc="94351581">
      <w:start w:val="1"/>
      <w:numFmt w:val="decimal"/>
      <w:lvlText w:val="%1."/>
      <w:lvlJc w:val="left"/>
      <w:pPr>
        <w:ind w:left="720" w:hanging="360"/>
      </w:pPr>
    </w:lvl>
    <w:lvl w:ilvl="1" w:tplc="94351581" w:tentative="1">
      <w:start w:val="1"/>
      <w:numFmt w:val="lowerLetter"/>
      <w:lvlText w:val="%2."/>
      <w:lvlJc w:val="left"/>
      <w:pPr>
        <w:ind w:left="1440" w:hanging="360"/>
      </w:pPr>
    </w:lvl>
    <w:lvl w:ilvl="2" w:tplc="94351581" w:tentative="1">
      <w:start w:val="1"/>
      <w:numFmt w:val="lowerRoman"/>
      <w:lvlText w:val="%3."/>
      <w:lvlJc w:val="right"/>
      <w:pPr>
        <w:ind w:left="2160" w:hanging="180"/>
      </w:pPr>
    </w:lvl>
    <w:lvl w:ilvl="3" w:tplc="94351581" w:tentative="1">
      <w:start w:val="1"/>
      <w:numFmt w:val="decimal"/>
      <w:lvlText w:val="%4."/>
      <w:lvlJc w:val="left"/>
      <w:pPr>
        <w:ind w:left="2880" w:hanging="360"/>
      </w:pPr>
    </w:lvl>
    <w:lvl w:ilvl="4" w:tplc="94351581" w:tentative="1">
      <w:start w:val="1"/>
      <w:numFmt w:val="lowerLetter"/>
      <w:lvlText w:val="%5."/>
      <w:lvlJc w:val="left"/>
      <w:pPr>
        <w:ind w:left="3600" w:hanging="360"/>
      </w:pPr>
    </w:lvl>
    <w:lvl w:ilvl="5" w:tplc="94351581" w:tentative="1">
      <w:start w:val="1"/>
      <w:numFmt w:val="lowerRoman"/>
      <w:lvlText w:val="%6."/>
      <w:lvlJc w:val="right"/>
      <w:pPr>
        <w:ind w:left="4320" w:hanging="180"/>
      </w:pPr>
    </w:lvl>
    <w:lvl w:ilvl="6" w:tplc="94351581" w:tentative="1">
      <w:start w:val="1"/>
      <w:numFmt w:val="decimal"/>
      <w:lvlText w:val="%7."/>
      <w:lvlJc w:val="left"/>
      <w:pPr>
        <w:ind w:left="5040" w:hanging="360"/>
      </w:pPr>
    </w:lvl>
    <w:lvl w:ilvl="7" w:tplc="94351581" w:tentative="1">
      <w:start w:val="1"/>
      <w:numFmt w:val="lowerLetter"/>
      <w:lvlText w:val="%8."/>
      <w:lvlJc w:val="left"/>
      <w:pPr>
        <w:ind w:left="5760" w:hanging="360"/>
      </w:pPr>
    </w:lvl>
    <w:lvl w:ilvl="8" w:tplc="9435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9">
    <w:multiLevelType w:val="hybridMultilevel"/>
    <w:lvl w:ilvl="0" w:tplc="49389805">
      <w:start w:val="1"/>
      <w:numFmt w:val="decimal"/>
      <w:lvlText w:val="%1."/>
      <w:lvlJc w:val="left"/>
      <w:pPr>
        <w:ind w:left="720" w:hanging="360"/>
      </w:pPr>
    </w:lvl>
    <w:lvl w:ilvl="1" w:tplc="49389805" w:tentative="1">
      <w:start w:val="1"/>
      <w:numFmt w:val="lowerLetter"/>
      <w:lvlText w:val="%2."/>
      <w:lvlJc w:val="left"/>
      <w:pPr>
        <w:ind w:left="1440" w:hanging="360"/>
      </w:pPr>
    </w:lvl>
    <w:lvl w:ilvl="2" w:tplc="49389805" w:tentative="1">
      <w:start w:val="1"/>
      <w:numFmt w:val="lowerRoman"/>
      <w:lvlText w:val="%3."/>
      <w:lvlJc w:val="right"/>
      <w:pPr>
        <w:ind w:left="2160" w:hanging="180"/>
      </w:pPr>
    </w:lvl>
    <w:lvl w:ilvl="3" w:tplc="49389805" w:tentative="1">
      <w:start w:val="1"/>
      <w:numFmt w:val="decimal"/>
      <w:lvlText w:val="%4."/>
      <w:lvlJc w:val="left"/>
      <w:pPr>
        <w:ind w:left="2880" w:hanging="360"/>
      </w:pPr>
    </w:lvl>
    <w:lvl w:ilvl="4" w:tplc="49389805" w:tentative="1">
      <w:start w:val="1"/>
      <w:numFmt w:val="lowerLetter"/>
      <w:lvlText w:val="%5."/>
      <w:lvlJc w:val="left"/>
      <w:pPr>
        <w:ind w:left="3600" w:hanging="360"/>
      </w:pPr>
    </w:lvl>
    <w:lvl w:ilvl="5" w:tplc="49389805" w:tentative="1">
      <w:start w:val="1"/>
      <w:numFmt w:val="lowerRoman"/>
      <w:lvlText w:val="%6."/>
      <w:lvlJc w:val="right"/>
      <w:pPr>
        <w:ind w:left="4320" w:hanging="180"/>
      </w:pPr>
    </w:lvl>
    <w:lvl w:ilvl="6" w:tplc="49389805" w:tentative="1">
      <w:start w:val="1"/>
      <w:numFmt w:val="decimal"/>
      <w:lvlText w:val="%7."/>
      <w:lvlJc w:val="left"/>
      <w:pPr>
        <w:ind w:left="5040" w:hanging="360"/>
      </w:pPr>
    </w:lvl>
    <w:lvl w:ilvl="7" w:tplc="49389805" w:tentative="1">
      <w:start w:val="1"/>
      <w:numFmt w:val="lowerLetter"/>
      <w:lvlText w:val="%8."/>
      <w:lvlJc w:val="left"/>
      <w:pPr>
        <w:ind w:left="5760" w:hanging="360"/>
      </w:pPr>
    </w:lvl>
    <w:lvl w:ilvl="8" w:tplc="4938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8">
    <w:multiLevelType w:val="hybridMultilevel"/>
    <w:lvl w:ilvl="0" w:tplc="47591406">
      <w:start w:val="1"/>
      <w:numFmt w:val="decimal"/>
      <w:lvlText w:val="%1."/>
      <w:lvlJc w:val="left"/>
      <w:pPr>
        <w:ind w:left="720" w:hanging="360"/>
      </w:pPr>
    </w:lvl>
    <w:lvl w:ilvl="1" w:tplc="47591406" w:tentative="1">
      <w:start w:val="1"/>
      <w:numFmt w:val="lowerLetter"/>
      <w:lvlText w:val="%2."/>
      <w:lvlJc w:val="left"/>
      <w:pPr>
        <w:ind w:left="1440" w:hanging="360"/>
      </w:pPr>
    </w:lvl>
    <w:lvl w:ilvl="2" w:tplc="47591406" w:tentative="1">
      <w:start w:val="1"/>
      <w:numFmt w:val="lowerRoman"/>
      <w:lvlText w:val="%3."/>
      <w:lvlJc w:val="right"/>
      <w:pPr>
        <w:ind w:left="2160" w:hanging="180"/>
      </w:pPr>
    </w:lvl>
    <w:lvl w:ilvl="3" w:tplc="47591406" w:tentative="1">
      <w:start w:val="1"/>
      <w:numFmt w:val="decimal"/>
      <w:lvlText w:val="%4."/>
      <w:lvlJc w:val="left"/>
      <w:pPr>
        <w:ind w:left="2880" w:hanging="360"/>
      </w:pPr>
    </w:lvl>
    <w:lvl w:ilvl="4" w:tplc="47591406" w:tentative="1">
      <w:start w:val="1"/>
      <w:numFmt w:val="lowerLetter"/>
      <w:lvlText w:val="%5."/>
      <w:lvlJc w:val="left"/>
      <w:pPr>
        <w:ind w:left="3600" w:hanging="360"/>
      </w:pPr>
    </w:lvl>
    <w:lvl w:ilvl="5" w:tplc="47591406" w:tentative="1">
      <w:start w:val="1"/>
      <w:numFmt w:val="lowerRoman"/>
      <w:lvlText w:val="%6."/>
      <w:lvlJc w:val="right"/>
      <w:pPr>
        <w:ind w:left="4320" w:hanging="180"/>
      </w:pPr>
    </w:lvl>
    <w:lvl w:ilvl="6" w:tplc="47591406" w:tentative="1">
      <w:start w:val="1"/>
      <w:numFmt w:val="decimal"/>
      <w:lvlText w:val="%7."/>
      <w:lvlJc w:val="left"/>
      <w:pPr>
        <w:ind w:left="5040" w:hanging="360"/>
      </w:pPr>
    </w:lvl>
    <w:lvl w:ilvl="7" w:tplc="47591406" w:tentative="1">
      <w:start w:val="1"/>
      <w:numFmt w:val="lowerLetter"/>
      <w:lvlText w:val="%8."/>
      <w:lvlJc w:val="left"/>
      <w:pPr>
        <w:ind w:left="5760" w:hanging="360"/>
      </w:pPr>
    </w:lvl>
    <w:lvl w:ilvl="8" w:tplc="4759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7">
    <w:multiLevelType w:val="hybridMultilevel"/>
    <w:lvl w:ilvl="0" w:tplc="13402198">
      <w:start w:val="1"/>
      <w:numFmt w:val="decimal"/>
      <w:lvlText w:val="%1."/>
      <w:lvlJc w:val="left"/>
      <w:pPr>
        <w:ind w:left="720" w:hanging="360"/>
      </w:pPr>
    </w:lvl>
    <w:lvl w:ilvl="1" w:tplc="13402198" w:tentative="1">
      <w:start w:val="1"/>
      <w:numFmt w:val="lowerLetter"/>
      <w:lvlText w:val="%2."/>
      <w:lvlJc w:val="left"/>
      <w:pPr>
        <w:ind w:left="1440" w:hanging="360"/>
      </w:pPr>
    </w:lvl>
    <w:lvl w:ilvl="2" w:tplc="13402198" w:tentative="1">
      <w:start w:val="1"/>
      <w:numFmt w:val="lowerRoman"/>
      <w:lvlText w:val="%3."/>
      <w:lvlJc w:val="right"/>
      <w:pPr>
        <w:ind w:left="2160" w:hanging="180"/>
      </w:pPr>
    </w:lvl>
    <w:lvl w:ilvl="3" w:tplc="13402198" w:tentative="1">
      <w:start w:val="1"/>
      <w:numFmt w:val="decimal"/>
      <w:lvlText w:val="%4."/>
      <w:lvlJc w:val="left"/>
      <w:pPr>
        <w:ind w:left="2880" w:hanging="360"/>
      </w:pPr>
    </w:lvl>
    <w:lvl w:ilvl="4" w:tplc="13402198" w:tentative="1">
      <w:start w:val="1"/>
      <w:numFmt w:val="lowerLetter"/>
      <w:lvlText w:val="%5."/>
      <w:lvlJc w:val="left"/>
      <w:pPr>
        <w:ind w:left="3600" w:hanging="360"/>
      </w:pPr>
    </w:lvl>
    <w:lvl w:ilvl="5" w:tplc="13402198" w:tentative="1">
      <w:start w:val="1"/>
      <w:numFmt w:val="lowerRoman"/>
      <w:lvlText w:val="%6."/>
      <w:lvlJc w:val="right"/>
      <w:pPr>
        <w:ind w:left="4320" w:hanging="180"/>
      </w:pPr>
    </w:lvl>
    <w:lvl w:ilvl="6" w:tplc="13402198" w:tentative="1">
      <w:start w:val="1"/>
      <w:numFmt w:val="decimal"/>
      <w:lvlText w:val="%7."/>
      <w:lvlJc w:val="left"/>
      <w:pPr>
        <w:ind w:left="5040" w:hanging="360"/>
      </w:pPr>
    </w:lvl>
    <w:lvl w:ilvl="7" w:tplc="13402198" w:tentative="1">
      <w:start w:val="1"/>
      <w:numFmt w:val="lowerLetter"/>
      <w:lvlText w:val="%8."/>
      <w:lvlJc w:val="left"/>
      <w:pPr>
        <w:ind w:left="5760" w:hanging="360"/>
      </w:pPr>
    </w:lvl>
    <w:lvl w:ilvl="8" w:tplc="1340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6">
    <w:multiLevelType w:val="hybridMultilevel"/>
    <w:lvl w:ilvl="0" w:tplc="84370888">
      <w:start w:val="1"/>
      <w:numFmt w:val="decimal"/>
      <w:lvlText w:val="%1."/>
      <w:lvlJc w:val="left"/>
      <w:pPr>
        <w:ind w:left="720" w:hanging="360"/>
      </w:pPr>
    </w:lvl>
    <w:lvl w:ilvl="1" w:tplc="84370888" w:tentative="1">
      <w:start w:val="1"/>
      <w:numFmt w:val="lowerLetter"/>
      <w:lvlText w:val="%2."/>
      <w:lvlJc w:val="left"/>
      <w:pPr>
        <w:ind w:left="1440" w:hanging="360"/>
      </w:pPr>
    </w:lvl>
    <w:lvl w:ilvl="2" w:tplc="84370888" w:tentative="1">
      <w:start w:val="1"/>
      <w:numFmt w:val="lowerRoman"/>
      <w:lvlText w:val="%3."/>
      <w:lvlJc w:val="right"/>
      <w:pPr>
        <w:ind w:left="2160" w:hanging="180"/>
      </w:pPr>
    </w:lvl>
    <w:lvl w:ilvl="3" w:tplc="84370888" w:tentative="1">
      <w:start w:val="1"/>
      <w:numFmt w:val="decimal"/>
      <w:lvlText w:val="%4."/>
      <w:lvlJc w:val="left"/>
      <w:pPr>
        <w:ind w:left="2880" w:hanging="360"/>
      </w:pPr>
    </w:lvl>
    <w:lvl w:ilvl="4" w:tplc="84370888" w:tentative="1">
      <w:start w:val="1"/>
      <w:numFmt w:val="lowerLetter"/>
      <w:lvlText w:val="%5."/>
      <w:lvlJc w:val="left"/>
      <w:pPr>
        <w:ind w:left="3600" w:hanging="360"/>
      </w:pPr>
    </w:lvl>
    <w:lvl w:ilvl="5" w:tplc="84370888" w:tentative="1">
      <w:start w:val="1"/>
      <w:numFmt w:val="lowerRoman"/>
      <w:lvlText w:val="%6."/>
      <w:lvlJc w:val="right"/>
      <w:pPr>
        <w:ind w:left="4320" w:hanging="180"/>
      </w:pPr>
    </w:lvl>
    <w:lvl w:ilvl="6" w:tplc="84370888" w:tentative="1">
      <w:start w:val="1"/>
      <w:numFmt w:val="decimal"/>
      <w:lvlText w:val="%7."/>
      <w:lvlJc w:val="left"/>
      <w:pPr>
        <w:ind w:left="5040" w:hanging="360"/>
      </w:pPr>
    </w:lvl>
    <w:lvl w:ilvl="7" w:tplc="84370888" w:tentative="1">
      <w:start w:val="1"/>
      <w:numFmt w:val="lowerLetter"/>
      <w:lvlText w:val="%8."/>
      <w:lvlJc w:val="left"/>
      <w:pPr>
        <w:ind w:left="5760" w:hanging="360"/>
      </w:pPr>
    </w:lvl>
    <w:lvl w:ilvl="8" w:tplc="8437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5">
    <w:multiLevelType w:val="hybridMultilevel"/>
    <w:lvl w:ilvl="0" w:tplc="44952538">
      <w:start w:val="1"/>
      <w:numFmt w:val="decimal"/>
      <w:lvlText w:val="%1."/>
      <w:lvlJc w:val="left"/>
      <w:pPr>
        <w:ind w:left="720" w:hanging="360"/>
      </w:pPr>
    </w:lvl>
    <w:lvl w:ilvl="1" w:tplc="44952538" w:tentative="1">
      <w:start w:val="1"/>
      <w:numFmt w:val="lowerLetter"/>
      <w:lvlText w:val="%2."/>
      <w:lvlJc w:val="left"/>
      <w:pPr>
        <w:ind w:left="1440" w:hanging="360"/>
      </w:pPr>
    </w:lvl>
    <w:lvl w:ilvl="2" w:tplc="44952538" w:tentative="1">
      <w:start w:val="1"/>
      <w:numFmt w:val="lowerRoman"/>
      <w:lvlText w:val="%3."/>
      <w:lvlJc w:val="right"/>
      <w:pPr>
        <w:ind w:left="2160" w:hanging="180"/>
      </w:pPr>
    </w:lvl>
    <w:lvl w:ilvl="3" w:tplc="44952538" w:tentative="1">
      <w:start w:val="1"/>
      <w:numFmt w:val="decimal"/>
      <w:lvlText w:val="%4."/>
      <w:lvlJc w:val="left"/>
      <w:pPr>
        <w:ind w:left="2880" w:hanging="360"/>
      </w:pPr>
    </w:lvl>
    <w:lvl w:ilvl="4" w:tplc="44952538" w:tentative="1">
      <w:start w:val="1"/>
      <w:numFmt w:val="lowerLetter"/>
      <w:lvlText w:val="%5."/>
      <w:lvlJc w:val="left"/>
      <w:pPr>
        <w:ind w:left="3600" w:hanging="360"/>
      </w:pPr>
    </w:lvl>
    <w:lvl w:ilvl="5" w:tplc="44952538" w:tentative="1">
      <w:start w:val="1"/>
      <w:numFmt w:val="lowerRoman"/>
      <w:lvlText w:val="%6."/>
      <w:lvlJc w:val="right"/>
      <w:pPr>
        <w:ind w:left="4320" w:hanging="180"/>
      </w:pPr>
    </w:lvl>
    <w:lvl w:ilvl="6" w:tplc="44952538" w:tentative="1">
      <w:start w:val="1"/>
      <w:numFmt w:val="decimal"/>
      <w:lvlText w:val="%7."/>
      <w:lvlJc w:val="left"/>
      <w:pPr>
        <w:ind w:left="5040" w:hanging="360"/>
      </w:pPr>
    </w:lvl>
    <w:lvl w:ilvl="7" w:tplc="44952538" w:tentative="1">
      <w:start w:val="1"/>
      <w:numFmt w:val="lowerLetter"/>
      <w:lvlText w:val="%8."/>
      <w:lvlJc w:val="left"/>
      <w:pPr>
        <w:ind w:left="5760" w:hanging="360"/>
      </w:pPr>
    </w:lvl>
    <w:lvl w:ilvl="8" w:tplc="4495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4">
    <w:multiLevelType w:val="hybridMultilevel"/>
    <w:lvl w:ilvl="0" w:tplc="76476911">
      <w:start w:val="1"/>
      <w:numFmt w:val="decimal"/>
      <w:lvlText w:val="%1."/>
      <w:lvlJc w:val="left"/>
      <w:pPr>
        <w:ind w:left="720" w:hanging="360"/>
      </w:pPr>
    </w:lvl>
    <w:lvl w:ilvl="1" w:tplc="76476911" w:tentative="1">
      <w:start w:val="1"/>
      <w:numFmt w:val="lowerLetter"/>
      <w:lvlText w:val="%2."/>
      <w:lvlJc w:val="left"/>
      <w:pPr>
        <w:ind w:left="1440" w:hanging="360"/>
      </w:pPr>
    </w:lvl>
    <w:lvl w:ilvl="2" w:tplc="76476911" w:tentative="1">
      <w:start w:val="1"/>
      <w:numFmt w:val="lowerRoman"/>
      <w:lvlText w:val="%3."/>
      <w:lvlJc w:val="right"/>
      <w:pPr>
        <w:ind w:left="2160" w:hanging="180"/>
      </w:pPr>
    </w:lvl>
    <w:lvl w:ilvl="3" w:tplc="76476911" w:tentative="1">
      <w:start w:val="1"/>
      <w:numFmt w:val="decimal"/>
      <w:lvlText w:val="%4."/>
      <w:lvlJc w:val="left"/>
      <w:pPr>
        <w:ind w:left="2880" w:hanging="360"/>
      </w:pPr>
    </w:lvl>
    <w:lvl w:ilvl="4" w:tplc="76476911" w:tentative="1">
      <w:start w:val="1"/>
      <w:numFmt w:val="lowerLetter"/>
      <w:lvlText w:val="%5."/>
      <w:lvlJc w:val="left"/>
      <w:pPr>
        <w:ind w:left="3600" w:hanging="360"/>
      </w:pPr>
    </w:lvl>
    <w:lvl w:ilvl="5" w:tplc="76476911" w:tentative="1">
      <w:start w:val="1"/>
      <w:numFmt w:val="lowerRoman"/>
      <w:lvlText w:val="%6."/>
      <w:lvlJc w:val="right"/>
      <w:pPr>
        <w:ind w:left="4320" w:hanging="180"/>
      </w:pPr>
    </w:lvl>
    <w:lvl w:ilvl="6" w:tplc="76476911" w:tentative="1">
      <w:start w:val="1"/>
      <w:numFmt w:val="decimal"/>
      <w:lvlText w:val="%7."/>
      <w:lvlJc w:val="left"/>
      <w:pPr>
        <w:ind w:left="5040" w:hanging="360"/>
      </w:pPr>
    </w:lvl>
    <w:lvl w:ilvl="7" w:tplc="76476911" w:tentative="1">
      <w:start w:val="1"/>
      <w:numFmt w:val="lowerLetter"/>
      <w:lvlText w:val="%8."/>
      <w:lvlJc w:val="left"/>
      <w:pPr>
        <w:ind w:left="5760" w:hanging="360"/>
      </w:pPr>
    </w:lvl>
    <w:lvl w:ilvl="8" w:tplc="7647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3">
    <w:multiLevelType w:val="hybridMultilevel"/>
    <w:lvl w:ilvl="0" w:tplc="38860688">
      <w:start w:val="1"/>
      <w:numFmt w:val="decimal"/>
      <w:lvlText w:val="%1."/>
      <w:lvlJc w:val="left"/>
      <w:pPr>
        <w:ind w:left="720" w:hanging="360"/>
      </w:pPr>
    </w:lvl>
    <w:lvl w:ilvl="1" w:tplc="38860688" w:tentative="1">
      <w:start w:val="1"/>
      <w:numFmt w:val="lowerLetter"/>
      <w:lvlText w:val="%2."/>
      <w:lvlJc w:val="left"/>
      <w:pPr>
        <w:ind w:left="1440" w:hanging="360"/>
      </w:pPr>
    </w:lvl>
    <w:lvl w:ilvl="2" w:tplc="38860688" w:tentative="1">
      <w:start w:val="1"/>
      <w:numFmt w:val="lowerRoman"/>
      <w:lvlText w:val="%3."/>
      <w:lvlJc w:val="right"/>
      <w:pPr>
        <w:ind w:left="2160" w:hanging="180"/>
      </w:pPr>
    </w:lvl>
    <w:lvl w:ilvl="3" w:tplc="38860688" w:tentative="1">
      <w:start w:val="1"/>
      <w:numFmt w:val="decimal"/>
      <w:lvlText w:val="%4."/>
      <w:lvlJc w:val="left"/>
      <w:pPr>
        <w:ind w:left="2880" w:hanging="360"/>
      </w:pPr>
    </w:lvl>
    <w:lvl w:ilvl="4" w:tplc="38860688" w:tentative="1">
      <w:start w:val="1"/>
      <w:numFmt w:val="lowerLetter"/>
      <w:lvlText w:val="%5."/>
      <w:lvlJc w:val="left"/>
      <w:pPr>
        <w:ind w:left="3600" w:hanging="360"/>
      </w:pPr>
    </w:lvl>
    <w:lvl w:ilvl="5" w:tplc="38860688" w:tentative="1">
      <w:start w:val="1"/>
      <w:numFmt w:val="lowerRoman"/>
      <w:lvlText w:val="%6."/>
      <w:lvlJc w:val="right"/>
      <w:pPr>
        <w:ind w:left="4320" w:hanging="180"/>
      </w:pPr>
    </w:lvl>
    <w:lvl w:ilvl="6" w:tplc="38860688" w:tentative="1">
      <w:start w:val="1"/>
      <w:numFmt w:val="decimal"/>
      <w:lvlText w:val="%7."/>
      <w:lvlJc w:val="left"/>
      <w:pPr>
        <w:ind w:left="5040" w:hanging="360"/>
      </w:pPr>
    </w:lvl>
    <w:lvl w:ilvl="7" w:tplc="38860688" w:tentative="1">
      <w:start w:val="1"/>
      <w:numFmt w:val="lowerLetter"/>
      <w:lvlText w:val="%8."/>
      <w:lvlJc w:val="left"/>
      <w:pPr>
        <w:ind w:left="5760" w:hanging="360"/>
      </w:pPr>
    </w:lvl>
    <w:lvl w:ilvl="8" w:tplc="3886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2">
    <w:multiLevelType w:val="hybridMultilevel"/>
    <w:lvl w:ilvl="0" w:tplc="94530968">
      <w:start w:val="1"/>
      <w:numFmt w:val="decimal"/>
      <w:lvlText w:val="%1."/>
      <w:lvlJc w:val="left"/>
      <w:pPr>
        <w:ind w:left="720" w:hanging="360"/>
      </w:pPr>
    </w:lvl>
    <w:lvl w:ilvl="1" w:tplc="94530968" w:tentative="1">
      <w:start w:val="1"/>
      <w:numFmt w:val="lowerLetter"/>
      <w:lvlText w:val="%2."/>
      <w:lvlJc w:val="left"/>
      <w:pPr>
        <w:ind w:left="1440" w:hanging="360"/>
      </w:pPr>
    </w:lvl>
    <w:lvl w:ilvl="2" w:tplc="94530968" w:tentative="1">
      <w:start w:val="1"/>
      <w:numFmt w:val="lowerRoman"/>
      <w:lvlText w:val="%3."/>
      <w:lvlJc w:val="right"/>
      <w:pPr>
        <w:ind w:left="2160" w:hanging="180"/>
      </w:pPr>
    </w:lvl>
    <w:lvl w:ilvl="3" w:tplc="94530968" w:tentative="1">
      <w:start w:val="1"/>
      <w:numFmt w:val="decimal"/>
      <w:lvlText w:val="%4."/>
      <w:lvlJc w:val="left"/>
      <w:pPr>
        <w:ind w:left="2880" w:hanging="360"/>
      </w:pPr>
    </w:lvl>
    <w:lvl w:ilvl="4" w:tplc="94530968" w:tentative="1">
      <w:start w:val="1"/>
      <w:numFmt w:val="lowerLetter"/>
      <w:lvlText w:val="%5."/>
      <w:lvlJc w:val="left"/>
      <w:pPr>
        <w:ind w:left="3600" w:hanging="360"/>
      </w:pPr>
    </w:lvl>
    <w:lvl w:ilvl="5" w:tplc="94530968" w:tentative="1">
      <w:start w:val="1"/>
      <w:numFmt w:val="lowerRoman"/>
      <w:lvlText w:val="%6."/>
      <w:lvlJc w:val="right"/>
      <w:pPr>
        <w:ind w:left="4320" w:hanging="180"/>
      </w:pPr>
    </w:lvl>
    <w:lvl w:ilvl="6" w:tplc="94530968" w:tentative="1">
      <w:start w:val="1"/>
      <w:numFmt w:val="decimal"/>
      <w:lvlText w:val="%7."/>
      <w:lvlJc w:val="left"/>
      <w:pPr>
        <w:ind w:left="5040" w:hanging="360"/>
      </w:pPr>
    </w:lvl>
    <w:lvl w:ilvl="7" w:tplc="94530968" w:tentative="1">
      <w:start w:val="1"/>
      <w:numFmt w:val="lowerLetter"/>
      <w:lvlText w:val="%8."/>
      <w:lvlJc w:val="left"/>
      <w:pPr>
        <w:ind w:left="5760" w:hanging="360"/>
      </w:pPr>
    </w:lvl>
    <w:lvl w:ilvl="8" w:tplc="9453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1">
    <w:multiLevelType w:val="hybridMultilevel"/>
    <w:lvl w:ilvl="0" w:tplc="64380599">
      <w:start w:val="1"/>
      <w:numFmt w:val="decimal"/>
      <w:lvlText w:val="%1."/>
      <w:lvlJc w:val="left"/>
      <w:pPr>
        <w:ind w:left="720" w:hanging="360"/>
      </w:pPr>
    </w:lvl>
    <w:lvl w:ilvl="1" w:tplc="64380599" w:tentative="1">
      <w:start w:val="1"/>
      <w:numFmt w:val="lowerLetter"/>
      <w:lvlText w:val="%2."/>
      <w:lvlJc w:val="left"/>
      <w:pPr>
        <w:ind w:left="1440" w:hanging="360"/>
      </w:pPr>
    </w:lvl>
    <w:lvl w:ilvl="2" w:tplc="64380599" w:tentative="1">
      <w:start w:val="1"/>
      <w:numFmt w:val="lowerRoman"/>
      <w:lvlText w:val="%3."/>
      <w:lvlJc w:val="right"/>
      <w:pPr>
        <w:ind w:left="2160" w:hanging="180"/>
      </w:pPr>
    </w:lvl>
    <w:lvl w:ilvl="3" w:tplc="64380599" w:tentative="1">
      <w:start w:val="1"/>
      <w:numFmt w:val="decimal"/>
      <w:lvlText w:val="%4."/>
      <w:lvlJc w:val="left"/>
      <w:pPr>
        <w:ind w:left="2880" w:hanging="360"/>
      </w:pPr>
    </w:lvl>
    <w:lvl w:ilvl="4" w:tplc="64380599" w:tentative="1">
      <w:start w:val="1"/>
      <w:numFmt w:val="lowerLetter"/>
      <w:lvlText w:val="%5."/>
      <w:lvlJc w:val="left"/>
      <w:pPr>
        <w:ind w:left="3600" w:hanging="360"/>
      </w:pPr>
    </w:lvl>
    <w:lvl w:ilvl="5" w:tplc="64380599" w:tentative="1">
      <w:start w:val="1"/>
      <w:numFmt w:val="lowerRoman"/>
      <w:lvlText w:val="%6."/>
      <w:lvlJc w:val="right"/>
      <w:pPr>
        <w:ind w:left="4320" w:hanging="180"/>
      </w:pPr>
    </w:lvl>
    <w:lvl w:ilvl="6" w:tplc="64380599" w:tentative="1">
      <w:start w:val="1"/>
      <w:numFmt w:val="decimal"/>
      <w:lvlText w:val="%7."/>
      <w:lvlJc w:val="left"/>
      <w:pPr>
        <w:ind w:left="5040" w:hanging="360"/>
      </w:pPr>
    </w:lvl>
    <w:lvl w:ilvl="7" w:tplc="64380599" w:tentative="1">
      <w:start w:val="1"/>
      <w:numFmt w:val="lowerLetter"/>
      <w:lvlText w:val="%8."/>
      <w:lvlJc w:val="left"/>
      <w:pPr>
        <w:ind w:left="5760" w:hanging="360"/>
      </w:pPr>
    </w:lvl>
    <w:lvl w:ilvl="8" w:tplc="6438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0">
    <w:multiLevelType w:val="hybridMultilevel"/>
    <w:lvl w:ilvl="0" w:tplc="64188007">
      <w:start w:val="1"/>
      <w:numFmt w:val="decimal"/>
      <w:lvlText w:val="%1."/>
      <w:lvlJc w:val="left"/>
      <w:pPr>
        <w:ind w:left="720" w:hanging="360"/>
      </w:pPr>
    </w:lvl>
    <w:lvl w:ilvl="1" w:tplc="64188007" w:tentative="1">
      <w:start w:val="1"/>
      <w:numFmt w:val="lowerLetter"/>
      <w:lvlText w:val="%2."/>
      <w:lvlJc w:val="left"/>
      <w:pPr>
        <w:ind w:left="1440" w:hanging="360"/>
      </w:pPr>
    </w:lvl>
    <w:lvl w:ilvl="2" w:tplc="64188007" w:tentative="1">
      <w:start w:val="1"/>
      <w:numFmt w:val="lowerRoman"/>
      <w:lvlText w:val="%3."/>
      <w:lvlJc w:val="right"/>
      <w:pPr>
        <w:ind w:left="2160" w:hanging="180"/>
      </w:pPr>
    </w:lvl>
    <w:lvl w:ilvl="3" w:tplc="64188007" w:tentative="1">
      <w:start w:val="1"/>
      <w:numFmt w:val="decimal"/>
      <w:lvlText w:val="%4."/>
      <w:lvlJc w:val="left"/>
      <w:pPr>
        <w:ind w:left="2880" w:hanging="360"/>
      </w:pPr>
    </w:lvl>
    <w:lvl w:ilvl="4" w:tplc="64188007" w:tentative="1">
      <w:start w:val="1"/>
      <w:numFmt w:val="lowerLetter"/>
      <w:lvlText w:val="%5."/>
      <w:lvlJc w:val="left"/>
      <w:pPr>
        <w:ind w:left="3600" w:hanging="360"/>
      </w:pPr>
    </w:lvl>
    <w:lvl w:ilvl="5" w:tplc="64188007" w:tentative="1">
      <w:start w:val="1"/>
      <w:numFmt w:val="lowerRoman"/>
      <w:lvlText w:val="%6."/>
      <w:lvlJc w:val="right"/>
      <w:pPr>
        <w:ind w:left="4320" w:hanging="180"/>
      </w:pPr>
    </w:lvl>
    <w:lvl w:ilvl="6" w:tplc="64188007" w:tentative="1">
      <w:start w:val="1"/>
      <w:numFmt w:val="decimal"/>
      <w:lvlText w:val="%7."/>
      <w:lvlJc w:val="left"/>
      <w:pPr>
        <w:ind w:left="5040" w:hanging="360"/>
      </w:pPr>
    </w:lvl>
    <w:lvl w:ilvl="7" w:tplc="64188007" w:tentative="1">
      <w:start w:val="1"/>
      <w:numFmt w:val="lowerLetter"/>
      <w:lvlText w:val="%8."/>
      <w:lvlJc w:val="left"/>
      <w:pPr>
        <w:ind w:left="5760" w:hanging="360"/>
      </w:pPr>
    </w:lvl>
    <w:lvl w:ilvl="8" w:tplc="6418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9">
    <w:multiLevelType w:val="hybridMultilevel"/>
    <w:lvl w:ilvl="0" w:tplc="16049151">
      <w:start w:val="1"/>
      <w:numFmt w:val="decimal"/>
      <w:lvlText w:val="%1."/>
      <w:lvlJc w:val="left"/>
      <w:pPr>
        <w:ind w:left="720" w:hanging="360"/>
      </w:pPr>
    </w:lvl>
    <w:lvl w:ilvl="1" w:tplc="16049151" w:tentative="1">
      <w:start w:val="1"/>
      <w:numFmt w:val="lowerLetter"/>
      <w:lvlText w:val="%2."/>
      <w:lvlJc w:val="left"/>
      <w:pPr>
        <w:ind w:left="1440" w:hanging="360"/>
      </w:pPr>
    </w:lvl>
    <w:lvl w:ilvl="2" w:tplc="16049151" w:tentative="1">
      <w:start w:val="1"/>
      <w:numFmt w:val="lowerRoman"/>
      <w:lvlText w:val="%3."/>
      <w:lvlJc w:val="right"/>
      <w:pPr>
        <w:ind w:left="2160" w:hanging="180"/>
      </w:pPr>
    </w:lvl>
    <w:lvl w:ilvl="3" w:tplc="16049151" w:tentative="1">
      <w:start w:val="1"/>
      <w:numFmt w:val="decimal"/>
      <w:lvlText w:val="%4."/>
      <w:lvlJc w:val="left"/>
      <w:pPr>
        <w:ind w:left="2880" w:hanging="360"/>
      </w:pPr>
    </w:lvl>
    <w:lvl w:ilvl="4" w:tplc="16049151" w:tentative="1">
      <w:start w:val="1"/>
      <w:numFmt w:val="lowerLetter"/>
      <w:lvlText w:val="%5."/>
      <w:lvlJc w:val="left"/>
      <w:pPr>
        <w:ind w:left="3600" w:hanging="360"/>
      </w:pPr>
    </w:lvl>
    <w:lvl w:ilvl="5" w:tplc="16049151" w:tentative="1">
      <w:start w:val="1"/>
      <w:numFmt w:val="lowerRoman"/>
      <w:lvlText w:val="%6."/>
      <w:lvlJc w:val="right"/>
      <w:pPr>
        <w:ind w:left="4320" w:hanging="180"/>
      </w:pPr>
    </w:lvl>
    <w:lvl w:ilvl="6" w:tplc="16049151" w:tentative="1">
      <w:start w:val="1"/>
      <w:numFmt w:val="decimal"/>
      <w:lvlText w:val="%7."/>
      <w:lvlJc w:val="left"/>
      <w:pPr>
        <w:ind w:left="5040" w:hanging="360"/>
      </w:pPr>
    </w:lvl>
    <w:lvl w:ilvl="7" w:tplc="16049151" w:tentative="1">
      <w:start w:val="1"/>
      <w:numFmt w:val="lowerLetter"/>
      <w:lvlText w:val="%8."/>
      <w:lvlJc w:val="left"/>
      <w:pPr>
        <w:ind w:left="5760" w:hanging="360"/>
      </w:pPr>
    </w:lvl>
    <w:lvl w:ilvl="8" w:tplc="1604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8">
    <w:multiLevelType w:val="hybridMultilevel"/>
    <w:lvl w:ilvl="0" w:tplc="25196217">
      <w:start w:val="1"/>
      <w:numFmt w:val="decimal"/>
      <w:lvlText w:val="%1."/>
      <w:lvlJc w:val="left"/>
      <w:pPr>
        <w:ind w:left="720" w:hanging="360"/>
      </w:pPr>
    </w:lvl>
    <w:lvl w:ilvl="1" w:tplc="25196217" w:tentative="1">
      <w:start w:val="1"/>
      <w:numFmt w:val="decimal"/>
      <w:lvlText w:val="%2."/>
      <w:lvlJc w:val="left"/>
      <w:pPr>
        <w:ind w:left="1440" w:hanging="360"/>
      </w:pPr>
    </w:lvl>
    <w:lvl w:ilvl="2" w:tplc="25196217" w:tentative="1">
      <w:start w:val="1"/>
      <w:numFmt w:val="lowerRoman"/>
      <w:lvlText w:val="%3."/>
      <w:lvlJc w:val="right"/>
      <w:pPr>
        <w:ind w:left="2160" w:hanging="180"/>
      </w:pPr>
    </w:lvl>
    <w:lvl w:ilvl="3" w:tplc="25196217" w:tentative="1">
      <w:start w:val="1"/>
      <w:numFmt w:val="decimal"/>
      <w:lvlText w:val="%4."/>
      <w:lvlJc w:val="left"/>
      <w:pPr>
        <w:ind w:left="2880" w:hanging="360"/>
      </w:pPr>
    </w:lvl>
    <w:lvl w:ilvl="4" w:tplc="25196217" w:tentative="1">
      <w:start w:val="1"/>
      <w:numFmt w:val="lowerLetter"/>
      <w:lvlText w:val="%5."/>
      <w:lvlJc w:val="left"/>
      <w:pPr>
        <w:ind w:left="3600" w:hanging="360"/>
      </w:pPr>
    </w:lvl>
    <w:lvl w:ilvl="5" w:tplc="25196217" w:tentative="1">
      <w:start w:val="1"/>
      <w:numFmt w:val="lowerRoman"/>
      <w:lvlText w:val="%6."/>
      <w:lvlJc w:val="right"/>
      <w:pPr>
        <w:ind w:left="4320" w:hanging="180"/>
      </w:pPr>
    </w:lvl>
    <w:lvl w:ilvl="6" w:tplc="25196217" w:tentative="1">
      <w:start w:val="1"/>
      <w:numFmt w:val="decimal"/>
      <w:lvlText w:val="%7."/>
      <w:lvlJc w:val="left"/>
      <w:pPr>
        <w:ind w:left="5040" w:hanging="360"/>
      </w:pPr>
    </w:lvl>
    <w:lvl w:ilvl="7" w:tplc="25196217" w:tentative="1">
      <w:start w:val="1"/>
      <w:numFmt w:val="lowerLetter"/>
      <w:lvlText w:val="%8."/>
      <w:lvlJc w:val="left"/>
      <w:pPr>
        <w:ind w:left="5760" w:hanging="360"/>
      </w:pPr>
    </w:lvl>
    <w:lvl w:ilvl="8" w:tplc="2519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7">
    <w:multiLevelType w:val="hybridMultilevel"/>
    <w:lvl w:ilvl="0" w:tplc="30056409">
      <w:start w:val="1"/>
      <w:numFmt w:val="decimal"/>
      <w:lvlText w:val="%1."/>
      <w:lvlJc w:val="left"/>
      <w:pPr>
        <w:ind w:left="720" w:hanging="360"/>
      </w:pPr>
    </w:lvl>
    <w:lvl w:ilvl="1" w:tplc="30056409" w:tentative="1">
      <w:start w:val="1"/>
      <w:numFmt w:val="decimal"/>
      <w:lvlText w:val="%2."/>
      <w:lvlJc w:val="left"/>
      <w:pPr>
        <w:ind w:left="1440" w:hanging="360"/>
      </w:pPr>
    </w:lvl>
    <w:lvl w:ilvl="2" w:tplc="30056409" w:tentative="1">
      <w:start w:val="1"/>
      <w:numFmt w:val="lowerRoman"/>
      <w:lvlText w:val="%3."/>
      <w:lvlJc w:val="right"/>
      <w:pPr>
        <w:ind w:left="2160" w:hanging="180"/>
      </w:pPr>
    </w:lvl>
    <w:lvl w:ilvl="3" w:tplc="30056409" w:tentative="1">
      <w:start w:val="1"/>
      <w:numFmt w:val="decimal"/>
      <w:lvlText w:val="%4."/>
      <w:lvlJc w:val="left"/>
      <w:pPr>
        <w:ind w:left="2880" w:hanging="360"/>
      </w:pPr>
    </w:lvl>
    <w:lvl w:ilvl="4" w:tplc="30056409" w:tentative="1">
      <w:start w:val="1"/>
      <w:numFmt w:val="lowerLetter"/>
      <w:lvlText w:val="%5."/>
      <w:lvlJc w:val="left"/>
      <w:pPr>
        <w:ind w:left="3600" w:hanging="360"/>
      </w:pPr>
    </w:lvl>
    <w:lvl w:ilvl="5" w:tplc="30056409" w:tentative="1">
      <w:start w:val="1"/>
      <w:numFmt w:val="lowerRoman"/>
      <w:lvlText w:val="%6."/>
      <w:lvlJc w:val="right"/>
      <w:pPr>
        <w:ind w:left="4320" w:hanging="180"/>
      </w:pPr>
    </w:lvl>
    <w:lvl w:ilvl="6" w:tplc="30056409" w:tentative="1">
      <w:start w:val="1"/>
      <w:numFmt w:val="decimal"/>
      <w:lvlText w:val="%7."/>
      <w:lvlJc w:val="left"/>
      <w:pPr>
        <w:ind w:left="5040" w:hanging="360"/>
      </w:pPr>
    </w:lvl>
    <w:lvl w:ilvl="7" w:tplc="30056409" w:tentative="1">
      <w:start w:val="1"/>
      <w:numFmt w:val="lowerLetter"/>
      <w:lvlText w:val="%8."/>
      <w:lvlJc w:val="left"/>
      <w:pPr>
        <w:ind w:left="5760" w:hanging="360"/>
      </w:pPr>
    </w:lvl>
    <w:lvl w:ilvl="8" w:tplc="3005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6">
    <w:multiLevelType w:val="hybridMultilevel"/>
    <w:lvl w:ilvl="0" w:tplc="30468747">
      <w:start w:val="1"/>
      <w:numFmt w:val="decimal"/>
      <w:lvlText w:val="%1."/>
      <w:lvlJc w:val="left"/>
      <w:pPr>
        <w:ind w:left="720" w:hanging="360"/>
      </w:pPr>
    </w:lvl>
    <w:lvl w:ilvl="1" w:tplc="30468747" w:tentative="1">
      <w:start w:val="1"/>
      <w:numFmt w:val="lowerLetter"/>
      <w:lvlText w:val="%2."/>
      <w:lvlJc w:val="left"/>
      <w:pPr>
        <w:ind w:left="1440" w:hanging="360"/>
      </w:pPr>
    </w:lvl>
    <w:lvl w:ilvl="2" w:tplc="30468747" w:tentative="1">
      <w:start w:val="1"/>
      <w:numFmt w:val="lowerRoman"/>
      <w:lvlText w:val="%3."/>
      <w:lvlJc w:val="right"/>
      <w:pPr>
        <w:ind w:left="2160" w:hanging="180"/>
      </w:pPr>
    </w:lvl>
    <w:lvl w:ilvl="3" w:tplc="30468747" w:tentative="1">
      <w:start w:val="1"/>
      <w:numFmt w:val="decimal"/>
      <w:lvlText w:val="%4."/>
      <w:lvlJc w:val="left"/>
      <w:pPr>
        <w:ind w:left="2880" w:hanging="360"/>
      </w:pPr>
    </w:lvl>
    <w:lvl w:ilvl="4" w:tplc="30468747" w:tentative="1">
      <w:start w:val="1"/>
      <w:numFmt w:val="lowerLetter"/>
      <w:lvlText w:val="%5."/>
      <w:lvlJc w:val="left"/>
      <w:pPr>
        <w:ind w:left="3600" w:hanging="360"/>
      </w:pPr>
    </w:lvl>
    <w:lvl w:ilvl="5" w:tplc="30468747" w:tentative="1">
      <w:start w:val="1"/>
      <w:numFmt w:val="lowerRoman"/>
      <w:lvlText w:val="%6."/>
      <w:lvlJc w:val="right"/>
      <w:pPr>
        <w:ind w:left="4320" w:hanging="180"/>
      </w:pPr>
    </w:lvl>
    <w:lvl w:ilvl="6" w:tplc="30468747" w:tentative="1">
      <w:start w:val="1"/>
      <w:numFmt w:val="decimal"/>
      <w:lvlText w:val="%7."/>
      <w:lvlJc w:val="left"/>
      <w:pPr>
        <w:ind w:left="5040" w:hanging="360"/>
      </w:pPr>
    </w:lvl>
    <w:lvl w:ilvl="7" w:tplc="30468747" w:tentative="1">
      <w:start w:val="1"/>
      <w:numFmt w:val="lowerLetter"/>
      <w:lvlText w:val="%8."/>
      <w:lvlJc w:val="left"/>
      <w:pPr>
        <w:ind w:left="5760" w:hanging="360"/>
      </w:pPr>
    </w:lvl>
    <w:lvl w:ilvl="8" w:tplc="3046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5">
    <w:multiLevelType w:val="hybridMultilevel"/>
    <w:lvl w:ilvl="0" w:tplc="41163775">
      <w:start w:val="1"/>
      <w:numFmt w:val="decimal"/>
      <w:lvlText w:val="%1."/>
      <w:lvlJc w:val="left"/>
      <w:pPr>
        <w:ind w:left="720" w:hanging="360"/>
      </w:pPr>
    </w:lvl>
    <w:lvl w:ilvl="1" w:tplc="41163775" w:tentative="1">
      <w:start w:val="1"/>
      <w:numFmt w:val="lowerLetter"/>
      <w:lvlText w:val="%2."/>
      <w:lvlJc w:val="left"/>
      <w:pPr>
        <w:ind w:left="1440" w:hanging="360"/>
      </w:pPr>
    </w:lvl>
    <w:lvl w:ilvl="2" w:tplc="41163775" w:tentative="1">
      <w:start w:val="1"/>
      <w:numFmt w:val="lowerRoman"/>
      <w:lvlText w:val="%3."/>
      <w:lvlJc w:val="right"/>
      <w:pPr>
        <w:ind w:left="2160" w:hanging="180"/>
      </w:pPr>
    </w:lvl>
    <w:lvl w:ilvl="3" w:tplc="41163775" w:tentative="1">
      <w:start w:val="1"/>
      <w:numFmt w:val="decimal"/>
      <w:lvlText w:val="%4."/>
      <w:lvlJc w:val="left"/>
      <w:pPr>
        <w:ind w:left="2880" w:hanging="360"/>
      </w:pPr>
    </w:lvl>
    <w:lvl w:ilvl="4" w:tplc="41163775" w:tentative="1">
      <w:start w:val="1"/>
      <w:numFmt w:val="lowerLetter"/>
      <w:lvlText w:val="%5."/>
      <w:lvlJc w:val="left"/>
      <w:pPr>
        <w:ind w:left="3600" w:hanging="360"/>
      </w:pPr>
    </w:lvl>
    <w:lvl w:ilvl="5" w:tplc="41163775" w:tentative="1">
      <w:start w:val="1"/>
      <w:numFmt w:val="lowerRoman"/>
      <w:lvlText w:val="%6."/>
      <w:lvlJc w:val="right"/>
      <w:pPr>
        <w:ind w:left="4320" w:hanging="180"/>
      </w:pPr>
    </w:lvl>
    <w:lvl w:ilvl="6" w:tplc="41163775" w:tentative="1">
      <w:start w:val="1"/>
      <w:numFmt w:val="decimal"/>
      <w:lvlText w:val="%7."/>
      <w:lvlJc w:val="left"/>
      <w:pPr>
        <w:ind w:left="5040" w:hanging="360"/>
      </w:pPr>
    </w:lvl>
    <w:lvl w:ilvl="7" w:tplc="41163775" w:tentative="1">
      <w:start w:val="1"/>
      <w:numFmt w:val="lowerLetter"/>
      <w:lvlText w:val="%8."/>
      <w:lvlJc w:val="left"/>
      <w:pPr>
        <w:ind w:left="5760" w:hanging="360"/>
      </w:pPr>
    </w:lvl>
    <w:lvl w:ilvl="8" w:tplc="4116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4">
    <w:multiLevelType w:val="hybridMultilevel"/>
    <w:lvl w:ilvl="0" w:tplc="36735447">
      <w:start w:val="1"/>
      <w:numFmt w:val="decimal"/>
      <w:lvlText w:val="%1."/>
      <w:lvlJc w:val="left"/>
      <w:pPr>
        <w:ind w:left="720" w:hanging="360"/>
      </w:pPr>
    </w:lvl>
    <w:lvl w:ilvl="1" w:tplc="36735447" w:tentative="1">
      <w:start w:val="1"/>
      <w:numFmt w:val="lowerLetter"/>
      <w:lvlText w:val="%2."/>
      <w:lvlJc w:val="left"/>
      <w:pPr>
        <w:ind w:left="1440" w:hanging="360"/>
      </w:pPr>
    </w:lvl>
    <w:lvl w:ilvl="2" w:tplc="36735447" w:tentative="1">
      <w:start w:val="1"/>
      <w:numFmt w:val="lowerRoman"/>
      <w:lvlText w:val="%3."/>
      <w:lvlJc w:val="right"/>
      <w:pPr>
        <w:ind w:left="2160" w:hanging="180"/>
      </w:pPr>
    </w:lvl>
    <w:lvl w:ilvl="3" w:tplc="36735447" w:tentative="1">
      <w:start w:val="1"/>
      <w:numFmt w:val="decimal"/>
      <w:lvlText w:val="%4."/>
      <w:lvlJc w:val="left"/>
      <w:pPr>
        <w:ind w:left="2880" w:hanging="360"/>
      </w:pPr>
    </w:lvl>
    <w:lvl w:ilvl="4" w:tplc="36735447" w:tentative="1">
      <w:start w:val="1"/>
      <w:numFmt w:val="lowerLetter"/>
      <w:lvlText w:val="%5."/>
      <w:lvlJc w:val="left"/>
      <w:pPr>
        <w:ind w:left="3600" w:hanging="360"/>
      </w:pPr>
    </w:lvl>
    <w:lvl w:ilvl="5" w:tplc="36735447" w:tentative="1">
      <w:start w:val="1"/>
      <w:numFmt w:val="lowerRoman"/>
      <w:lvlText w:val="%6."/>
      <w:lvlJc w:val="right"/>
      <w:pPr>
        <w:ind w:left="4320" w:hanging="180"/>
      </w:pPr>
    </w:lvl>
    <w:lvl w:ilvl="6" w:tplc="36735447" w:tentative="1">
      <w:start w:val="1"/>
      <w:numFmt w:val="decimal"/>
      <w:lvlText w:val="%7."/>
      <w:lvlJc w:val="left"/>
      <w:pPr>
        <w:ind w:left="5040" w:hanging="360"/>
      </w:pPr>
    </w:lvl>
    <w:lvl w:ilvl="7" w:tplc="36735447" w:tentative="1">
      <w:start w:val="1"/>
      <w:numFmt w:val="lowerLetter"/>
      <w:lvlText w:val="%8."/>
      <w:lvlJc w:val="left"/>
      <w:pPr>
        <w:ind w:left="5760" w:hanging="360"/>
      </w:pPr>
    </w:lvl>
    <w:lvl w:ilvl="8" w:tplc="3673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3">
    <w:multiLevelType w:val="hybridMultilevel"/>
    <w:lvl w:ilvl="0" w:tplc="68188138">
      <w:start w:val="1"/>
      <w:numFmt w:val="decimal"/>
      <w:lvlText w:val="%1."/>
      <w:lvlJc w:val="left"/>
      <w:pPr>
        <w:ind w:left="720" w:hanging="360"/>
      </w:pPr>
    </w:lvl>
    <w:lvl w:ilvl="1" w:tplc="68188138" w:tentative="1">
      <w:start w:val="1"/>
      <w:numFmt w:val="lowerLetter"/>
      <w:lvlText w:val="%2."/>
      <w:lvlJc w:val="left"/>
      <w:pPr>
        <w:ind w:left="1440" w:hanging="360"/>
      </w:pPr>
    </w:lvl>
    <w:lvl w:ilvl="2" w:tplc="68188138" w:tentative="1">
      <w:start w:val="1"/>
      <w:numFmt w:val="lowerRoman"/>
      <w:lvlText w:val="%3."/>
      <w:lvlJc w:val="right"/>
      <w:pPr>
        <w:ind w:left="2160" w:hanging="180"/>
      </w:pPr>
    </w:lvl>
    <w:lvl w:ilvl="3" w:tplc="68188138" w:tentative="1">
      <w:start w:val="1"/>
      <w:numFmt w:val="decimal"/>
      <w:lvlText w:val="%4."/>
      <w:lvlJc w:val="left"/>
      <w:pPr>
        <w:ind w:left="2880" w:hanging="360"/>
      </w:pPr>
    </w:lvl>
    <w:lvl w:ilvl="4" w:tplc="68188138" w:tentative="1">
      <w:start w:val="1"/>
      <w:numFmt w:val="lowerLetter"/>
      <w:lvlText w:val="%5."/>
      <w:lvlJc w:val="left"/>
      <w:pPr>
        <w:ind w:left="3600" w:hanging="360"/>
      </w:pPr>
    </w:lvl>
    <w:lvl w:ilvl="5" w:tplc="68188138" w:tentative="1">
      <w:start w:val="1"/>
      <w:numFmt w:val="lowerRoman"/>
      <w:lvlText w:val="%6."/>
      <w:lvlJc w:val="right"/>
      <w:pPr>
        <w:ind w:left="4320" w:hanging="180"/>
      </w:pPr>
    </w:lvl>
    <w:lvl w:ilvl="6" w:tplc="68188138" w:tentative="1">
      <w:start w:val="1"/>
      <w:numFmt w:val="decimal"/>
      <w:lvlText w:val="%7."/>
      <w:lvlJc w:val="left"/>
      <w:pPr>
        <w:ind w:left="5040" w:hanging="360"/>
      </w:pPr>
    </w:lvl>
    <w:lvl w:ilvl="7" w:tplc="68188138" w:tentative="1">
      <w:start w:val="1"/>
      <w:numFmt w:val="lowerLetter"/>
      <w:lvlText w:val="%8."/>
      <w:lvlJc w:val="left"/>
      <w:pPr>
        <w:ind w:left="5760" w:hanging="360"/>
      </w:pPr>
    </w:lvl>
    <w:lvl w:ilvl="8" w:tplc="6818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2">
    <w:multiLevelType w:val="hybridMultilevel"/>
    <w:lvl w:ilvl="0" w:tplc="76372273">
      <w:start w:val="1"/>
      <w:numFmt w:val="decimal"/>
      <w:lvlText w:val="%1."/>
      <w:lvlJc w:val="left"/>
      <w:pPr>
        <w:ind w:left="720" w:hanging="360"/>
      </w:pPr>
    </w:lvl>
    <w:lvl w:ilvl="1" w:tplc="76372273" w:tentative="1">
      <w:start w:val="1"/>
      <w:numFmt w:val="lowerLetter"/>
      <w:lvlText w:val="%2."/>
      <w:lvlJc w:val="left"/>
      <w:pPr>
        <w:ind w:left="1440" w:hanging="360"/>
      </w:pPr>
    </w:lvl>
    <w:lvl w:ilvl="2" w:tplc="76372273" w:tentative="1">
      <w:start w:val="1"/>
      <w:numFmt w:val="lowerRoman"/>
      <w:lvlText w:val="%3."/>
      <w:lvlJc w:val="right"/>
      <w:pPr>
        <w:ind w:left="2160" w:hanging="180"/>
      </w:pPr>
    </w:lvl>
    <w:lvl w:ilvl="3" w:tplc="76372273" w:tentative="1">
      <w:start w:val="1"/>
      <w:numFmt w:val="decimal"/>
      <w:lvlText w:val="%4."/>
      <w:lvlJc w:val="left"/>
      <w:pPr>
        <w:ind w:left="2880" w:hanging="360"/>
      </w:pPr>
    </w:lvl>
    <w:lvl w:ilvl="4" w:tplc="76372273" w:tentative="1">
      <w:start w:val="1"/>
      <w:numFmt w:val="lowerLetter"/>
      <w:lvlText w:val="%5."/>
      <w:lvlJc w:val="left"/>
      <w:pPr>
        <w:ind w:left="3600" w:hanging="360"/>
      </w:pPr>
    </w:lvl>
    <w:lvl w:ilvl="5" w:tplc="76372273" w:tentative="1">
      <w:start w:val="1"/>
      <w:numFmt w:val="lowerRoman"/>
      <w:lvlText w:val="%6."/>
      <w:lvlJc w:val="right"/>
      <w:pPr>
        <w:ind w:left="4320" w:hanging="180"/>
      </w:pPr>
    </w:lvl>
    <w:lvl w:ilvl="6" w:tplc="76372273" w:tentative="1">
      <w:start w:val="1"/>
      <w:numFmt w:val="decimal"/>
      <w:lvlText w:val="%7."/>
      <w:lvlJc w:val="left"/>
      <w:pPr>
        <w:ind w:left="5040" w:hanging="360"/>
      </w:pPr>
    </w:lvl>
    <w:lvl w:ilvl="7" w:tplc="76372273" w:tentative="1">
      <w:start w:val="1"/>
      <w:numFmt w:val="lowerLetter"/>
      <w:lvlText w:val="%8."/>
      <w:lvlJc w:val="left"/>
      <w:pPr>
        <w:ind w:left="5760" w:hanging="360"/>
      </w:pPr>
    </w:lvl>
    <w:lvl w:ilvl="8" w:tplc="7637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1">
    <w:multiLevelType w:val="hybridMultilevel"/>
    <w:lvl w:ilvl="0" w:tplc="18832383">
      <w:start w:val="1"/>
      <w:numFmt w:val="decimal"/>
      <w:lvlText w:val="%1."/>
      <w:lvlJc w:val="left"/>
      <w:pPr>
        <w:ind w:left="720" w:hanging="360"/>
      </w:pPr>
    </w:lvl>
    <w:lvl w:ilvl="1" w:tplc="18832383" w:tentative="1">
      <w:start w:val="1"/>
      <w:numFmt w:val="lowerLetter"/>
      <w:lvlText w:val="%2."/>
      <w:lvlJc w:val="left"/>
      <w:pPr>
        <w:ind w:left="1440" w:hanging="360"/>
      </w:pPr>
    </w:lvl>
    <w:lvl w:ilvl="2" w:tplc="18832383" w:tentative="1">
      <w:start w:val="1"/>
      <w:numFmt w:val="lowerRoman"/>
      <w:lvlText w:val="%3."/>
      <w:lvlJc w:val="right"/>
      <w:pPr>
        <w:ind w:left="2160" w:hanging="180"/>
      </w:pPr>
    </w:lvl>
    <w:lvl w:ilvl="3" w:tplc="18832383" w:tentative="1">
      <w:start w:val="1"/>
      <w:numFmt w:val="decimal"/>
      <w:lvlText w:val="%4."/>
      <w:lvlJc w:val="left"/>
      <w:pPr>
        <w:ind w:left="2880" w:hanging="360"/>
      </w:pPr>
    </w:lvl>
    <w:lvl w:ilvl="4" w:tplc="18832383" w:tentative="1">
      <w:start w:val="1"/>
      <w:numFmt w:val="lowerLetter"/>
      <w:lvlText w:val="%5."/>
      <w:lvlJc w:val="left"/>
      <w:pPr>
        <w:ind w:left="3600" w:hanging="360"/>
      </w:pPr>
    </w:lvl>
    <w:lvl w:ilvl="5" w:tplc="18832383" w:tentative="1">
      <w:start w:val="1"/>
      <w:numFmt w:val="lowerRoman"/>
      <w:lvlText w:val="%6."/>
      <w:lvlJc w:val="right"/>
      <w:pPr>
        <w:ind w:left="4320" w:hanging="180"/>
      </w:pPr>
    </w:lvl>
    <w:lvl w:ilvl="6" w:tplc="18832383" w:tentative="1">
      <w:start w:val="1"/>
      <w:numFmt w:val="decimal"/>
      <w:lvlText w:val="%7."/>
      <w:lvlJc w:val="left"/>
      <w:pPr>
        <w:ind w:left="5040" w:hanging="360"/>
      </w:pPr>
    </w:lvl>
    <w:lvl w:ilvl="7" w:tplc="18832383" w:tentative="1">
      <w:start w:val="1"/>
      <w:numFmt w:val="lowerLetter"/>
      <w:lvlText w:val="%8."/>
      <w:lvlJc w:val="left"/>
      <w:pPr>
        <w:ind w:left="5760" w:hanging="360"/>
      </w:pPr>
    </w:lvl>
    <w:lvl w:ilvl="8" w:tplc="1883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0">
    <w:multiLevelType w:val="hybridMultilevel"/>
    <w:lvl w:ilvl="0" w:tplc="47626863">
      <w:start w:val="1"/>
      <w:numFmt w:val="decimal"/>
      <w:lvlText w:val="%1."/>
      <w:lvlJc w:val="left"/>
      <w:pPr>
        <w:ind w:left="720" w:hanging="360"/>
      </w:pPr>
    </w:lvl>
    <w:lvl w:ilvl="1" w:tplc="47626863" w:tentative="1">
      <w:start w:val="1"/>
      <w:numFmt w:val="lowerLetter"/>
      <w:lvlText w:val="%2."/>
      <w:lvlJc w:val="left"/>
      <w:pPr>
        <w:ind w:left="1440" w:hanging="360"/>
      </w:pPr>
    </w:lvl>
    <w:lvl w:ilvl="2" w:tplc="47626863" w:tentative="1">
      <w:start w:val="1"/>
      <w:numFmt w:val="lowerRoman"/>
      <w:lvlText w:val="%3."/>
      <w:lvlJc w:val="right"/>
      <w:pPr>
        <w:ind w:left="2160" w:hanging="180"/>
      </w:pPr>
    </w:lvl>
    <w:lvl w:ilvl="3" w:tplc="47626863" w:tentative="1">
      <w:start w:val="1"/>
      <w:numFmt w:val="decimal"/>
      <w:lvlText w:val="%4."/>
      <w:lvlJc w:val="left"/>
      <w:pPr>
        <w:ind w:left="2880" w:hanging="360"/>
      </w:pPr>
    </w:lvl>
    <w:lvl w:ilvl="4" w:tplc="47626863" w:tentative="1">
      <w:start w:val="1"/>
      <w:numFmt w:val="lowerLetter"/>
      <w:lvlText w:val="%5."/>
      <w:lvlJc w:val="left"/>
      <w:pPr>
        <w:ind w:left="3600" w:hanging="360"/>
      </w:pPr>
    </w:lvl>
    <w:lvl w:ilvl="5" w:tplc="47626863" w:tentative="1">
      <w:start w:val="1"/>
      <w:numFmt w:val="lowerRoman"/>
      <w:lvlText w:val="%6."/>
      <w:lvlJc w:val="right"/>
      <w:pPr>
        <w:ind w:left="4320" w:hanging="180"/>
      </w:pPr>
    </w:lvl>
    <w:lvl w:ilvl="6" w:tplc="47626863" w:tentative="1">
      <w:start w:val="1"/>
      <w:numFmt w:val="decimal"/>
      <w:lvlText w:val="%7."/>
      <w:lvlJc w:val="left"/>
      <w:pPr>
        <w:ind w:left="5040" w:hanging="360"/>
      </w:pPr>
    </w:lvl>
    <w:lvl w:ilvl="7" w:tplc="47626863" w:tentative="1">
      <w:start w:val="1"/>
      <w:numFmt w:val="lowerLetter"/>
      <w:lvlText w:val="%8."/>
      <w:lvlJc w:val="left"/>
      <w:pPr>
        <w:ind w:left="5760" w:hanging="360"/>
      </w:pPr>
    </w:lvl>
    <w:lvl w:ilvl="8" w:tplc="4762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9">
    <w:multiLevelType w:val="hybridMultilevel"/>
    <w:lvl w:ilvl="0" w:tplc="19233951">
      <w:start w:val="1"/>
      <w:numFmt w:val="decimal"/>
      <w:lvlText w:val="%1."/>
      <w:lvlJc w:val="left"/>
      <w:pPr>
        <w:ind w:left="720" w:hanging="360"/>
      </w:pPr>
    </w:lvl>
    <w:lvl w:ilvl="1" w:tplc="19233951" w:tentative="1">
      <w:start w:val="1"/>
      <w:numFmt w:val="lowerLetter"/>
      <w:lvlText w:val="%2."/>
      <w:lvlJc w:val="left"/>
      <w:pPr>
        <w:ind w:left="1440" w:hanging="360"/>
      </w:pPr>
    </w:lvl>
    <w:lvl w:ilvl="2" w:tplc="19233951" w:tentative="1">
      <w:start w:val="1"/>
      <w:numFmt w:val="lowerRoman"/>
      <w:lvlText w:val="%3."/>
      <w:lvlJc w:val="right"/>
      <w:pPr>
        <w:ind w:left="2160" w:hanging="180"/>
      </w:pPr>
    </w:lvl>
    <w:lvl w:ilvl="3" w:tplc="19233951" w:tentative="1">
      <w:start w:val="1"/>
      <w:numFmt w:val="decimal"/>
      <w:lvlText w:val="%4."/>
      <w:lvlJc w:val="left"/>
      <w:pPr>
        <w:ind w:left="2880" w:hanging="360"/>
      </w:pPr>
    </w:lvl>
    <w:lvl w:ilvl="4" w:tplc="19233951" w:tentative="1">
      <w:start w:val="1"/>
      <w:numFmt w:val="lowerLetter"/>
      <w:lvlText w:val="%5."/>
      <w:lvlJc w:val="left"/>
      <w:pPr>
        <w:ind w:left="3600" w:hanging="360"/>
      </w:pPr>
    </w:lvl>
    <w:lvl w:ilvl="5" w:tplc="19233951" w:tentative="1">
      <w:start w:val="1"/>
      <w:numFmt w:val="lowerRoman"/>
      <w:lvlText w:val="%6."/>
      <w:lvlJc w:val="right"/>
      <w:pPr>
        <w:ind w:left="4320" w:hanging="180"/>
      </w:pPr>
    </w:lvl>
    <w:lvl w:ilvl="6" w:tplc="19233951" w:tentative="1">
      <w:start w:val="1"/>
      <w:numFmt w:val="decimal"/>
      <w:lvlText w:val="%7."/>
      <w:lvlJc w:val="left"/>
      <w:pPr>
        <w:ind w:left="5040" w:hanging="360"/>
      </w:pPr>
    </w:lvl>
    <w:lvl w:ilvl="7" w:tplc="19233951" w:tentative="1">
      <w:start w:val="1"/>
      <w:numFmt w:val="lowerLetter"/>
      <w:lvlText w:val="%8."/>
      <w:lvlJc w:val="left"/>
      <w:pPr>
        <w:ind w:left="5760" w:hanging="360"/>
      </w:pPr>
    </w:lvl>
    <w:lvl w:ilvl="8" w:tplc="1923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8">
    <w:multiLevelType w:val="hybridMultilevel"/>
    <w:lvl w:ilvl="0" w:tplc="91344475">
      <w:start w:val="1"/>
      <w:numFmt w:val="decimal"/>
      <w:lvlText w:val="%1."/>
      <w:lvlJc w:val="left"/>
      <w:pPr>
        <w:ind w:left="720" w:hanging="360"/>
      </w:pPr>
    </w:lvl>
    <w:lvl w:ilvl="1" w:tplc="91344475" w:tentative="1">
      <w:start w:val="1"/>
      <w:numFmt w:val="lowerLetter"/>
      <w:lvlText w:val="%2."/>
      <w:lvlJc w:val="left"/>
      <w:pPr>
        <w:ind w:left="1440" w:hanging="360"/>
      </w:pPr>
    </w:lvl>
    <w:lvl w:ilvl="2" w:tplc="91344475" w:tentative="1">
      <w:start w:val="1"/>
      <w:numFmt w:val="lowerRoman"/>
      <w:lvlText w:val="%3."/>
      <w:lvlJc w:val="right"/>
      <w:pPr>
        <w:ind w:left="2160" w:hanging="180"/>
      </w:pPr>
    </w:lvl>
    <w:lvl w:ilvl="3" w:tplc="91344475" w:tentative="1">
      <w:start w:val="1"/>
      <w:numFmt w:val="decimal"/>
      <w:lvlText w:val="%4."/>
      <w:lvlJc w:val="left"/>
      <w:pPr>
        <w:ind w:left="2880" w:hanging="360"/>
      </w:pPr>
    </w:lvl>
    <w:lvl w:ilvl="4" w:tplc="91344475" w:tentative="1">
      <w:start w:val="1"/>
      <w:numFmt w:val="lowerLetter"/>
      <w:lvlText w:val="%5."/>
      <w:lvlJc w:val="left"/>
      <w:pPr>
        <w:ind w:left="3600" w:hanging="360"/>
      </w:pPr>
    </w:lvl>
    <w:lvl w:ilvl="5" w:tplc="91344475" w:tentative="1">
      <w:start w:val="1"/>
      <w:numFmt w:val="lowerRoman"/>
      <w:lvlText w:val="%6."/>
      <w:lvlJc w:val="right"/>
      <w:pPr>
        <w:ind w:left="4320" w:hanging="180"/>
      </w:pPr>
    </w:lvl>
    <w:lvl w:ilvl="6" w:tplc="91344475" w:tentative="1">
      <w:start w:val="1"/>
      <w:numFmt w:val="decimal"/>
      <w:lvlText w:val="%7."/>
      <w:lvlJc w:val="left"/>
      <w:pPr>
        <w:ind w:left="5040" w:hanging="360"/>
      </w:pPr>
    </w:lvl>
    <w:lvl w:ilvl="7" w:tplc="91344475" w:tentative="1">
      <w:start w:val="1"/>
      <w:numFmt w:val="lowerLetter"/>
      <w:lvlText w:val="%8."/>
      <w:lvlJc w:val="left"/>
      <w:pPr>
        <w:ind w:left="5760" w:hanging="360"/>
      </w:pPr>
    </w:lvl>
    <w:lvl w:ilvl="8" w:tplc="9134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7">
    <w:multiLevelType w:val="hybridMultilevel"/>
    <w:lvl w:ilvl="0" w:tplc="22556947">
      <w:start w:val="1"/>
      <w:numFmt w:val="decimal"/>
      <w:lvlText w:val="%1."/>
      <w:lvlJc w:val="left"/>
      <w:pPr>
        <w:ind w:left="720" w:hanging="360"/>
      </w:pPr>
    </w:lvl>
    <w:lvl w:ilvl="1" w:tplc="22556947" w:tentative="1">
      <w:start w:val="1"/>
      <w:numFmt w:val="lowerLetter"/>
      <w:lvlText w:val="%2."/>
      <w:lvlJc w:val="left"/>
      <w:pPr>
        <w:ind w:left="1440" w:hanging="360"/>
      </w:pPr>
    </w:lvl>
    <w:lvl w:ilvl="2" w:tplc="22556947" w:tentative="1">
      <w:start w:val="1"/>
      <w:numFmt w:val="lowerRoman"/>
      <w:lvlText w:val="%3."/>
      <w:lvlJc w:val="right"/>
      <w:pPr>
        <w:ind w:left="2160" w:hanging="180"/>
      </w:pPr>
    </w:lvl>
    <w:lvl w:ilvl="3" w:tplc="22556947" w:tentative="1">
      <w:start w:val="1"/>
      <w:numFmt w:val="decimal"/>
      <w:lvlText w:val="%4."/>
      <w:lvlJc w:val="left"/>
      <w:pPr>
        <w:ind w:left="2880" w:hanging="360"/>
      </w:pPr>
    </w:lvl>
    <w:lvl w:ilvl="4" w:tplc="22556947" w:tentative="1">
      <w:start w:val="1"/>
      <w:numFmt w:val="lowerLetter"/>
      <w:lvlText w:val="%5."/>
      <w:lvlJc w:val="left"/>
      <w:pPr>
        <w:ind w:left="3600" w:hanging="360"/>
      </w:pPr>
    </w:lvl>
    <w:lvl w:ilvl="5" w:tplc="22556947" w:tentative="1">
      <w:start w:val="1"/>
      <w:numFmt w:val="lowerRoman"/>
      <w:lvlText w:val="%6."/>
      <w:lvlJc w:val="right"/>
      <w:pPr>
        <w:ind w:left="4320" w:hanging="180"/>
      </w:pPr>
    </w:lvl>
    <w:lvl w:ilvl="6" w:tplc="22556947" w:tentative="1">
      <w:start w:val="1"/>
      <w:numFmt w:val="decimal"/>
      <w:lvlText w:val="%7."/>
      <w:lvlJc w:val="left"/>
      <w:pPr>
        <w:ind w:left="5040" w:hanging="360"/>
      </w:pPr>
    </w:lvl>
    <w:lvl w:ilvl="7" w:tplc="22556947" w:tentative="1">
      <w:start w:val="1"/>
      <w:numFmt w:val="lowerLetter"/>
      <w:lvlText w:val="%8."/>
      <w:lvlJc w:val="left"/>
      <w:pPr>
        <w:ind w:left="5760" w:hanging="360"/>
      </w:pPr>
    </w:lvl>
    <w:lvl w:ilvl="8" w:tplc="2255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6">
    <w:multiLevelType w:val="hybridMultilevel"/>
    <w:lvl w:ilvl="0" w:tplc="64157966">
      <w:start w:val="1"/>
      <w:numFmt w:val="decimal"/>
      <w:lvlText w:val="%1."/>
      <w:lvlJc w:val="left"/>
      <w:pPr>
        <w:ind w:left="720" w:hanging="360"/>
      </w:pPr>
    </w:lvl>
    <w:lvl w:ilvl="1" w:tplc="64157966" w:tentative="1">
      <w:start w:val="1"/>
      <w:numFmt w:val="lowerLetter"/>
      <w:lvlText w:val="%2."/>
      <w:lvlJc w:val="left"/>
      <w:pPr>
        <w:ind w:left="1440" w:hanging="360"/>
      </w:pPr>
    </w:lvl>
    <w:lvl w:ilvl="2" w:tplc="64157966" w:tentative="1">
      <w:start w:val="1"/>
      <w:numFmt w:val="lowerRoman"/>
      <w:lvlText w:val="%3."/>
      <w:lvlJc w:val="right"/>
      <w:pPr>
        <w:ind w:left="2160" w:hanging="180"/>
      </w:pPr>
    </w:lvl>
    <w:lvl w:ilvl="3" w:tplc="64157966" w:tentative="1">
      <w:start w:val="1"/>
      <w:numFmt w:val="decimal"/>
      <w:lvlText w:val="%4."/>
      <w:lvlJc w:val="left"/>
      <w:pPr>
        <w:ind w:left="2880" w:hanging="360"/>
      </w:pPr>
    </w:lvl>
    <w:lvl w:ilvl="4" w:tplc="64157966" w:tentative="1">
      <w:start w:val="1"/>
      <w:numFmt w:val="lowerLetter"/>
      <w:lvlText w:val="%5."/>
      <w:lvlJc w:val="left"/>
      <w:pPr>
        <w:ind w:left="3600" w:hanging="360"/>
      </w:pPr>
    </w:lvl>
    <w:lvl w:ilvl="5" w:tplc="64157966" w:tentative="1">
      <w:start w:val="1"/>
      <w:numFmt w:val="lowerRoman"/>
      <w:lvlText w:val="%6."/>
      <w:lvlJc w:val="right"/>
      <w:pPr>
        <w:ind w:left="4320" w:hanging="180"/>
      </w:pPr>
    </w:lvl>
    <w:lvl w:ilvl="6" w:tplc="64157966" w:tentative="1">
      <w:start w:val="1"/>
      <w:numFmt w:val="decimal"/>
      <w:lvlText w:val="%7."/>
      <w:lvlJc w:val="left"/>
      <w:pPr>
        <w:ind w:left="5040" w:hanging="360"/>
      </w:pPr>
    </w:lvl>
    <w:lvl w:ilvl="7" w:tplc="64157966" w:tentative="1">
      <w:start w:val="1"/>
      <w:numFmt w:val="lowerLetter"/>
      <w:lvlText w:val="%8."/>
      <w:lvlJc w:val="left"/>
      <w:pPr>
        <w:ind w:left="5760" w:hanging="360"/>
      </w:pPr>
    </w:lvl>
    <w:lvl w:ilvl="8" w:tplc="6415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5">
    <w:multiLevelType w:val="hybridMultilevel"/>
    <w:lvl w:ilvl="0" w:tplc="80568645">
      <w:start w:val="1"/>
      <w:numFmt w:val="decimal"/>
      <w:lvlText w:val="%1."/>
      <w:lvlJc w:val="left"/>
      <w:pPr>
        <w:ind w:left="720" w:hanging="360"/>
      </w:pPr>
    </w:lvl>
    <w:lvl w:ilvl="1" w:tplc="80568645" w:tentative="1">
      <w:start w:val="1"/>
      <w:numFmt w:val="lowerLetter"/>
      <w:lvlText w:val="%2."/>
      <w:lvlJc w:val="left"/>
      <w:pPr>
        <w:ind w:left="1440" w:hanging="360"/>
      </w:pPr>
    </w:lvl>
    <w:lvl w:ilvl="2" w:tplc="80568645" w:tentative="1">
      <w:start w:val="1"/>
      <w:numFmt w:val="lowerRoman"/>
      <w:lvlText w:val="%3."/>
      <w:lvlJc w:val="right"/>
      <w:pPr>
        <w:ind w:left="2160" w:hanging="180"/>
      </w:pPr>
    </w:lvl>
    <w:lvl w:ilvl="3" w:tplc="80568645" w:tentative="1">
      <w:start w:val="1"/>
      <w:numFmt w:val="decimal"/>
      <w:lvlText w:val="%4."/>
      <w:lvlJc w:val="left"/>
      <w:pPr>
        <w:ind w:left="2880" w:hanging="360"/>
      </w:pPr>
    </w:lvl>
    <w:lvl w:ilvl="4" w:tplc="80568645" w:tentative="1">
      <w:start w:val="1"/>
      <w:numFmt w:val="lowerLetter"/>
      <w:lvlText w:val="%5."/>
      <w:lvlJc w:val="left"/>
      <w:pPr>
        <w:ind w:left="3600" w:hanging="360"/>
      </w:pPr>
    </w:lvl>
    <w:lvl w:ilvl="5" w:tplc="80568645" w:tentative="1">
      <w:start w:val="1"/>
      <w:numFmt w:val="lowerRoman"/>
      <w:lvlText w:val="%6."/>
      <w:lvlJc w:val="right"/>
      <w:pPr>
        <w:ind w:left="4320" w:hanging="180"/>
      </w:pPr>
    </w:lvl>
    <w:lvl w:ilvl="6" w:tplc="80568645" w:tentative="1">
      <w:start w:val="1"/>
      <w:numFmt w:val="decimal"/>
      <w:lvlText w:val="%7."/>
      <w:lvlJc w:val="left"/>
      <w:pPr>
        <w:ind w:left="5040" w:hanging="360"/>
      </w:pPr>
    </w:lvl>
    <w:lvl w:ilvl="7" w:tplc="80568645" w:tentative="1">
      <w:start w:val="1"/>
      <w:numFmt w:val="lowerLetter"/>
      <w:lvlText w:val="%8."/>
      <w:lvlJc w:val="left"/>
      <w:pPr>
        <w:ind w:left="5760" w:hanging="360"/>
      </w:pPr>
    </w:lvl>
    <w:lvl w:ilvl="8" w:tplc="8056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4">
    <w:multiLevelType w:val="hybridMultilevel"/>
    <w:lvl w:ilvl="0" w:tplc="75748833">
      <w:start w:val="1"/>
      <w:numFmt w:val="decimal"/>
      <w:lvlText w:val="%1."/>
      <w:lvlJc w:val="left"/>
      <w:pPr>
        <w:ind w:left="720" w:hanging="360"/>
      </w:pPr>
    </w:lvl>
    <w:lvl w:ilvl="1" w:tplc="75748833" w:tentative="1">
      <w:start w:val="1"/>
      <w:numFmt w:val="lowerLetter"/>
      <w:lvlText w:val="%2."/>
      <w:lvlJc w:val="left"/>
      <w:pPr>
        <w:ind w:left="1440" w:hanging="360"/>
      </w:pPr>
    </w:lvl>
    <w:lvl w:ilvl="2" w:tplc="75748833" w:tentative="1">
      <w:start w:val="1"/>
      <w:numFmt w:val="lowerRoman"/>
      <w:lvlText w:val="%3."/>
      <w:lvlJc w:val="right"/>
      <w:pPr>
        <w:ind w:left="2160" w:hanging="180"/>
      </w:pPr>
    </w:lvl>
    <w:lvl w:ilvl="3" w:tplc="75748833" w:tentative="1">
      <w:start w:val="1"/>
      <w:numFmt w:val="decimal"/>
      <w:lvlText w:val="%4."/>
      <w:lvlJc w:val="left"/>
      <w:pPr>
        <w:ind w:left="2880" w:hanging="360"/>
      </w:pPr>
    </w:lvl>
    <w:lvl w:ilvl="4" w:tplc="75748833" w:tentative="1">
      <w:start w:val="1"/>
      <w:numFmt w:val="lowerLetter"/>
      <w:lvlText w:val="%5."/>
      <w:lvlJc w:val="left"/>
      <w:pPr>
        <w:ind w:left="3600" w:hanging="360"/>
      </w:pPr>
    </w:lvl>
    <w:lvl w:ilvl="5" w:tplc="75748833" w:tentative="1">
      <w:start w:val="1"/>
      <w:numFmt w:val="lowerRoman"/>
      <w:lvlText w:val="%6."/>
      <w:lvlJc w:val="right"/>
      <w:pPr>
        <w:ind w:left="4320" w:hanging="180"/>
      </w:pPr>
    </w:lvl>
    <w:lvl w:ilvl="6" w:tplc="75748833" w:tentative="1">
      <w:start w:val="1"/>
      <w:numFmt w:val="decimal"/>
      <w:lvlText w:val="%7."/>
      <w:lvlJc w:val="left"/>
      <w:pPr>
        <w:ind w:left="5040" w:hanging="360"/>
      </w:pPr>
    </w:lvl>
    <w:lvl w:ilvl="7" w:tplc="75748833" w:tentative="1">
      <w:start w:val="1"/>
      <w:numFmt w:val="lowerLetter"/>
      <w:lvlText w:val="%8."/>
      <w:lvlJc w:val="left"/>
      <w:pPr>
        <w:ind w:left="5760" w:hanging="360"/>
      </w:pPr>
    </w:lvl>
    <w:lvl w:ilvl="8" w:tplc="7574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3">
    <w:multiLevelType w:val="hybridMultilevel"/>
    <w:lvl w:ilvl="0" w:tplc="18625891">
      <w:start w:val="1"/>
      <w:numFmt w:val="decimal"/>
      <w:lvlText w:val="%1."/>
      <w:lvlJc w:val="left"/>
      <w:pPr>
        <w:ind w:left="720" w:hanging="360"/>
      </w:pPr>
    </w:lvl>
    <w:lvl w:ilvl="1" w:tplc="18625891" w:tentative="1">
      <w:start w:val="1"/>
      <w:numFmt w:val="lowerLetter"/>
      <w:lvlText w:val="%2."/>
      <w:lvlJc w:val="left"/>
      <w:pPr>
        <w:ind w:left="1440" w:hanging="360"/>
      </w:pPr>
    </w:lvl>
    <w:lvl w:ilvl="2" w:tplc="18625891" w:tentative="1">
      <w:start w:val="1"/>
      <w:numFmt w:val="lowerRoman"/>
      <w:lvlText w:val="%3."/>
      <w:lvlJc w:val="right"/>
      <w:pPr>
        <w:ind w:left="2160" w:hanging="180"/>
      </w:pPr>
    </w:lvl>
    <w:lvl w:ilvl="3" w:tplc="18625891" w:tentative="1">
      <w:start w:val="1"/>
      <w:numFmt w:val="decimal"/>
      <w:lvlText w:val="%4."/>
      <w:lvlJc w:val="left"/>
      <w:pPr>
        <w:ind w:left="2880" w:hanging="360"/>
      </w:pPr>
    </w:lvl>
    <w:lvl w:ilvl="4" w:tplc="18625891" w:tentative="1">
      <w:start w:val="1"/>
      <w:numFmt w:val="lowerLetter"/>
      <w:lvlText w:val="%5."/>
      <w:lvlJc w:val="left"/>
      <w:pPr>
        <w:ind w:left="3600" w:hanging="360"/>
      </w:pPr>
    </w:lvl>
    <w:lvl w:ilvl="5" w:tplc="18625891" w:tentative="1">
      <w:start w:val="1"/>
      <w:numFmt w:val="lowerRoman"/>
      <w:lvlText w:val="%6."/>
      <w:lvlJc w:val="right"/>
      <w:pPr>
        <w:ind w:left="4320" w:hanging="180"/>
      </w:pPr>
    </w:lvl>
    <w:lvl w:ilvl="6" w:tplc="18625891" w:tentative="1">
      <w:start w:val="1"/>
      <w:numFmt w:val="decimal"/>
      <w:lvlText w:val="%7."/>
      <w:lvlJc w:val="left"/>
      <w:pPr>
        <w:ind w:left="5040" w:hanging="360"/>
      </w:pPr>
    </w:lvl>
    <w:lvl w:ilvl="7" w:tplc="18625891" w:tentative="1">
      <w:start w:val="1"/>
      <w:numFmt w:val="lowerLetter"/>
      <w:lvlText w:val="%8."/>
      <w:lvlJc w:val="left"/>
      <w:pPr>
        <w:ind w:left="5760" w:hanging="360"/>
      </w:pPr>
    </w:lvl>
    <w:lvl w:ilvl="8" w:tplc="1862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2">
    <w:multiLevelType w:val="hybridMultilevel"/>
    <w:lvl w:ilvl="0" w:tplc="63112050">
      <w:start w:val="1"/>
      <w:numFmt w:val="decimal"/>
      <w:lvlText w:val="%1."/>
      <w:lvlJc w:val="left"/>
      <w:pPr>
        <w:ind w:left="720" w:hanging="360"/>
      </w:pPr>
    </w:lvl>
    <w:lvl w:ilvl="1" w:tplc="63112050" w:tentative="1">
      <w:start w:val="1"/>
      <w:numFmt w:val="lowerLetter"/>
      <w:lvlText w:val="%2."/>
      <w:lvlJc w:val="left"/>
      <w:pPr>
        <w:ind w:left="1440" w:hanging="360"/>
      </w:pPr>
    </w:lvl>
    <w:lvl w:ilvl="2" w:tplc="63112050" w:tentative="1">
      <w:start w:val="1"/>
      <w:numFmt w:val="lowerRoman"/>
      <w:lvlText w:val="%3."/>
      <w:lvlJc w:val="right"/>
      <w:pPr>
        <w:ind w:left="2160" w:hanging="180"/>
      </w:pPr>
    </w:lvl>
    <w:lvl w:ilvl="3" w:tplc="63112050" w:tentative="1">
      <w:start w:val="1"/>
      <w:numFmt w:val="decimal"/>
      <w:lvlText w:val="%4."/>
      <w:lvlJc w:val="left"/>
      <w:pPr>
        <w:ind w:left="2880" w:hanging="360"/>
      </w:pPr>
    </w:lvl>
    <w:lvl w:ilvl="4" w:tplc="63112050" w:tentative="1">
      <w:start w:val="1"/>
      <w:numFmt w:val="lowerLetter"/>
      <w:lvlText w:val="%5."/>
      <w:lvlJc w:val="left"/>
      <w:pPr>
        <w:ind w:left="3600" w:hanging="360"/>
      </w:pPr>
    </w:lvl>
    <w:lvl w:ilvl="5" w:tplc="63112050" w:tentative="1">
      <w:start w:val="1"/>
      <w:numFmt w:val="lowerRoman"/>
      <w:lvlText w:val="%6."/>
      <w:lvlJc w:val="right"/>
      <w:pPr>
        <w:ind w:left="4320" w:hanging="180"/>
      </w:pPr>
    </w:lvl>
    <w:lvl w:ilvl="6" w:tplc="63112050" w:tentative="1">
      <w:start w:val="1"/>
      <w:numFmt w:val="decimal"/>
      <w:lvlText w:val="%7."/>
      <w:lvlJc w:val="left"/>
      <w:pPr>
        <w:ind w:left="5040" w:hanging="360"/>
      </w:pPr>
    </w:lvl>
    <w:lvl w:ilvl="7" w:tplc="63112050" w:tentative="1">
      <w:start w:val="1"/>
      <w:numFmt w:val="lowerLetter"/>
      <w:lvlText w:val="%8."/>
      <w:lvlJc w:val="left"/>
      <w:pPr>
        <w:ind w:left="5760" w:hanging="360"/>
      </w:pPr>
    </w:lvl>
    <w:lvl w:ilvl="8" w:tplc="6311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1">
    <w:multiLevelType w:val="hybridMultilevel"/>
    <w:lvl w:ilvl="0" w:tplc="17603766">
      <w:start w:val="1"/>
      <w:numFmt w:val="decimal"/>
      <w:lvlText w:val="%1."/>
      <w:lvlJc w:val="left"/>
      <w:pPr>
        <w:ind w:left="720" w:hanging="360"/>
      </w:pPr>
    </w:lvl>
    <w:lvl w:ilvl="1" w:tplc="17603766" w:tentative="1">
      <w:start w:val="1"/>
      <w:numFmt w:val="lowerLetter"/>
      <w:lvlText w:val="%2."/>
      <w:lvlJc w:val="left"/>
      <w:pPr>
        <w:ind w:left="1440" w:hanging="360"/>
      </w:pPr>
    </w:lvl>
    <w:lvl w:ilvl="2" w:tplc="17603766" w:tentative="1">
      <w:start w:val="1"/>
      <w:numFmt w:val="lowerRoman"/>
      <w:lvlText w:val="%3."/>
      <w:lvlJc w:val="right"/>
      <w:pPr>
        <w:ind w:left="2160" w:hanging="180"/>
      </w:pPr>
    </w:lvl>
    <w:lvl w:ilvl="3" w:tplc="17603766" w:tentative="1">
      <w:start w:val="1"/>
      <w:numFmt w:val="decimal"/>
      <w:lvlText w:val="%4."/>
      <w:lvlJc w:val="left"/>
      <w:pPr>
        <w:ind w:left="2880" w:hanging="360"/>
      </w:pPr>
    </w:lvl>
    <w:lvl w:ilvl="4" w:tplc="17603766" w:tentative="1">
      <w:start w:val="1"/>
      <w:numFmt w:val="lowerLetter"/>
      <w:lvlText w:val="%5."/>
      <w:lvlJc w:val="left"/>
      <w:pPr>
        <w:ind w:left="3600" w:hanging="360"/>
      </w:pPr>
    </w:lvl>
    <w:lvl w:ilvl="5" w:tplc="17603766" w:tentative="1">
      <w:start w:val="1"/>
      <w:numFmt w:val="lowerRoman"/>
      <w:lvlText w:val="%6."/>
      <w:lvlJc w:val="right"/>
      <w:pPr>
        <w:ind w:left="4320" w:hanging="180"/>
      </w:pPr>
    </w:lvl>
    <w:lvl w:ilvl="6" w:tplc="17603766" w:tentative="1">
      <w:start w:val="1"/>
      <w:numFmt w:val="decimal"/>
      <w:lvlText w:val="%7."/>
      <w:lvlJc w:val="left"/>
      <w:pPr>
        <w:ind w:left="5040" w:hanging="360"/>
      </w:pPr>
    </w:lvl>
    <w:lvl w:ilvl="7" w:tplc="17603766" w:tentative="1">
      <w:start w:val="1"/>
      <w:numFmt w:val="lowerLetter"/>
      <w:lvlText w:val="%8."/>
      <w:lvlJc w:val="left"/>
      <w:pPr>
        <w:ind w:left="5760" w:hanging="360"/>
      </w:pPr>
    </w:lvl>
    <w:lvl w:ilvl="8" w:tplc="1760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0">
    <w:multiLevelType w:val="hybridMultilevel"/>
    <w:lvl w:ilvl="0" w:tplc="87780091">
      <w:start w:val="1"/>
      <w:numFmt w:val="decimal"/>
      <w:lvlText w:val="%1."/>
      <w:lvlJc w:val="left"/>
      <w:pPr>
        <w:ind w:left="720" w:hanging="360"/>
      </w:pPr>
    </w:lvl>
    <w:lvl w:ilvl="1" w:tplc="87780091" w:tentative="1">
      <w:start w:val="1"/>
      <w:numFmt w:val="lowerLetter"/>
      <w:lvlText w:val="%2."/>
      <w:lvlJc w:val="left"/>
      <w:pPr>
        <w:ind w:left="1440" w:hanging="360"/>
      </w:pPr>
    </w:lvl>
    <w:lvl w:ilvl="2" w:tplc="87780091" w:tentative="1">
      <w:start w:val="1"/>
      <w:numFmt w:val="lowerRoman"/>
      <w:lvlText w:val="%3."/>
      <w:lvlJc w:val="right"/>
      <w:pPr>
        <w:ind w:left="2160" w:hanging="180"/>
      </w:pPr>
    </w:lvl>
    <w:lvl w:ilvl="3" w:tplc="87780091" w:tentative="1">
      <w:start w:val="1"/>
      <w:numFmt w:val="decimal"/>
      <w:lvlText w:val="%4."/>
      <w:lvlJc w:val="left"/>
      <w:pPr>
        <w:ind w:left="2880" w:hanging="360"/>
      </w:pPr>
    </w:lvl>
    <w:lvl w:ilvl="4" w:tplc="87780091" w:tentative="1">
      <w:start w:val="1"/>
      <w:numFmt w:val="lowerLetter"/>
      <w:lvlText w:val="%5."/>
      <w:lvlJc w:val="left"/>
      <w:pPr>
        <w:ind w:left="3600" w:hanging="360"/>
      </w:pPr>
    </w:lvl>
    <w:lvl w:ilvl="5" w:tplc="87780091" w:tentative="1">
      <w:start w:val="1"/>
      <w:numFmt w:val="lowerRoman"/>
      <w:lvlText w:val="%6."/>
      <w:lvlJc w:val="right"/>
      <w:pPr>
        <w:ind w:left="4320" w:hanging="180"/>
      </w:pPr>
    </w:lvl>
    <w:lvl w:ilvl="6" w:tplc="87780091" w:tentative="1">
      <w:start w:val="1"/>
      <w:numFmt w:val="decimal"/>
      <w:lvlText w:val="%7."/>
      <w:lvlJc w:val="left"/>
      <w:pPr>
        <w:ind w:left="5040" w:hanging="360"/>
      </w:pPr>
    </w:lvl>
    <w:lvl w:ilvl="7" w:tplc="87780091" w:tentative="1">
      <w:start w:val="1"/>
      <w:numFmt w:val="lowerLetter"/>
      <w:lvlText w:val="%8."/>
      <w:lvlJc w:val="left"/>
      <w:pPr>
        <w:ind w:left="5760" w:hanging="360"/>
      </w:pPr>
    </w:lvl>
    <w:lvl w:ilvl="8" w:tplc="8778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9">
    <w:multiLevelType w:val="hybridMultilevel"/>
    <w:lvl w:ilvl="0" w:tplc="646825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09">
    <w:abstractNumId w:val="28109"/>
  </w:num>
  <w:num w:numId="28110">
    <w:abstractNumId w:val="28110"/>
  </w:num>
  <w:num w:numId="28111">
    <w:abstractNumId w:val="28111"/>
  </w:num>
  <w:num w:numId="28112">
    <w:abstractNumId w:val="28112"/>
  </w:num>
  <w:num w:numId="28113">
    <w:abstractNumId w:val="28113"/>
  </w:num>
  <w:num w:numId="28114">
    <w:abstractNumId w:val="28114"/>
  </w:num>
  <w:num w:numId="28115">
    <w:abstractNumId w:val="28115"/>
  </w:num>
  <w:num w:numId="28116">
    <w:abstractNumId w:val="28116"/>
  </w:num>
  <w:num w:numId="28117">
    <w:abstractNumId w:val="28117"/>
  </w:num>
  <w:num w:numId="28118">
    <w:abstractNumId w:val="28118"/>
  </w:num>
  <w:num w:numId="28119">
    <w:abstractNumId w:val="28119"/>
  </w:num>
  <w:num w:numId="28120">
    <w:abstractNumId w:val="28120"/>
  </w:num>
  <w:num w:numId="28121">
    <w:abstractNumId w:val="28121"/>
  </w:num>
  <w:num w:numId="28122">
    <w:abstractNumId w:val="28122"/>
  </w:num>
  <w:num w:numId="28123">
    <w:abstractNumId w:val="28123"/>
  </w:num>
  <w:num w:numId="28124">
    <w:abstractNumId w:val="28124"/>
  </w:num>
  <w:num w:numId="28125">
    <w:abstractNumId w:val="28125"/>
  </w:num>
  <w:num w:numId="28126">
    <w:abstractNumId w:val="28126"/>
  </w:num>
  <w:num w:numId="28127">
    <w:abstractNumId w:val="28127"/>
  </w:num>
  <w:num w:numId="28128">
    <w:abstractNumId w:val="28128"/>
  </w:num>
  <w:num w:numId="28129">
    <w:abstractNumId w:val="28129"/>
  </w:num>
  <w:num w:numId="28130">
    <w:abstractNumId w:val="28130"/>
  </w:num>
  <w:num w:numId="28131">
    <w:abstractNumId w:val="28131"/>
  </w:num>
  <w:num w:numId="28132">
    <w:abstractNumId w:val="28132"/>
  </w:num>
  <w:num w:numId="28133">
    <w:abstractNumId w:val="28133"/>
  </w:num>
  <w:num w:numId="28134">
    <w:abstractNumId w:val="28134"/>
  </w:num>
  <w:num w:numId="28135">
    <w:abstractNumId w:val="28135"/>
  </w:num>
  <w:num w:numId="28136">
    <w:abstractNumId w:val="28136"/>
  </w:num>
  <w:num w:numId="28137">
    <w:abstractNumId w:val="28137"/>
  </w:num>
  <w:num w:numId="28138">
    <w:abstractNumId w:val="28138"/>
  </w:num>
  <w:num w:numId="28139">
    <w:abstractNumId w:val="28139"/>
  </w:num>
  <w:num w:numId="28140">
    <w:abstractNumId w:val="28140"/>
  </w:num>
  <w:num w:numId="28141">
    <w:abstractNumId w:val="28141"/>
  </w:num>
  <w:num w:numId="28142">
    <w:abstractNumId w:val="28142"/>
  </w:num>
  <w:num w:numId="28143">
    <w:abstractNumId w:val="28143"/>
  </w:num>
  <w:num w:numId="28144">
    <w:abstractNumId w:val="28144"/>
  </w:num>
  <w:num w:numId="28145">
    <w:abstractNumId w:val="28145"/>
  </w:num>
  <w:num w:numId="28146">
    <w:abstractNumId w:val="28146"/>
  </w:num>
  <w:num w:numId="28147">
    <w:abstractNumId w:val="28147"/>
  </w:num>
  <w:num w:numId="28148">
    <w:abstractNumId w:val="28148"/>
  </w:num>
  <w:num w:numId="28149">
    <w:abstractNumId w:val="28149"/>
  </w:num>
  <w:num w:numId="28150">
    <w:abstractNumId w:val="28150"/>
  </w:num>
  <w:num w:numId="28151">
    <w:abstractNumId w:val="28151"/>
  </w:num>
  <w:num w:numId="28152">
    <w:abstractNumId w:val="28152"/>
  </w:num>
  <w:num w:numId="28153">
    <w:abstractNumId w:val="28153"/>
  </w:num>
  <w:num w:numId="28154">
    <w:abstractNumId w:val="28154"/>
  </w:num>
  <w:num w:numId="28155">
    <w:abstractNumId w:val="28155"/>
  </w:num>
  <w:num w:numId="28156">
    <w:abstractNumId w:val="28156"/>
  </w:num>
  <w:num w:numId="28157">
    <w:abstractNumId w:val="28157"/>
  </w:num>
  <w:num w:numId="28158">
    <w:abstractNumId w:val="28158"/>
  </w:num>
  <w:num w:numId="28159">
    <w:abstractNumId w:val="28159"/>
  </w:num>
  <w:num w:numId="28160">
    <w:abstractNumId w:val="28160"/>
  </w:num>
  <w:num w:numId="28161">
    <w:abstractNumId w:val="281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8609103" Type="http://schemas.openxmlformats.org/officeDocument/2006/relationships/comments" Target="comments.xml"/><Relationship Id="rId765666705" Type="http://schemas.microsoft.com/office/2011/relationships/commentsExtended" Target="commentsExtended.xml"/><Relationship Id="rId82890942" Type="http://schemas.openxmlformats.org/officeDocument/2006/relationships/image" Target="media/imgrId82890942.jpg"/><Relationship Id="rId877265a77710f2ddd" Type="http://schemas.openxmlformats.org/officeDocument/2006/relationships/hyperlink" Target="https://iservice.lombardini.it/jsp/Template2/manuale.jsp?id=814&amp;parent=1545" TargetMode="External"/><Relationship Id="rId888965a77710f3226" Type="http://schemas.openxmlformats.org/officeDocument/2006/relationships/hyperlink" Target="https://iservice.lombardini.it/jsp/Template2/manuale.jsp?id=786&amp;parent=1545" TargetMode="External"/><Relationship Id="rId144065a77710f362c" Type="http://schemas.openxmlformats.org/officeDocument/2006/relationships/hyperlink" Target="https://iservice.lombardini.it/jsp/Template2/manuale.jsp?id=815&amp;parent=1545" TargetMode="External"/><Relationship Id="rId605865a77710f38b5" Type="http://schemas.openxmlformats.org/officeDocument/2006/relationships/hyperlink" Target="https://iservice.lombardini.it/jsp/Template2/manuale.jsp?id=401&amp;parent=1545" TargetMode="External"/><Relationship Id="rId129865a777114b92d" Type="http://schemas.openxmlformats.org/officeDocument/2006/relationships/hyperlink" Target="https://iservice.lombardini.it/jsp/Template2/manuale.jsp?id=786&amp;parent=1545" TargetMode="External"/><Relationship Id="rId891465a777115ca16" Type="http://schemas.openxmlformats.org/officeDocument/2006/relationships/hyperlink" Target="https://www.youtube.com/embed/mt-Dsw4A81A?rel=0" TargetMode="External"/><Relationship Id="rId176565a7771160ba9" Type="http://schemas.openxmlformats.org/officeDocument/2006/relationships/hyperlink" Target="https://iservice.lombardini.it/jsp/Template2/manuale.jsp?id=786&amp;parent=1545" TargetMode="External"/><Relationship Id="rId732165a7771160d19" Type="http://schemas.openxmlformats.org/officeDocument/2006/relationships/hyperlink" Target="https://iservice.lombardini.it/jsp/Template2/manuale.jsp?id=725&amp;parent=1545" TargetMode="External"/><Relationship Id="rId959365a7771160e2d" Type="http://schemas.openxmlformats.org/officeDocument/2006/relationships/hyperlink" Target="https://iservice.lombardini.it/jsp/Template2/manuale.jsp?id=746&amp;parent=1545" TargetMode="External"/><Relationship Id="rId869565a77711610dc" Type="http://schemas.openxmlformats.org/officeDocument/2006/relationships/hyperlink" Target="https://partners.lombardini.it/App/SparepartCatalogue/Default/Catalogue.aspx" TargetMode="External"/><Relationship Id="rId507865a777116139c" Type="http://schemas.openxmlformats.org/officeDocument/2006/relationships/hyperlink" Target="https://iservice.lombardini.it/jsp/Template2/manuale.jsp?id=812&amp;parent=1545" TargetMode="External"/><Relationship Id="rId485265a77711693af" Type="http://schemas.openxmlformats.org/officeDocument/2006/relationships/hyperlink" Target="https://iservice.lombardini.it/jsp/Template2/manuale.jsp?id=812&amp;parent=1545" TargetMode="External"/><Relationship Id="rId350565a77711697d1" Type="http://schemas.openxmlformats.org/officeDocument/2006/relationships/hyperlink" Target="https://iservice.lombardini.it/jsp/Template2/manuale.jsp?id=725&amp;parent=1545" TargetMode="External"/><Relationship Id="rId649065a77711698f8" Type="http://schemas.openxmlformats.org/officeDocument/2006/relationships/hyperlink" Target="https://iservice.lombardini.it/jsp/Template2/manuale.jsp?id=812&amp;parent=1545" TargetMode="External"/><Relationship Id="rId102365a7771170a24" Type="http://schemas.openxmlformats.org/officeDocument/2006/relationships/hyperlink" Target="https://iservice.lombardini.it/jsp/Template2/manuale.jsp?id=812&amp;parent=1545" TargetMode="External"/><Relationship Id="rId762865a7771179355" Type="http://schemas.openxmlformats.org/officeDocument/2006/relationships/hyperlink" Target="https://iservice.lombardini.it/jsp/Template2/manuale.jsp?id=812&amp;parent=1545" TargetMode="External"/><Relationship Id="rId164865a7771179715" Type="http://schemas.openxmlformats.org/officeDocument/2006/relationships/hyperlink" Target="https://iservice.lombardini.it/jsp/Template2/manuale.jsp?id=725&amp;parent=1545" TargetMode="External"/><Relationship Id="rId586965a7771179d5e" Type="http://schemas.openxmlformats.org/officeDocument/2006/relationships/hyperlink" Target="https://iservice.lombardini.it/jsp/Template2/manuale.jsp?id=812&amp;parent=1545" TargetMode="External"/><Relationship Id="rId911665a777117c6d0" Type="http://schemas.openxmlformats.org/officeDocument/2006/relationships/hyperlink" Target="https://iservice.lombardini.it/jsp/Template2/manuale.jsp?id=812&amp;parent=1545" TargetMode="External"/><Relationship Id="rId627665a7771190d3b" Type="http://schemas.openxmlformats.org/officeDocument/2006/relationships/hyperlink" Target="https://iservice.lombardini.it/jsp/Template2/manuale.jsp?id=812&amp;parent=1545" TargetMode="External"/><Relationship Id="rId116165a77711987b3" Type="http://schemas.openxmlformats.org/officeDocument/2006/relationships/hyperlink" Target="https://iservice.lombardini.it/jsp/Template2/manuale.jsp?id=812&amp;parent=1545" TargetMode="External"/><Relationship Id="rId838265a77711a3327" Type="http://schemas.openxmlformats.org/officeDocument/2006/relationships/hyperlink" Target="https://iservice.lombardini.it/jsp/Template2/manuale.jsp?id=745&amp;parent=1545" TargetMode="External"/><Relationship Id="rId270365a77711ab028" Type="http://schemas.openxmlformats.org/officeDocument/2006/relationships/hyperlink" Target="https://iservice.lombardini.it/jsp/Template2/manuale.jsp?id=812&amp;parent=1545" TargetMode="External"/><Relationship Id="rId462365a77711ab8f2" Type="http://schemas.openxmlformats.org/officeDocument/2006/relationships/hyperlink" Target="https://iservice.lombardini.it/jsp/Template2/manuale.jsp?id=812&amp;parent=1545" TargetMode="External"/><Relationship Id="rId281965a77711b3249" Type="http://schemas.openxmlformats.org/officeDocument/2006/relationships/hyperlink" Target="https://www.youtube.com/embed/lll9hIO0pXM?rel=0" TargetMode="External"/><Relationship Id="rId325665a77711b9767" Type="http://schemas.openxmlformats.org/officeDocument/2006/relationships/hyperlink" Target="https://iservice.lombardini.it/jsp/Template2/manuale.jsp?id=812&amp;parent=1545" TargetMode="External"/><Relationship Id="rId273665a77711bfb9c" Type="http://schemas.openxmlformats.org/officeDocument/2006/relationships/hyperlink" Target="https://iservice.lombardini.it/jsp/Template2/manuale.jsp?id=812&amp;parent=1545" TargetMode="External"/><Relationship Id="rId118065a77711d3930" Type="http://schemas.openxmlformats.org/officeDocument/2006/relationships/hyperlink" Target="https://iservice.lombardini.it/jsp/Template2/manuale.jsp?id=812&amp;parent=1545" TargetMode="External"/><Relationship Id="rId202965a77711d3a6c" Type="http://schemas.openxmlformats.org/officeDocument/2006/relationships/hyperlink" Target="https://iservice.lombardini.it/jsp/Template2/manuale.jsp?id=812&amp;parent=1545" TargetMode="External"/><Relationship Id="rId527165a777120e4d4" Type="http://schemas.openxmlformats.org/officeDocument/2006/relationships/hyperlink" Target="https://www.youtube.com/embed/xAUa9IQBmpU?rel=0" TargetMode="External"/><Relationship Id="rId360065a7771215e33" Type="http://schemas.openxmlformats.org/officeDocument/2006/relationships/hyperlink" Target="https://iservice.lombardini.it/jsp/Template2/manuale.jsp?id=786&amp;parent=1545" TargetMode="External"/><Relationship Id="rId994965a7771238368" Type="http://schemas.openxmlformats.org/officeDocument/2006/relationships/hyperlink" Target="https://iservice.lombardini.it/jsp/Template2/manuale.jsp?id=573&amp;parent=1273" TargetMode="External"/><Relationship Id="rId280365a777125358e" Type="http://schemas.openxmlformats.org/officeDocument/2006/relationships/hyperlink" Target="https://iservice.lombardini.it/jsp/Template2/manuale.jsp?id=812&amp;parent=1545" TargetMode="External"/><Relationship Id="rId551965a7771253f1d" Type="http://schemas.openxmlformats.org/officeDocument/2006/relationships/hyperlink" Target="https://iservice.lombardini.it/jsp/Template2/manuale.jsp?id=812&amp;parent=1545" TargetMode="External"/><Relationship Id="rId746965a777128bd53" Type="http://schemas.openxmlformats.org/officeDocument/2006/relationships/hyperlink" Target="https://iservice.lombardini.it/jsp/Template2/manuale.jsp?id=744&amp;parent=1545" TargetMode="External"/><Relationship Id="rId572565a777129030b" Type="http://schemas.openxmlformats.org/officeDocument/2006/relationships/hyperlink" Target="https://iservice.lombardini.it/jsp/Template2/manuale.jsp?id=814&amp;parent=1545" TargetMode="External"/><Relationship Id="rId475065a77712ab59e" Type="http://schemas.openxmlformats.org/officeDocument/2006/relationships/hyperlink" Target="https://www.youtube.com/embed/FdI56hBo_R0?rel=0" TargetMode="External"/><Relationship Id="rId488865a77712b0692" Type="http://schemas.openxmlformats.org/officeDocument/2006/relationships/hyperlink" Target="https://iservice.lombardini.it/jsp/Template2/manuale.jsp?id=739&amp;parent=1545" TargetMode="External"/><Relationship Id="rId771665a77712d4e09" Type="http://schemas.openxmlformats.org/officeDocument/2006/relationships/hyperlink" Target="https://www.youtube.com/embed/edCJrMN0G5M?rel=0" TargetMode="External"/><Relationship Id="rId337265a77712da4af" Type="http://schemas.openxmlformats.org/officeDocument/2006/relationships/hyperlink" Target="https://iservice.lombardini.it/jsp/Template2/manuale.jsp?id=814&amp;parent=1545" TargetMode="External"/><Relationship Id="rId679865a7771308dbb" Type="http://schemas.openxmlformats.org/officeDocument/2006/relationships/hyperlink" Target="https://iservice.lombardini.it/jsp/Template2/manuale.jsp?id=814&amp;parent=1545" TargetMode="External"/><Relationship Id="rId463665a777130909a" Type="http://schemas.openxmlformats.org/officeDocument/2006/relationships/hyperlink" Target="https://iservice.lombardini.it/jsp/Template2/manuale.jsp?id=744&amp;parent=1545" TargetMode="External"/><Relationship Id="rId554265a77713091fa" Type="http://schemas.openxmlformats.org/officeDocument/2006/relationships/hyperlink" Target="https://iservice.lombardini.it/jsp/Template2/manuale.jsp?id=745&amp;parent=1545" TargetMode="External"/><Relationship Id="rId776565a777135491c" Type="http://schemas.openxmlformats.org/officeDocument/2006/relationships/hyperlink" Target="https://iservice.lombardini.it/jsp/Template2/manuale.jsp?id=814&amp;parent=1545" TargetMode="External"/><Relationship Id="rId619565a77710f2695" Type="http://schemas.openxmlformats.org/officeDocument/2006/relationships/image" Target="media/imgrId619565a77710f2695.jpg"/><Relationship Id="rId807965a7771123941" Type="http://schemas.openxmlformats.org/officeDocument/2006/relationships/image" Target="media/imgrId807965a7771123941.jpg"/><Relationship Id="rId171465a777112bea8" Type="http://schemas.openxmlformats.org/officeDocument/2006/relationships/image" Target="media/imgrId171465a777112bea8.jpg"/><Relationship Id="rId122265a77711377a2" Type="http://schemas.openxmlformats.org/officeDocument/2006/relationships/image" Target="media/imgrId122265a77711377a2.jpg"/><Relationship Id="rId245765a7771142929" Type="http://schemas.openxmlformats.org/officeDocument/2006/relationships/image" Target="media/imgrId245765a7771142929.jpg"/><Relationship Id="rId785765a777114a8f7" Type="http://schemas.openxmlformats.org/officeDocument/2006/relationships/image" Target="media/imgrId785765a777114a8f7.jpg"/><Relationship Id="rId421465a7771153112" Type="http://schemas.openxmlformats.org/officeDocument/2006/relationships/image" Target="media/imgrId421465a7771153112.jpg"/><Relationship Id="rId214365a777115c507" Type="http://schemas.openxmlformats.org/officeDocument/2006/relationships/image" Target="media/imgrId214365a777115c507.jpg"/><Relationship Id="rId476165a7771160598" Type="http://schemas.openxmlformats.org/officeDocument/2006/relationships/image" Target="media/imgrId476165a7771160598.jpg"/><Relationship Id="rId733565a7771168c9d" Type="http://schemas.openxmlformats.org/officeDocument/2006/relationships/image" Target="media/imgrId733565a7771168c9d.jpg"/><Relationship Id="rId657065a777117048e" Type="http://schemas.openxmlformats.org/officeDocument/2006/relationships/image" Target="media/imgrId657065a777117048e.jpg"/><Relationship Id="rId677365a77711785d1" Type="http://schemas.openxmlformats.org/officeDocument/2006/relationships/image" Target="media/imgrId677365a77711785d1.jpg"/><Relationship Id="rId280865a7771188607" Type="http://schemas.openxmlformats.org/officeDocument/2006/relationships/image" Target="media/imgrId280865a7771188607.jpg"/><Relationship Id="rId770865a777119057f" Type="http://schemas.openxmlformats.org/officeDocument/2006/relationships/image" Target="media/imgrId770865a777119057f.jpg"/><Relationship Id="rId300665a7771197a96" Type="http://schemas.openxmlformats.org/officeDocument/2006/relationships/image" Target="media/imgrId300665a7771197a96.jpg"/><Relationship Id="rId482665a77711a2d19" Type="http://schemas.openxmlformats.org/officeDocument/2006/relationships/image" Target="media/imgrId482665a77711a2d19.jpg"/><Relationship Id="rId514365a77711aa858" Type="http://schemas.openxmlformats.org/officeDocument/2006/relationships/image" Target="media/imgrId514365a77711aa858.jpg"/><Relationship Id="rId796365a77711b2c9a" Type="http://schemas.openxmlformats.org/officeDocument/2006/relationships/image" Target="media/imgrId796365a77711b2c9a.jpg"/><Relationship Id="rId437965a77711b7bb9" Type="http://schemas.openxmlformats.org/officeDocument/2006/relationships/image" Target="media/imgrId437965a77711b7bb9.jpg"/><Relationship Id="rId122765a77711becda" Type="http://schemas.openxmlformats.org/officeDocument/2006/relationships/image" Target="media/imgrId122765a77711becda.jpg"/><Relationship Id="rId816665a77711c6c85" Type="http://schemas.openxmlformats.org/officeDocument/2006/relationships/image" Target="media/imgrId816665a77711c6c85.jpg"/><Relationship Id="rId874365a77711d25a2" Type="http://schemas.openxmlformats.org/officeDocument/2006/relationships/image" Target="media/imgrId874365a77711d25a2.jpg"/><Relationship Id="rId356665a77711da983" Type="http://schemas.openxmlformats.org/officeDocument/2006/relationships/image" Target="media/imgrId356665a77711da983.jpg"/><Relationship Id="rId283565a77711e51fe" Type="http://schemas.openxmlformats.org/officeDocument/2006/relationships/image" Target="media/imgrId283565a77711e51fe.jpg"/><Relationship Id="rId166365a77711ed71d" Type="http://schemas.openxmlformats.org/officeDocument/2006/relationships/image" Target="media/imgrId166365a77711ed71d.jpg"/><Relationship Id="rId970865a777120de3a" Type="http://schemas.openxmlformats.org/officeDocument/2006/relationships/image" Target="media/imgrId970865a777120de3a.jpg"/><Relationship Id="rId214565a777121579c" Type="http://schemas.openxmlformats.org/officeDocument/2006/relationships/image" Target="media/imgrId214565a777121579c.jpg"/><Relationship Id="rId665365a777121f2a2" Type="http://schemas.openxmlformats.org/officeDocument/2006/relationships/image" Target="media/imgrId665365a777121f2a2.jpg"/><Relationship Id="rId856065a777122c166" Type="http://schemas.openxmlformats.org/officeDocument/2006/relationships/image" Target="media/imgrId856065a777122c166.jpg"/><Relationship Id="rId771965a7771237e3d" Type="http://schemas.openxmlformats.org/officeDocument/2006/relationships/image" Target="media/imgrId771965a7771237e3d.jpg"/><Relationship Id="rId443865a7771245534" Type="http://schemas.openxmlformats.org/officeDocument/2006/relationships/image" Target="media/imgrId443865a7771245534.jpg"/><Relationship Id="rId551665a777124e608" Type="http://schemas.openxmlformats.org/officeDocument/2006/relationships/image" Target="media/imgrId551665a777124e608.jpg"/><Relationship Id="rId506565a7771252c78" Type="http://schemas.openxmlformats.org/officeDocument/2006/relationships/image" Target="media/imgrId506565a7771252c78.jpg"/><Relationship Id="rId811965a777125daab" Type="http://schemas.openxmlformats.org/officeDocument/2006/relationships/image" Target="media/imgrId811965a777125daab.jpg"/><Relationship Id="rId321465a7771265dd6" Type="http://schemas.openxmlformats.org/officeDocument/2006/relationships/image" Target="media/imgrId321465a7771265dd6.jpg"/><Relationship Id="rId981465a777126a535" Type="http://schemas.openxmlformats.org/officeDocument/2006/relationships/image" Target="media/imgrId981465a777126a535.jpg"/><Relationship Id="rId878565a7771275881" Type="http://schemas.openxmlformats.org/officeDocument/2006/relationships/image" Target="media/imgrId878565a7771275881.jpg"/><Relationship Id="rId255865a777128b20f" Type="http://schemas.openxmlformats.org/officeDocument/2006/relationships/image" Target="media/imgrId255865a777128b20f.png"/><Relationship Id="rId673265a777128fbd7" Type="http://schemas.openxmlformats.org/officeDocument/2006/relationships/image" Target="media/imgrId673265a777128fbd7.jpg"/><Relationship Id="rId511065a777129be07" Type="http://schemas.openxmlformats.org/officeDocument/2006/relationships/image" Target="media/imgrId511065a777129be07.jpg"/><Relationship Id="rId970265a77712a33ec" Type="http://schemas.openxmlformats.org/officeDocument/2006/relationships/image" Target="media/imgrId970265a77712a33ec.jpg"/><Relationship Id="rId387365a77712aaff8" Type="http://schemas.openxmlformats.org/officeDocument/2006/relationships/image" Target="media/imgrId387365a77712aaff8.jpg"/><Relationship Id="rId530065a77712afa0e" Type="http://schemas.openxmlformats.org/officeDocument/2006/relationships/image" Target="media/imgrId530065a77712afa0e.jpg"/><Relationship Id="rId682465a77712ba312" Type="http://schemas.openxmlformats.org/officeDocument/2006/relationships/image" Target="media/imgrId682465a77712ba312.jpg"/><Relationship Id="rId411865a77712c169b" Type="http://schemas.openxmlformats.org/officeDocument/2006/relationships/image" Target="media/imgrId411865a77712c169b.jpg"/><Relationship Id="rId726565a77712cd901" Type="http://schemas.openxmlformats.org/officeDocument/2006/relationships/image" Target="media/imgrId726565a77712cd901.jpg"/><Relationship Id="rId438065a77712d47df" Type="http://schemas.openxmlformats.org/officeDocument/2006/relationships/image" Target="media/imgrId438065a77712d47df.png"/><Relationship Id="rId447265a77712d9d99" Type="http://schemas.openxmlformats.org/officeDocument/2006/relationships/image" Target="media/imgrId447265a77712d9d99.jpg"/><Relationship Id="rId699965a77712e4562" Type="http://schemas.openxmlformats.org/officeDocument/2006/relationships/image" Target="media/imgrId699965a77712e4562.jpg"/><Relationship Id="rId188965a77712ec13f" Type="http://schemas.openxmlformats.org/officeDocument/2006/relationships/image" Target="media/imgrId188965a77712ec13f.jpg"/><Relationship Id="rId199665a7771301ca3" Type="http://schemas.openxmlformats.org/officeDocument/2006/relationships/image" Target="media/imgrId199665a7771301ca3.jpg"/><Relationship Id="rId908965a7771308799" Type="http://schemas.openxmlformats.org/officeDocument/2006/relationships/image" Target="media/imgrId908965a7771308799.jpg"/><Relationship Id="rId484265a7771310d84" Type="http://schemas.openxmlformats.org/officeDocument/2006/relationships/image" Target="media/imgrId484265a7771310d84.jpg"/><Relationship Id="rId155065a77713156b6" Type="http://schemas.openxmlformats.org/officeDocument/2006/relationships/image" Target="media/imgrId155065a77713156b6.jpg"/><Relationship Id="rId388365a777131dd0e" Type="http://schemas.openxmlformats.org/officeDocument/2006/relationships/image" Target="media/imgrId388365a777131dd0e.jpg"/><Relationship Id="rId981265a7771325c21" Type="http://schemas.openxmlformats.org/officeDocument/2006/relationships/image" Target="media/imgrId981265a7771325c21.jpg"/><Relationship Id="rId907765a777132daf1" Type="http://schemas.openxmlformats.org/officeDocument/2006/relationships/image" Target="media/imgrId907765a777132daf1.jpg"/><Relationship Id="rId614065a7771335934" Type="http://schemas.openxmlformats.org/officeDocument/2006/relationships/image" Target="media/imgrId614065a7771335934.jpg"/><Relationship Id="rId646265a777133b0f0" Type="http://schemas.openxmlformats.org/officeDocument/2006/relationships/image" Target="media/imgrId646265a777133b0f0.jpg"/><Relationship Id="rId925765a7771344f43" Type="http://schemas.openxmlformats.org/officeDocument/2006/relationships/image" Target="media/imgrId925765a7771344f43.jpg"/><Relationship Id="rId482665a777134f9af" Type="http://schemas.openxmlformats.org/officeDocument/2006/relationships/image" Target="media/imgrId482665a777134f9af.jpg"/><Relationship Id="rId395065a7771354165" Type="http://schemas.openxmlformats.org/officeDocument/2006/relationships/image" Target="media/imgrId395065a7771354165.jpg"/><Relationship Id="rId532765a777135bb3e" Type="http://schemas.openxmlformats.org/officeDocument/2006/relationships/image" Target="media/imgrId532765a777135bb3e.jpg"/><Relationship Id="rId953265a7771363b6f" Type="http://schemas.openxmlformats.org/officeDocument/2006/relationships/image" Target="media/imgrId953265a7771363b6f.jpg"/><Relationship Id="rId195365a777136dee3" Type="http://schemas.openxmlformats.org/officeDocument/2006/relationships/image" Target="media/imgrId195365a777136dee3.jpg"/><Relationship Id="rId304165a7771371e6b" Type="http://schemas.openxmlformats.org/officeDocument/2006/relationships/image" Target="media/imgrId304165a7771371e6b.jpg"/><Relationship Id="rId490165a777137b7d1" Type="http://schemas.openxmlformats.org/officeDocument/2006/relationships/image" Target="media/imgrId490165a777137b7d1.png"/><Relationship Id="rId772565a77713807e6" Type="http://schemas.openxmlformats.org/officeDocument/2006/relationships/image" Target="media/imgrId772565a77713807e6.png"/><Relationship Id="rId811365a7771388a2f" Type="http://schemas.openxmlformats.org/officeDocument/2006/relationships/image" Target="media/imgrId811365a7771388a2f.jpg"/><Relationship Id="rId182165a7771390080" Type="http://schemas.openxmlformats.org/officeDocument/2006/relationships/image" Target="media/imgrId182165a77713900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90942" Type="http://schemas.openxmlformats.org/officeDocument/2006/relationships/image" Target="media/imgrId828909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