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92300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603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8818625" w:name="ctxt"/>
    <w:bookmarkEnd w:id="188186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61717" name="name524765a7772a33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665a7772a33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carefully read </w:t>
            </w:r>
            <w:hyperlink r:id="rId180865a7772a33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7765a7772a33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85865a7772a34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501065a7772a34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operating references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and disassembling.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64934" name="name225765a7772a3a936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994165a7772a3a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pipes disassembly (injection pump/injectors)</w:t>
            </w:r>
          </w:p>
          <w:p/>
          <w:p/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49873" name="name223765a7772a5dbf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956565a7772a5d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rubber.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23722" name="name149265a7772a6614d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18965a7772a66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44010" name="name111065a7772a6db08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14565a7772a6d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87635" name="name657665a7772a77e9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80365a7772a77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/>
          <w:p/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BC), use an open-ended spanner (Ø 11 mm), by applying small rotations to unblock the component. </w:t>
            </w:r>
          </w:p>
          <w:p/>
          <w:p/>
          <w:p>
            <w:pPr>
              <w:numPr>
                <w:ilvl w:val="0"/>
                <w:numId w:val="2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87165a7772a78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93733" name="name983765a7772a800a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72665a7772a80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59397" name="name580865a7772a86f5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716465a7772a86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5165a7772a8742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https://www.youtube.com/embed/mt-Dsw4A81A?rel=0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56502" name="name920765a7772a8b5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965a7772a8b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 </w:t>
            </w:r>
            <w:hyperlink r:id="rId346465a7772a8b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Pos. 12 - 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cylinder injector 1 ( </w:t>
            </w:r>
            <w:hyperlink r:id="rId679965a7772a8b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0165a7772a8b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6.1.1 - 6.1.2 - 6.1.3 - 6.1.4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536965a7772a8c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22765a7772a8c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336395" name="name884765a7772a9852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79765a7772a98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82565a7772a98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(Rif. A </w:t>
            </w:r>
            <w:hyperlink r:id="rId390565a7772a98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through the </w:t>
            </w:r>
            <w:hyperlink r:id="rId433465a7772a99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When positioning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(the valves on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all be closed).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718289" name="name462865a7772a9fdb7" descr="6.1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.jpg"/>
                          <pic:cNvPicPr/>
                        </pic:nvPicPr>
                        <pic:blipFill>
                          <a:blip r:embed="rId982565a7772a9f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reference X pointed upwards, find the TDC through tool </w:t>
            </w:r>
            <w:hyperlink r:id="rId479265a7772aa03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dial gauge indicator to 0.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1604336" name="name149265a7772aaa840" descr="6.1_34T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_2.jpg"/>
                          <pic:cNvPicPr/>
                        </pic:nvPicPr>
                        <pic:blipFill>
                          <a:blip r:embed="rId345665a7772aaa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967665a7772aab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1065a7772aab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 </w:t>
            </w:r>
            <w:hyperlink r:id="rId332465a7772aab8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ED0065905290-S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0,733 (0.562 - 0.927)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ED0065905430-S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0,562 (0.413 - 0.733)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1,033 (0.828 - 1.261)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9,5°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0,645 (0.485 - 0.828)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7.5° (± 1°)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57865a7772aad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71758" name="name379065a7772ab82a7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60265a7772ab8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1110" name="name218465a7772abc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965a7772abc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266565a7772abd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37275" name="name621965a7772ac40e4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80165a7772ac4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06565a7772ac4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19143" name="name575065a7772ad0001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28565a7772acf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5965a7772ad0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89994111" name="name701765a7772ad7ac7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12065a7772ad7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of tool </w:t>
            </w:r>
            <w:hyperlink r:id="rId754865a7772ad8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tool </w:t>
            </w:r>
            <w:hyperlink r:id="rId738665a7772ad8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69822" name="name744165a7772ae2253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728565a7772ae2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6565a7772ae27c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https://www.youtube.com/embed/lll9hIO0pXM?rel=0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51476" name="name487065a7772ae62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865a7772ae6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upplied with the cylinder injection timing blocked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 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Q1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gear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D1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are free from impurities and lubrication residues.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919465a7772ae7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2906" name="name556265a7772aecc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965a7772aec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numPr>
                <w:ilvl w:val="1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1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54965a7772aed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Fig. 6.17, you are allowed to use a screwdriver to guide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it from accidentally falling inside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525052" name="name531265a7772b0091a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322865a7772b00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253062" name="name631265a7772b096b1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405265a7772b09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</w:p>
          <w:p>
            <w:pPr>
              <w:numPr>
                <w:ilvl w:val="1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11565a7772b0a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84065a7772b0a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71864" name="name774865a7772b110b5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278465a7772b11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77911" name="name233965a7772b1b126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439565a7772b1b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001870" name="name543565a7772b2284d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35065a7772b22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64120" name="name274565a7772b2f9f2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48265a7772b2f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0065a7772b2ff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https://www.youtube.com/embed/xAUa9IQBmpU?rel=0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3122" name="name897065a7772b35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865a7772b35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773065a7772b35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 must be removed during assembly.</w:t>
            </w:r>
          </w:p>
          <w:p/>
          <w:p/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73708" name="name562265a7772b3eae9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11065a7772b3e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51340" name="name279165a7772b45b0f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132565a7772b45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89071" name="name756065a7772b4ef49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717865a7772b4e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124565a7772b4f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J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44000" cy="1267200"/>
                  <wp:effectExtent b="0" l="0" r="0" t="0"/>
                  <wp:docPr id="13277614" name="name931765a7772b58d66" descr="fig._6.25_3404_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_3404_TM.jpg"/>
                          <pic:cNvPicPr/>
                        </pic:nvPicPr>
                        <pic:blipFill>
                          <a:blip r:embed="rId279965a7772b58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95241" name="name462665a7772b62dc7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99865a7772b62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83664" name="name570665a7772b67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365a7772b67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62265a7772b67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holes of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aid of the gudgeon guides </w:t>
            </w:r>
            <w:hyperlink r:id="rId688665a7772b686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N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880000" cy="1332000"/>
                  <wp:effectExtent b="0" l="0" r="0" t="0"/>
                  <wp:docPr id="64566257" name="name546665a7772b71d53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308165a7772b71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2186046" name="name596565a7772b79c7c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22465a7772b79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51449" name="name488865a7772b7e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865a7772b7e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/>
          <w:p/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assembling: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rubber element;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suction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880000" cy="1634400"/>
                  <wp:effectExtent b="0" l="0" r="0" t="0"/>
                  <wp:docPr id="76848372" name="name718865a7772b89ef4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742265a7772b89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7"/>
              </w:rPr>
              <w:drawing>
                <wp:inline distT="0" distB="0" distL="0" distR="0">
                  <wp:extent cx="5544000" cy="1785600"/>
                  <wp:effectExtent b="0" l="0" r="0" t="0"/>
                  <wp:docPr id="86410876" name="name886765a7772b9fc7f" descr="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png"/>
                          <pic:cNvPicPr/>
                        </pic:nvPicPr>
                        <pic:blipFill>
                          <a:blip r:embed="rId930965a7772b9f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6.30/6.31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21665a7772ba0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08448" name="name193165a7772ba5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365a7772ba5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08265a7772ba5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coolant pump is not repairable.</w:t>
            </w:r>
          </w:p>
          <w:p/>
          <w:p/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4389" name="name909165a7772bad803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959165a7772ba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127809" name="name351265a7772bb810d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12465a7772bb8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06104" name="name140165a7772bbfa4b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138565a7772bbf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0365a7772bbff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https://www.youtube.com/embed/FdI56hBo_R0?rel=0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34325" name="name175465a7772bc4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565a7772bc4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65565a7772bc4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91099" name="name534865a7772bce512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820365a7772bce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96150" name="name461965a7772bd58c3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578465a7772bd5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177617" name="name226465a7772bde440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488265a7772bde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751883" name="name628465a7772be4e0e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917865a7772be4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7665a7772be541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https://www.youtube.com/embed/edCJrMN0G5M?rel=0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29698" name="name756765a7772bea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865a7772bea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25965a7772beb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54644" name="name597165a7772bf340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88065a7772bf3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78298" name="name459065a7772c08b79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430765a7772c08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/>
          <w:p/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6.38).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33496" name="name251765a7772c10c1b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666265a7772c10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65573" name="name152365a7772c15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765a7772c15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2465a7772c15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3865a7772c16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62965a7772c16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430464" name="name452865a7772c1dc84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82565a7772c1d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11238" name="name714165a7772c21f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6065a7772c21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86004" name="name139065a7772c2c4e7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98565a7772c2c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17707" name="name465565a7772c32ada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367465a7772c32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44165" name="name437865a7772c3aad4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53465a7772c3a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21116" name="name242765a7772c4262e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976265a7772c42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11898" name="name404865a7772c468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665a7772c46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666921" name="name551765a7772c5058a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608265a7772c50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905309" name="name786765a7772c5a5ef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274065a7772c5a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18577" name="name704365a7772c5f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365a7772c5f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63265a7772c5f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64737" name="name574165a7772c66a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4665a7772c66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91570" name="name728465a7772c7142e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15765a7772c71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02446" name="name722665a7772c789d2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187765a7772c78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69620" name="name654765a7772c7dd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4165a7772c7d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583355" name="name989365a7772c8682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56665a7772c86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0190982" name="name297065a7772c8b6f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36065a7772c8b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fuel filter bracket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56871" name="name954365a7772c93d67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278265a7772c93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242788" name="name608965a7772c9b62b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511265a7772c9b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731">
    <w:multiLevelType w:val="hybridMultilevel"/>
    <w:lvl w:ilvl="0" w:tplc="60698917">
      <w:start w:val="1"/>
      <w:numFmt w:val="decimal"/>
      <w:lvlText w:val="%1."/>
      <w:lvlJc w:val="left"/>
      <w:pPr>
        <w:ind w:left="720" w:hanging="360"/>
      </w:pPr>
    </w:lvl>
    <w:lvl w:ilvl="1" w:tplc="60698917" w:tentative="1">
      <w:start w:val="1"/>
      <w:numFmt w:val="lowerLetter"/>
      <w:lvlText w:val="%2."/>
      <w:lvlJc w:val="left"/>
      <w:pPr>
        <w:ind w:left="1440" w:hanging="360"/>
      </w:pPr>
    </w:lvl>
    <w:lvl w:ilvl="2" w:tplc="60698917" w:tentative="1">
      <w:start w:val="1"/>
      <w:numFmt w:val="lowerRoman"/>
      <w:lvlText w:val="%3."/>
      <w:lvlJc w:val="right"/>
      <w:pPr>
        <w:ind w:left="2160" w:hanging="180"/>
      </w:pPr>
    </w:lvl>
    <w:lvl w:ilvl="3" w:tplc="60698917" w:tentative="1">
      <w:start w:val="1"/>
      <w:numFmt w:val="decimal"/>
      <w:lvlText w:val="%4."/>
      <w:lvlJc w:val="left"/>
      <w:pPr>
        <w:ind w:left="2880" w:hanging="360"/>
      </w:pPr>
    </w:lvl>
    <w:lvl w:ilvl="4" w:tplc="60698917" w:tentative="1">
      <w:start w:val="1"/>
      <w:numFmt w:val="lowerLetter"/>
      <w:lvlText w:val="%5."/>
      <w:lvlJc w:val="left"/>
      <w:pPr>
        <w:ind w:left="3600" w:hanging="360"/>
      </w:pPr>
    </w:lvl>
    <w:lvl w:ilvl="5" w:tplc="60698917" w:tentative="1">
      <w:start w:val="1"/>
      <w:numFmt w:val="lowerRoman"/>
      <w:lvlText w:val="%6."/>
      <w:lvlJc w:val="right"/>
      <w:pPr>
        <w:ind w:left="4320" w:hanging="180"/>
      </w:pPr>
    </w:lvl>
    <w:lvl w:ilvl="6" w:tplc="60698917" w:tentative="1">
      <w:start w:val="1"/>
      <w:numFmt w:val="decimal"/>
      <w:lvlText w:val="%7."/>
      <w:lvlJc w:val="left"/>
      <w:pPr>
        <w:ind w:left="5040" w:hanging="360"/>
      </w:pPr>
    </w:lvl>
    <w:lvl w:ilvl="7" w:tplc="60698917" w:tentative="1">
      <w:start w:val="1"/>
      <w:numFmt w:val="lowerLetter"/>
      <w:lvlText w:val="%8."/>
      <w:lvlJc w:val="left"/>
      <w:pPr>
        <w:ind w:left="5760" w:hanging="360"/>
      </w:pPr>
    </w:lvl>
    <w:lvl w:ilvl="8" w:tplc="6069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0">
    <w:multiLevelType w:val="hybridMultilevel"/>
    <w:lvl w:ilvl="0" w:tplc="11492885">
      <w:start w:val="1"/>
      <w:numFmt w:val="decimal"/>
      <w:lvlText w:val="%1."/>
      <w:lvlJc w:val="left"/>
      <w:pPr>
        <w:ind w:left="720" w:hanging="360"/>
      </w:pPr>
    </w:lvl>
    <w:lvl w:ilvl="1" w:tplc="11492885" w:tentative="1">
      <w:start w:val="1"/>
      <w:numFmt w:val="lowerLetter"/>
      <w:lvlText w:val="%2."/>
      <w:lvlJc w:val="left"/>
      <w:pPr>
        <w:ind w:left="1440" w:hanging="360"/>
      </w:pPr>
    </w:lvl>
    <w:lvl w:ilvl="2" w:tplc="11492885" w:tentative="1">
      <w:start w:val="1"/>
      <w:numFmt w:val="lowerRoman"/>
      <w:lvlText w:val="%3."/>
      <w:lvlJc w:val="right"/>
      <w:pPr>
        <w:ind w:left="2160" w:hanging="180"/>
      </w:pPr>
    </w:lvl>
    <w:lvl w:ilvl="3" w:tplc="11492885" w:tentative="1">
      <w:start w:val="1"/>
      <w:numFmt w:val="decimal"/>
      <w:lvlText w:val="%4."/>
      <w:lvlJc w:val="left"/>
      <w:pPr>
        <w:ind w:left="2880" w:hanging="360"/>
      </w:pPr>
    </w:lvl>
    <w:lvl w:ilvl="4" w:tplc="11492885" w:tentative="1">
      <w:start w:val="1"/>
      <w:numFmt w:val="lowerLetter"/>
      <w:lvlText w:val="%5."/>
      <w:lvlJc w:val="left"/>
      <w:pPr>
        <w:ind w:left="3600" w:hanging="360"/>
      </w:pPr>
    </w:lvl>
    <w:lvl w:ilvl="5" w:tplc="11492885" w:tentative="1">
      <w:start w:val="1"/>
      <w:numFmt w:val="lowerRoman"/>
      <w:lvlText w:val="%6."/>
      <w:lvlJc w:val="right"/>
      <w:pPr>
        <w:ind w:left="4320" w:hanging="180"/>
      </w:pPr>
    </w:lvl>
    <w:lvl w:ilvl="6" w:tplc="11492885" w:tentative="1">
      <w:start w:val="1"/>
      <w:numFmt w:val="decimal"/>
      <w:lvlText w:val="%7."/>
      <w:lvlJc w:val="left"/>
      <w:pPr>
        <w:ind w:left="5040" w:hanging="360"/>
      </w:pPr>
    </w:lvl>
    <w:lvl w:ilvl="7" w:tplc="11492885" w:tentative="1">
      <w:start w:val="1"/>
      <w:numFmt w:val="lowerLetter"/>
      <w:lvlText w:val="%8."/>
      <w:lvlJc w:val="left"/>
      <w:pPr>
        <w:ind w:left="5760" w:hanging="360"/>
      </w:pPr>
    </w:lvl>
    <w:lvl w:ilvl="8" w:tplc="1149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9">
    <w:multiLevelType w:val="hybridMultilevel"/>
    <w:lvl w:ilvl="0" w:tplc="87329631">
      <w:start w:val="1"/>
      <w:numFmt w:val="decimal"/>
      <w:lvlText w:val="%1."/>
      <w:lvlJc w:val="left"/>
      <w:pPr>
        <w:ind w:left="720" w:hanging="360"/>
      </w:pPr>
    </w:lvl>
    <w:lvl w:ilvl="1" w:tplc="87329631" w:tentative="1">
      <w:start w:val="1"/>
      <w:numFmt w:val="lowerLetter"/>
      <w:lvlText w:val="%2."/>
      <w:lvlJc w:val="left"/>
      <w:pPr>
        <w:ind w:left="1440" w:hanging="360"/>
      </w:pPr>
    </w:lvl>
    <w:lvl w:ilvl="2" w:tplc="87329631" w:tentative="1">
      <w:start w:val="1"/>
      <w:numFmt w:val="lowerRoman"/>
      <w:lvlText w:val="%3."/>
      <w:lvlJc w:val="right"/>
      <w:pPr>
        <w:ind w:left="2160" w:hanging="180"/>
      </w:pPr>
    </w:lvl>
    <w:lvl w:ilvl="3" w:tplc="87329631" w:tentative="1">
      <w:start w:val="1"/>
      <w:numFmt w:val="decimal"/>
      <w:lvlText w:val="%4."/>
      <w:lvlJc w:val="left"/>
      <w:pPr>
        <w:ind w:left="2880" w:hanging="360"/>
      </w:pPr>
    </w:lvl>
    <w:lvl w:ilvl="4" w:tplc="87329631" w:tentative="1">
      <w:start w:val="1"/>
      <w:numFmt w:val="lowerLetter"/>
      <w:lvlText w:val="%5."/>
      <w:lvlJc w:val="left"/>
      <w:pPr>
        <w:ind w:left="3600" w:hanging="360"/>
      </w:pPr>
    </w:lvl>
    <w:lvl w:ilvl="5" w:tplc="87329631" w:tentative="1">
      <w:start w:val="1"/>
      <w:numFmt w:val="lowerRoman"/>
      <w:lvlText w:val="%6."/>
      <w:lvlJc w:val="right"/>
      <w:pPr>
        <w:ind w:left="4320" w:hanging="180"/>
      </w:pPr>
    </w:lvl>
    <w:lvl w:ilvl="6" w:tplc="87329631" w:tentative="1">
      <w:start w:val="1"/>
      <w:numFmt w:val="decimal"/>
      <w:lvlText w:val="%7."/>
      <w:lvlJc w:val="left"/>
      <w:pPr>
        <w:ind w:left="5040" w:hanging="360"/>
      </w:pPr>
    </w:lvl>
    <w:lvl w:ilvl="7" w:tplc="87329631" w:tentative="1">
      <w:start w:val="1"/>
      <w:numFmt w:val="lowerLetter"/>
      <w:lvlText w:val="%8."/>
      <w:lvlJc w:val="left"/>
      <w:pPr>
        <w:ind w:left="5760" w:hanging="360"/>
      </w:pPr>
    </w:lvl>
    <w:lvl w:ilvl="8" w:tplc="87329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8">
    <w:multiLevelType w:val="hybridMultilevel"/>
    <w:lvl w:ilvl="0" w:tplc="70466294">
      <w:start w:val="1"/>
      <w:numFmt w:val="decimal"/>
      <w:lvlText w:val="%1."/>
      <w:lvlJc w:val="left"/>
      <w:pPr>
        <w:ind w:left="720" w:hanging="360"/>
      </w:pPr>
    </w:lvl>
    <w:lvl w:ilvl="1" w:tplc="70466294" w:tentative="1">
      <w:start w:val="1"/>
      <w:numFmt w:val="lowerLetter"/>
      <w:lvlText w:val="%2."/>
      <w:lvlJc w:val="left"/>
      <w:pPr>
        <w:ind w:left="1440" w:hanging="360"/>
      </w:pPr>
    </w:lvl>
    <w:lvl w:ilvl="2" w:tplc="70466294" w:tentative="1">
      <w:start w:val="1"/>
      <w:numFmt w:val="lowerRoman"/>
      <w:lvlText w:val="%3."/>
      <w:lvlJc w:val="right"/>
      <w:pPr>
        <w:ind w:left="2160" w:hanging="180"/>
      </w:pPr>
    </w:lvl>
    <w:lvl w:ilvl="3" w:tplc="70466294" w:tentative="1">
      <w:start w:val="1"/>
      <w:numFmt w:val="decimal"/>
      <w:lvlText w:val="%4."/>
      <w:lvlJc w:val="left"/>
      <w:pPr>
        <w:ind w:left="2880" w:hanging="360"/>
      </w:pPr>
    </w:lvl>
    <w:lvl w:ilvl="4" w:tplc="70466294" w:tentative="1">
      <w:start w:val="1"/>
      <w:numFmt w:val="lowerLetter"/>
      <w:lvlText w:val="%5."/>
      <w:lvlJc w:val="left"/>
      <w:pPr>
        <w:ind w:left="3600" w:hanging="360"/>
      </w:pPr>
    </w:lvl>
    <w:lvl w:ilvl="5" w:tplc="70466294" w:tentative="1">
      <w:start w:val="1"/>
      <w:numFmt w:val="lowerRoman"/>
      <w:lvlText w:val="%6."/>
      <w:lvlJc w:val="right"/>
      <w:pPr>
        <w:ind w:left="4320" w:hanging="180"/>
      </w:pPr>
    </w:lvl>
    <w:lvl w:ilvl="6" w:tplc="70466294" w:tentative="1">
      <w:start w:val="1"/>
      <w:numFmt w:val="decimal"/>
      <w:lvlText w:val="%7."/>
      <w:lvlJc w:val="left"/>
      <w:pPr>
        <w:ind w:left="5040" w:hanging="360"/>
      </w:pPr>
    </w:lvl>
    <w:lvl w:ilvl="7" w:tplc="70466294" w:tentative="1">
      <w:start w:val="1"/>
      <w:numFmt w:val="lowerLetter"/>
      <w:lvlText w:val="%8."/>
      <w:lvlJc w:val="left"/>
      <w:pPr>
        <w:ind w:left="5760" w:hanging="360"/>
      </w:pPr>
    </w:lvl>
    <w:lvl w:ilvl="8" w:tplc="7046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7">
    <w:multiLevelType w:val="hybridMultilevel"/>
    <w:lvl w:ilvl="0" w:tplc="39196711">
      <w:start w:val="1"/>
      <w:numFmt w:val="decimal"/>
      <w:lvlText w:val="%1."/>
      <w:lvlJc w:val="left"/>
      <w:pPr>
        <w:ind w:left="720" w:hanging="360"/>
      </w:pPr>
    </w:lvl>
    <w:lvl w:ilvl="1" w:tplc="39196711" w:tentative="1">
      <w:start w:val="1"/>
      <w:numFmt w:val="lowerLetter"/>
      <w:lvlText w:val="%2."/>
      <w:lvlJc w:val="left"/>
      <w:pPr>
        <w:ind w:left="1440" w:hanging="360"/>
      </w:pPr>
    </w:lvl>
    <w:lvl w:ilvl="2" w:tplc="39196711" w:tentative="1">
      <w:start w:val="1"/>
      <w:numFmt w:val="lowerRoman"/>
      <w:lvlText w:val="%3."/>
      <w:lvlJc w:val="right"/>
      <w:pPr>
        <w:ind w:left="2160" w:hanging="180"/>
      </w:pPr>
    </w:lvl>
    <w:lvl w:ilvl="3" w:tplc="39196711" w:tentative="1">
      <w:start w:val="1"/>
      <w:numFmt w:val="decimal"/>
      <w:lvlText w:val="%4."/>
      <w:lvlJc w:val="left"/>
      <w:pPr>
        <w:ind w:left="2880" w:hanging="360"/>
      </w:pPr>
    </w:lvl>
    <w:lvl w:ilvl="4" w:tplc="39196711" w:tentative="1">
      <w:start w:val="1"/>
      <w:numFmt w:val="lowerLetter"/>
      <w:lvlText w:val="%5."/>
      <w:lvlJc w:val="left"/>
      <w:pPr>
        <w:ind w:left="3600" w:hanging="360"/>
      </w:pPr>
    </w:lvl>
    <w:lvl w:ilvl="5" w:tplc="39196711" w:tentative="1">
      <w:start w:val="1"/>
      <w:numFmt w:val="lowerRoman"/>
      <w:lvlText w:val="%6."/>
      <w:lvlJc w:val="right"/>
      <w:pPr>
        <w:ind w:left="4320" w:hanging="180"/>
      </w:pPr>
    </w:lvl>
    <w:lvl w:ilvl="6" w:tplc="39196711" w:tentative="1">
      <w:start w:val="1"/>
      <w:numFmt w:val="decimal"/>
      <w:lvlText w:val="%7."/>
      <w:lvlJc w:val="left"/>
      <w:pPr>
        <w:ind w:left="5040" w:hanging="360"/>
      </w:pPr>
    </w:lvl>
    <w:lvl w:ilvl="7" w:tplc="39196711" w:tentative="1">
      <w:start w:val="1"/>
      <w:numFmt w:val="lowerLetter"/>
      <w:lvlText w:val="%8."/>
      <w:lvlJc w:val="left"/>
      <w:pPr>
        <w:ind w:left="5760" w:hanging="360"/>
      </w:pPr>
    </w:lvl>
    <w:lvl w:ilvl="8" w:tplc="3919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6">
    <w:multiLevelType w:val="hybridMultilevel"/>
    <w:lvl w:ilvl="0" w:tplc="44364002">
      <w:start w:val="1"/>
      <w:numFmt w:val="decimal"/>
      <w:lvlText w:val="%1."/>
      <w:lvlJc w:val="left"/>
      <w:pPr>
        <w:ind w:left="720" w:hanging="360"/>
      </w:pPr>
    </w:lvl>
    <w:lvl w:ilvl="1" w:tplc="44364002" w:tentative="1">
      <w:start w:val="1"/>
      <w:numFmt w:val="lowerLetter"/>
      <w:lvlText w:val="%2."/>
      <w:lvlJc w:val="left"/>
      <w:pPr>
        <w:ind w:left="1440" w:hanging="360"/>
      </w:pPr>
    </w:lvl>
    <w:lvl w:ilvl="2" w:tplc="44364002" w:tentative="1">
      <w:start w:val="1"/>
      <w:numFmt w:val="lowerRoman"/>
      <w:lvlText w:val="%3."/>
      <w:lvlJc w:val="right"/>
      <w:pPr>
        <w:ind w:left="2160" w:hanging="180"/>
      </w:pPr>
    </w:lvl>
    <w:lvl w:ilvl="3" w:tplc="44364002" w:tentative="1">
      <w:start w:val="1"/>
      <w:numFmt w:val="decimal"/>
      <w:lvlText w:val="%4."/>
      <w:lvlJc w:val="left"/>
      <w:pPr>
        <w:ind w:left="2880" w:hanging="360"/>
      </w:pPr>
    </w:lvl>
    <w:lvl w:ilvl="4" w:tplc="44364002" w:tentative="1">
      <w:start w:val="1"/>
      <w:numFmt w:val="lowerLetter"/>
      <w:lvlText w:val="%5."/>
      <w:lvlJc w:val="left"/>
      <w:pPr>
        <w:ind w:left="3600" w:hanging="360"/>
      </w:pPr>
    </w:lvl>
    <w:lvl w:ilvl="5" w:tplc="44364002" w:tentative="1">
      <w:start w:val="1"/>
      <w:numFmt w:val="lowerRoman"/>
      <w:lvlText w:val="%6."/>
      <w:lvlJc w:val="right"/>
      <w:pPr>
        <w:ind w:left="4320" w:hanging="180"/>
      </w:pPr>
    </w:lvl>
    <w:lvl w:ilvl="6" w:tplc="44364002" w:tentative="1">
      <w:start w:val="1"/>
      <w:numFmt w:val="decimal"/>
      <w:lvlText w:val="%7."/>
      <w:lvlJc w:val="left"/>
      <w:pPr>
        <w:ind w:left="5040" w:hanging="360"/>
      </w:pPr>
    </w:lvl>
    <w:lvl w:ilvl="7" w:tplc="44364002" w:tentative="1">
      <w:start w:val="1"/>
      <w:numFmt w:val="lowerLetter"/>
      <w:lvlText w:val="%8."/>
      <w:lvlJc w:val="left"/>
      <w:pPr>
        <w:ind w:left="5760" w:hanging="360"/>
      </w:pPr>
    </w:lvl>
    <w:lvl w:ilvl="8" w:tplc="44364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5">
    <w:multiLevelType w:val="hybridMultilevel"/>
    <w:lvl w:ilvl="0" w:tplc="19301864">
      <w:start w:val="1"/>
      <w:numFmt w:val="decimal"/>
      <w:lvlText w:val="%1."/>
      <w:lvlJc w:val="left"/>
      <w:pPr>
        <w:ind w:left="720" w:hanging="360"/>
      </w:pPr>
    </w:lvl>
    <w:lvl w:ilvl="1" w:tplc="19301864" w:tentative="1">
      <w:start w:val="1"/>
      <w:numFmt w:val="lowerLetter"/>
      <w:lvlText w:val="%2."/>
      <w:lvlJc w:val="left"/>
      <w:pPr>
        <w:ind w:left="1440" w:hanging="360"/>
      </w:pPr>
    </w:lvl>
    <w:lvl w:ilvl="2" w:tplc="19301864" w:tentative="1">
      <w:start w:val="1"/>
      <w:numFmt w:val="lowerRoman"/>
      <w:lvlText w:val="%3."/>
      <w:lvlJc w:val="right"/>
      <w:pPr>
        <w:ind w:left="2160" w:hanging="180"/>
      </w:pPr>
    </w:lvl>
    <w:lvl w:ilvl="3" w:tplc="19301864" w:tentative="1">
      <w:start w:val="1"/>
      <w:numFmt w:val="decimal"/>
      <w:lvlText w:val="%4."/>
      <w:lvlJc w:val="left"/>
      <w:pPr>
        <w:ind w:left="2880" w:hanging="360"/>
      </w:pPr>
    </w:lvl>
    <w:lvl w:ilvl="4" w:tplc="19301864" w:tentative="1">
      <w:start w:val="1"/>
      <w:numFmt w:val="lowerLetter"/>
      <w:lvlText w:val="%5."/>
      <w:lvlJc w:val="left"/>
      <w:pPr>
        <w:ind w:left="3600" w:hanging="360"/>
      </w:pPr>
    </w:lvl>
    <w:lvl w:ilvl="5" w:tplc="19301864" w:tentative="1">
      <w:start w:val="1"/>
      <w:numFmt w:val="lowerRoman"/>
      <w:lvlText w:val="%6."/>
      <w:lvlJc w:val="right"/>
      <w:pPr>
        <w:ind w:left="4320" w:hanging="180"/>
      </w:pPr>
    </w:lvl>
    <w:lvl w:ilvl="6" w:tplc="19301864" w:tentative="1">
      <w:start w:val="1"/>
      <w:numFmt w:val="decimal"/>
      <w:lvlText w:val="%7."/>
      <w:lvlJc w:val="left"/>
      <w:pPr>
        <w:ind w:left="5040" w:hanging="360"/>
      </w:pPr>
    </w:lvl>
    <w:lvl w:ilvl="7" w:tplc="19301864" w:tentative="1">
      <w:start w:val="1"/>
      <w:numFmt w:val="lowerLetter"/>
      <w:lvlText w:val="%8."/>
      <w:lvlJc w:val="left"/>
      <w:pPr>
        <w:ind w:left="5760" w:hanging="360"/>
      </w:pPr>
    </w:lvl>
    <w:lvl w:ilvl="8" w:tplc="1930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4">
    <w:multiLevelType w:val="hybridMultilevel"/>
    <w:lvl w:ilvl="0" w:tplc="83270793">
      <w:start w:val="1"/>
      <w:numFmt w:val="decimal"/>
      <w:lvlText w:val="%1."/>
      <w:lvlJc w:val="left"/>
      <w:pPr>
        <w:ind w:left="720" w:hanging="360"/>
      </w:pPr>
    </w:lvl>
    <w:lvl w:ilvl="1" w:tplc="83270793" w:tentative="1">
      <w:start w:val="1"/>
      <w:numFmt w:val="lowerLetter"/>
      <w:lvlText w:val="%2."/>
      <w:lvlJc w:val="left"/>
      <w:pPr>
        <w:ind w:left="1440" w:hanging="360"/>
      </w:pPr>
    </w:lvl>
    <w:lvl w:ilvl="2" w:tplc="83270793" w:tentative="1">
      <w:start w:val="1"/>
      <w:numFmt w:val="lowerRoman"/>
      <w:lvlText w:val="%3."/>
      <w:lvlJc w:val="right"/>
      <w:pPr>
        <w:ind w:left="2160" w:hanging="180"/>
      </w:pPr>
    </w:lvl>
    <w:lvl w:ilvl="3" w:tplc="83270793" w:tentative="1">
      <w:start w:val="1"/>
      <w:numFmt w:val="decimal"/>
      <w:lvlText w:val="%4."/>
      <w:lvlJc w:val="left"/>
      <w:pPr>
        <w:ind w:left="2880" w:hanging="360"/>
      </w:pPr>
    </w:lvl>
    <w:lvl w:ilvl="4" w:tplc="83270793" w:tentative="1">
      <w:start w:val="1"/>
      <w:numFmt w:val="lowerLetter"/>
      <w:lvlText w:val="%5."/>
      <w:lvlJc w:val="left"/>
      <w:pPr>
        <w:ind w:left="3600" w:hanging="360"/>
      </w:pPr>
    </w:lvl>
    <w:lvl w:ilvl="5" w:tplc="83270793" w:tentative="1">
      <w:start w:val="1"/>
      <w:numFmt w:val="lowerRoman"/>
      <w:lvlText w:val="%6."/>
      <w:lvlJc w:val="right"/>
      <w:pPr>
        <w:ind w:left="4320" w:hanging="180"/>
      </w:pPr>
    </w:lvl>
    <w:lvl w:ilvl="6" w:tplc="83270793" w:tentative="1">
      <w:start w:val="1"/>
      <w:numFmt w:val="decimal"/>
      <w:lvlText w:val="%7."/>
      <w:lvlJc w:val="left"/>
      <w:pPr>
        <w:ind w:left="5040" w:hanging="360"/>
      </w:pPr>
    </w:lvl>
    <w:lvl w:ilvl="7" w:tplc="83270793" w:tentative="1">
      <w:start w:val="1"/>
      <w:numFmt w:val="lowerLetter"/>
      <w:lvlText w:val="%8."/>
      <w:lvlJc w:val="left"/>
      <w:pPr>
        <w:ind w:left="5760" w:hanging="360"/>
      </w:pPr>
    </w:lvl>
    <w:lvl w:ilvl="8" w:tplc="8327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3">
    <w:multiLevelType w:val="hybridMultilevel"/>
    <w:lvl w:ilvl="0" w:tplc="91912450">
      <w:start w:val="1"/>
      <w:numFmt w:val="decimal"/>
      <w:lvlText w:val="%1."/>
      <w:lvlJc w:val="left"/>
      <w:pPr>
        <w:ind w:left="720" w:hanging="360"/>
      </w:pPr>
    </w:lvl>
    <w:lvl w:ilvl="1" w:tplc="91912450" w:tentative="1">
      <w:start w:val="1"/>
      <w:numFmt w:val="lowerLetter"/>
      <w:lvlText w:val="%2."/>
      <w:lvlJc w:val="left"/>
      <w:pPr>
        <w:ind w:left="1440" w:hanging="360"/>
      </w:pPr>
    </w:lvl>
    <w:lvl w:ilvl="2" w:tplc="91912450" w:tentative="1">
      <w:start w:val="1"/>
      <w:numFmt w:val="lowerRoman"/>
      <w:lvlText w:val="%3."/>
      <w:lvlJc w:val="right"/>
      <w:pPr>
        <w:ind w:left="2160" w:hanging="180"/>
      </w:pPr>
    </w:lvl>
    <w:lvl w:ilvl="3" w:tplc="91912450" w:tentative="1">
      <w:start w:val="1"/>
      <w:numFmt w:val="decimal"/>
      <w:lvlText w:val="%4."/>
      <w:lvlJc w:val="left"/>
      <w:pPr>
        <w:ind w:left="2880" w:hanging="360"/>
      </w:pPr>
    </w:lvl>
    <w:lvl w:ilvl="4" w:tplc="91912450" w:tentative="1">
      <w:start w:val="1"/>
      <w:numFmt w:val="lowerLetter"/>
      <w:lvlText w:val="%5."/>
      <w:lvlJc w:val="left"/>
      <w:pPr>
        <w:ind w:left="3600" w:hanging="360"/>
      </w:pPr>
    </w:lvl>
    <w:lvl w:ilvl="5" w:tplc="91912450" w:tentative="1">
      <w:start w:val="1"/>
      <w:numFmt w:val="lowerRoman"/>
      <w:lvlText w:val="%6."/>
      <w:lvlJc w:val="right"/>
      <w:pPr>
        <w:ind w:left="4320" w:hanging="180"/>
      </w:pPr>
    </w:lvl>
    <w:lvl w:ilvl="6" w:tplc="91912450" w:tentative="1">
      <w:start w:val="1"/>
      <w:numFmt w:val="decimal"/>
      <w:lvlText w:val="%7."/>
      <w:lvlJc w:val="left"/>
      <w:pPr>
        <w:ind w:left="5040" w:hanging="360"/>
      </w:pPr>
    </w:lvl>
    <w:lvl w:ilvl="7" w:tplc="91912450" w:tentative="1">
      <w:start w:val="1"/>
      <w:numFmt w:val="lowerLetter"/>
      <w:lvlText w:val="%8."/>
      <w:lvlJc w:val="left"/>
      <w:pPr>
        <w:ind w:left="5760" w:hanging="360"/>
      </w:pPr>
    </w:lvl>
    <w:lvl w:ilvl="8" w:tplc="91912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2">
    <w:multiLevelType w:val="hybridMultilevel"/>
    <w:lvl w:ilvl="0" w:tplc="32208520">
      <w:start w:val="1"/>
      <w:numFmt w:val="decimal"/>
      <w:lvlText w:val="%1."/>
      <w:lvlJc w:val="left"/>
      <w:pPr>
        <w:ind w:left="720" w:hanging="360"/>
      </w:pPr>
    </w:lvl>
    <w:lvl w:ilvl="1" w:tplc="32208520" w:tentative="1">
      <w:start w:val="1"/>
      <w:numFmt w:val="lowerLetter"/>
      <w:lvlText w:val="%2."/>
      <w:lvlJc w:val="left"/>
      <w:pPr>
        <w:ind w:left="1440" w:hanging="360"/>
      </w:pPr>
    </w:lvl>
    <w:lvl w:ilvl="2" w:tplc="32208520" w:tentative="1">
      <w:start w:val="1"/>
      <w:numFmt w:val="lowerRoman"/>
      <w:lvlText w:val="%3."/>
      <w:lvlJc w:val="right"/>
      <w:pPr>
        <w:ind w:left="2160" w:hanging="180"/>
      </w:pPr>
    </w:lvl>
    <w:lvl w:ilvl="3" w:tplc="32208520" w:tentative="1">
      <w:start w:val="1"/>
      <w:numFmt w:val="decimal"/>
      <w:lvlText w:val="%4."/>
      <w:lvlJc w:val="left"/>
      <w:pPr>
        <w:ind w:left="2880" w:hanging="360"/>
      </w:pPr>
    </w:lvl>
    <w:lvl w:ilvl="4" w:tplc="32208520" w:tentative="1">
      <w:start w:val="1"/>
      <w:numFmt w:val="lowerLetter"/>
      <w:lvlText w:val="%5."/>
      <w:lvlJc w:val="left"/>
      <w:pPr>
        <w:ind w:left="3600" w:hanging="360"/>
      </w:pPr>
    </w:lvl>
    <w:lvl w:ilvl="5" w:tplc="32208520" w:tentative="1">
      <w:start w:val="1"/>
      <w:numFmt w:val="lowerRoman"/>
      <w:lvlText w:val="%6."/>
      <w:lvlJc w:val="right"/>
      <w:pPr>
        <w:ind w:left="4320" w:hanging="180"/>
      </w:pPr>
    </w:lvl>
    <w:lvl w:ilvl="6" w:tplc="32208520" w:tentative="1">
      <w:start w:val="1"/>
      <w:numFmt w:val="decimal"/>
      <w:lvlText w:val="%7."/>
      <w:lvlJc w:val="left"/>
      <w:pPr>
        <w:ind w:left="5040" w:hanging="360"/>
      </w:pPr>
    </w:lvl>
    <w:lvl w:ilvl="7" w:tplc="32208520" w:tentative="1">
      <w:start w:val="1"/>
      <w:numFmt w:val="lowerLetter"/>
      <w:lvlText w:val="%8."/>
      <w:lvlJc w:val="left"/>
      <w:pPr>
        <w:ind w:left="5760" w:hanging="360"/>
      </w:pPr>
    </w:lvl>
    <w:lvl w:ilvl="8" w:tplc="3220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1">
    <w:multiLevelType w:val="hybridMultilevel"/>
    <w:lvl w:ilvl="0" w:tplc="86420398">
      <w:start w:val="1"/>
      <w:numFmt w:val="decimal"/>
      <w:lvlText w:val="%1."/>
      <w:lvlJc w:val="left"/>
      <w:pPr>
        <w:ind w:left="720" w:hanging="360"/>
      </w:pPr>
    </w:lvl>
    <w:lvl w:ilvl="1" w:tplc="86420398" w:tentative="1">
      <w:start w:val="1"/>
      <w:numFmt w:val="lowerLetter"/>
      <w:lvlText w:val="%2."/>
      <w:lvlJc w:val="left"/>
      <w:pPr>
        <w:ind w:left="1440" w:hanging="360"/>
      </w:pPr>
    </w:lvl>
    <w:lvl w:ilvl="2" w:tplc="86420398" w:tentative="1">
      <w:start w:val="1"/>
      <w:numFmt w:val="lowerRoman"/>
      <w:lvlText w:val="%3."/>
      <w:lvlJc w:val="right"/>
      <w:pPr>
        <w:ind w:left="2160" w:hanging="180"/>
      </w:pPr>
    </w:lvl>
    <w:lvl w:ilvl="3" w:tplc="86420398" w:tentative="1">
      <w:start w:val="1"/>
      <w:numFmt w:val="decimal"/>
      <w:lvlText w:val="%4."/>
      <w:lvlJc w:val="left"/>
      <w:pPr>
        <w:ind w:left="2880" w:hanging="360"/>
      </w:pPr>
    </w:lvl>
    <w:lvl w:ilvl="4" w:tplc="86420398" w:tentative="1">
      <w:start w:val="1"/>
      <w:numFmt w:val="lowerLetter"/>
      <w:lvlText w:val="%5."/>
      <w:lvlJc w:val="left"/>
      <w:pPr>
        <w:ind w:left="3600" w:hanging="360"/>
      </w:pPr>
    </w:lvl>
    <w:lvl w:ilvl="5" w:tplc="86420398" w:tentative="1">
      <w:start w:val="1"/>
      <w:numFmt w:val="lowerRoman"/>
      <w:lvlText w:val="%6."/>
      <w:lvlJc w:val="right"/>
      <w:pPr>
        <w:ind w:left="4320" w:hanging="180"/>
      </w:pPr>
    </w:lvl>
    <w:lvl w:ilvl="6" w:tplc="86420398" w:tentative="1">
      <w:start w:val="1"/>
      <w:numFmt w:val="decimal"/>
      <w:lvlText w:val="%7."/>
      <w:lvlJc w:val="left"/>
      <w:pPr>
        <w:ind w:left="5040" w:hanging="360"/>
      </w:pPr>
    </w:lvl>
    <w:lvl w:ilvl="7" w:tplc="86420398" w:tentative="1">
      <w:start w:val="1"/>
      <w:numFmt w:val="lowerLetter"/>
      <w:lvlText w:val="%8."/>
      <w:lvlJc w:val="left"/>
      <w:pPr>
        <w:ind w:left="5760" w:hanging="360"/>
      </w:pPr>
    </w:lvl>
    <w:lvl w:ilvl="8" w:tplc="8642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0">
    <w:multiLevelType w:val="hybridMultilevel"/>
    <w:lvl w:ilvl="0" w:tplc="80714841">
      <w:start w:val="1"/>
      <w:numFmt w:val="decimal"/>
      <w:lvlText w:val="%1."/>
      <w:lvlJc w:val="left"/>
      <w:pPr>
        <w:ind w:left="720" w:hanging="360"/>
      </w:pPr>
    </w:lvl>
    <w:lvl w:ilvl="1" w:tplc="80714841" w:tentative="1">
      <w:start w:val="1"/>
      <w:numFmt w:val="lowerLetter"/>
      <w:lvlText w:val="%2."/>
      <w:lvlJc w:val="left"/>
      <w:pPr>
        <w:ind w:left="1440" w:hanging="360"/>
      </w:pPr>
    </w:lvl>
    <w:lvl w:ilvl="2" w:tplc="80714841" w:tentative="1">
      <w:start w:val="1"/>
      <w:numFmt w:val="lowerRoman"/>
      <w:lvlText w:val="%3."/>
      <w:lvlJc w:val="right"/>
      <w:pPr>
        <w:ind w:left="2160" w:hanging="180"/>
      </w:pPr>
    </w:lvl>
    <w:lvl w:ilvl="3" w:tplc="80714841" w:tentative="1">
      <w:start w:val="1"/>
      <w:numFmt w:val="decimal"/>
      <w:lvlText w:val="%4."/>
      <w:lvlJc w:val="left"/>
      <w:pPr>
        <w:ind w:left="2880" w:hanging="360"/>
      </w:pPr>
    </w:lvl>
    <w:lvl w:ilvl="4" w:tplc="80714841" w:tentative="1">
      <w:start w:val="1"/>
      <w:numFmt w:val="lowerLetter"/>
      <w:lvlText w:val="%5."/>
      <w:lvlJc w:val="left"/>
      <w:pPr>
        <w:ind w:left="3600" w:hanging="360"/>
      </w:pPr>
    </w:lvl>
    <w:lvl w:ilvl="5" w:tplc="80714841" w:tentative="1">
      <w:start w:val="1"/>
      <w:numFmt w:val="lowerRoman"/>
      <w:lvlText w:val="%6."/>
      <w:lvlJc w:val="right"/>
      <w:pPr>
        <w:ind w:left="4320" w:hanging="180"/>
      </w:pPr>
    </w:lvl>
    <w:lvl w:ilvl="6" w:tplc="80714841" w:tentative="1">
      <w:start w:val="1"/>
      <w:numFmt w:val="decimal"/>
      <w:lvlText w:val="%7."/>
      <w:lvlJc w:val="left"/>
      <w:pPr>
        <w:ind w:left="5040" w:hanging="360"/>
      </w:pPr>
    </w:lvl>
    <w:lvl w:ilvl="7" w:tplc="80714841" w:tentative="1">
      <w:start w:val="1"/>
      <w:numFmt w:val="lowerLetter"/>
      <w:lvlText w:val="%8."/>
      <w:lvlJc w:val="left"/>
      <w:pPr>
        <w:ind w:left="5760" w:hanging="360"/>
      </w:pPr>
    </w:lvl>
    <w:lvl w:ilvl="8" w:tplc="8071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9">
    <w:multiLevelType w:val="hybridMultilevel"/>
    <w:lvl w:ilvl="0" w:tplc="56050934">
      <w:start w:val="1"/>
      <w:numFmt w:val="decimal"/>
      <w:lvlText w:val="%1."/>
      <w:lvlJc w:val="left"/>
      <w:pPr>
        <w:ind w:left="720" w:hanging="360"/>
      </w:pPr>
    </w:lvl>
    <w:lvl w:ilvl="1" w:tplc="56050934" w:tentative="1">
      <w:start w:val="1"/>
      <w:numFmt w:val="lowerLetter"/>
      <w:lvlText w:val="%2."/>
      <w:lvlJc w:val="left"/>
      <w:pPr>
        <w:ind w:left="1440" w:hanging="360"/>
      </w:pPr>
    </w:lvl>
    <w:lvl w:ilvl="2" w:tplc="56050934" w:tentative="1">
      <w:start w:val="1"/>
      <w:numFmt w:val="lowerRoman"/>
      <w:lvlText w:val="%3."/>
      <w:lvlJc w:val="right"/>
      <w:pPr>
        <w:ind w:left="2160" w:hanging="180"/>
      </w:pPr>
    </w:lvl>
    <w:lvl w:ilvl="3" w:tplc="56050934" w:tentative="1">
      <w:start w:val="1"/>
      <w:numFmt w:val="decimal"/>
      <w:lvlText w:val="%4."/>
      <w:lvlJc w:val="left"/>
      <w:pPr>
        <w:ind w:left="2880" w:hanging="360"/>
      </w:pPr>
    </w:lvl>
    <w:lvl w:ilvl="4" w:tplc="56050934" w:tentative="1">
      <w:start w:val="1"/>
      <w:numFmt w:val="lowerLetter"/>
      <w:lvlText w:val="%5."/>
      <w:lvlJc w:val="left"/>
      <w:pPr>
        <w:ind w:left="3600" w:hanging="360"/>
      </w:pPr>
    </w:lvl>
    <w:lvl w:ilvl="5" w:tplc="56050934" w:tentative="1">
      <w:start w:val="1"/>
      <w:numFmt w:val="lowerRoman"/>
      <w:lvlText w:val="%6."/>
      <w:lvlJc w:val="right"/>
      <w:pPr>
        <w:ind w:left="4320" w:hanging="180"/>
      </w:pPr>
    </w:lvl>
    <w:lvl w:ilvl="6" w:tplc="56050934" w:tentative="1">
      <w:start w:val="1"/>
      <w:numFmt w:val="decimal"/>
      <w:lvlText w:val="%7."/>
      <w:lvlJc w:val="left"/>
      <w:pPr>
        <w:ind w:left="5040" w:hanging="360"/>
      </w:pPr>
    </w:lvl>
    <w:lvl w:ilvl="7" w:tplc="56050934" w:tentative="1">
      <w:start w:val="1"/>
      <w:numFmt w:val="lowerLetter"/>
      <w:lvlText w:val="%8."/>
      <w:lvlJc w:val="left"/>
      <w:pPr>
        <w:ind w:left="5760" w:hanging="360"/>
      </w:pPr>
    </w:lvl>
    <w:lvl w:ilvl="8" w:tplc="56050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8">
    <w:multiLevelType w:val="hybridMultilevel"/>
    <w:lvl w:ilvl="0" w:tplc="46199234">
      <w:start w:val="1"/>
      <w:numFmt w:val="decimal"/>
      <w:lvlText w:val="%1."/>
      <w:lvlJc w:val="left"/>
      <w:pPr>
        <w:ind w:left="720" w:hanging="360"/>
      </w:pPr>
    </w:lvl>
    <w:lvl w:ilvl="1" w:tplc="46199234" w:tentative="1">
      <w:start w:val="1"/>
      <w:numFmt w:val="lowerLetter"/>
      <w:lvlText w:val="%2."/>
      <w:lvlJc w:val="left"/>
      <w:pPr>
        <w:ind w:left="1440" w:hanging="360"/>
      </w:pPr>
    </w:lvl>
    <w:lvl w:ilvl="2" w:tplc="46199234" w:tentative="1">
      <w:start w:val="1"/>
      <w:numFmt w:val="lowerRoman"/>
      <w:lvlText w:val="%3."/>
      <w:lvlJc w:val="right"/>
      <w:pPr>
        <w:ind w:left="2160" w:hanging="180"/>
      </w:pPr>
    </w:lvl>
    <w:lvl w:ilvl="3" w:tplc="46199234" w:tentative="1">
      <w:start w:val="1"/>
      <w:numFmt w:val="decimal"/>
      <w:lvlText w:val="%4."/>
      <w:lvlJc w:val="left"/>
      <w:pPr>
        <w:ind w:left="2880" w:hanging="360"/>
      </w:pPr>
    </w:lvl>
    <w:lvl w:ilvl="4" w:tplc="46199234" w:tentative="1">
      <w:start w:val="1"/>
      <w:numFmt w:val="lowerLetter"/>
      <w:lvlText w:val="%5."/>
      <w:lvlJc w:val="left"/>
      <w:pPr>
        <w:ind w:left="3600" w:hanging="360"/>
      </w:pPr>
    </w:lvl>
    <w:lvl w:ilvl="5" w:tplc="46199234" w:tentative="1">
      <w:start w:val="1"/>
      <w:numFmt w:val="lowerRoman"/>
      <w:lvlText w:val="%6."/>
      <w:lvlJc w:val="right"/>
      <w:pPr>
        <w:ind w:left="4320" w:hanging="180"/>
      </w:pPr>
    </w:lvl>
    <w:lvl w:ilvl="6" w:tplc="46199234" w:tentative="1">
      <w:start w:val="1"/>
      <w:numFmt w:val="decimal"/>
      <w:lvlText w:val="%7."/>
      <w:lvlJc w:val="left"/>
      <w:pPr>
        <w:ind w:left="5040" w:hanging="360"/>
      </w:pPr>
    </w:lvl>
    <w:lvl w:ilvl="7" w:tplc="46199234" w:tentative="1">
      <w:start w:val="1"/>
      <w:numFmt w:val="lowerLetter"/>
      <w:lvlText w:val="%8."/>
      <w:lvlJc w:val="left"/>
      <w:pPr>
        <w:ind w:left="5760" w:hanging="360"/>
      </w:pPr>
    </w:lvl>
    <w:lvl w:ilvl="8" w:tplc="46199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7">
    <w:multiLevelType w:val="hybridMultilevel"/>
    <w:lvl w:ilvl="0" w:tplc="22211442">
      <w:start w:val="1"/>
      <w:numFmt w:val="decimal"/>
      <w:lvlText w:val="%1."/>
      <w:lvlJc w:val="left"/>
      <w:pPr>
        <w:ind w:left="720" w:hanging="360"/>
      </w:pPr>
    </w:lvl>
    <w:lvl w:ilvl="1" w:tplc="22211442" w:tentative="1">
      <w:start w:val="1"/>
      <w:numFmt w:val="lowerLetter"/>
      <w:lvlText w:val="%2."/>
      <w:lvlJc w:val="left"/>
      <w:pPr>
        <w:ind w:left="1440" w:hanging="360"/>
      </w:pPr>
    </w:lvl>
    <w:lvl w:ilvl="2" w:tplc="22211442" w:tentative="1">
      <w:start w:val="1"/>
      <w:numFmt w:val="lowerRoman"/>
      <w:lvlText w:val="%3."/>
      <w:lvlJc w:val="right"/>
      <w:pPr>
        <w:ind w:left="2160" w:hanging="180"/>
      </w:pPr>
    </w:lvl>
    <w:lvl w:ilvl="3" w:tplc="22211442" w:tentative="1">
      <w:start w:val="1"/>
      <w:numFmt w:val="decimal"/>
      <w:lvlText w:val="%4."/>
      <w:lvlJc w:val="left"/>
      <w:pPr>
        <w:ind w:left="2880" w:hanging="360"/>
      </w:pPr>
    </w:lvl>
    <w:lvl w:ilvl="4" w:tplc="22211442" w:tentative="1">
      <w:start w:val="1"/>
      <w:numFmt w:val="lowerLetter"/>
      <w:lvlText w:val="%5."/>
      <w:lvlJc w:val="left"/>
      <w:pPr>
        <w:ind w:left="3600" w:hanging="360"/>
      </w:pPr>
    </w:lvl>
    <w:lvl w:ilvl="5" w:tplc="22211442" w:tentative="1">
      <w:start w:val="1"/>
      <w:numFmt w:val="lowerRoman"/>
      <w:lvlText w:val="%6."/>
      <w:lvlJc w:val="right"/>
      <w:pPr>
        <w:ind w:left="4320" w:hanging="180"/>
      </w:pPr>
    </w:lvl>
    <w:lvl w:ilvl="6" w:tplc="22211442" w:tentative="1">
      <w:start w:val="1"/>
      <w:numFmt w:val="decimal"/>
      <w:lvlText w:val="%7."/>
      <w:lvlJc w:val="left"/>
      <w:pPr>
        <w:ind w:left="5040" w:hanging="360"/>
      </w:pPr>
    </w:lvl>
    <w:lvl w:ilvl="7" w:tplc="22211442" w:tentative="1">
      <w:start w:val="1"/>
      <w:numFmt w:val="lowerLetter"/>
      <w:lvlText w:val="%8."/>
      <w:lvlJc w:val="left"/>
      <w:pPr>
        <w:ind w:left="5760" w:hanging="360"/>
      </w:pPr>
    </w:lvl>
    <w:lvl w:ilvl="8" w:tplc="2221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6">
    <w:multiLevelType w:val="hybridMultilevel"/>
    <w:lvl w:ilvl="0" w:tplc="43998686">
      <w:start w:val="1"/>
      <w:numFmt w:val="decimal"/>
      <w:lvlText w:val="%1."/>
      <w:lvlJc w:val="left"/>
      <w:pPr>
        <w:ind w:left="720" w:hanging="360"/>
      </w:pPr>
    </w:lvl>
    <w:lvl w:ilvl="1" w:tplc="43998686" w:tentative="1">
      <w:start w:val="1"/>
      <w:numFmt w:val="lowerLetter"/>
      <w:lvlText w:val="%2."/>
      <w:lvlJc w:val="left"/>
      <w:pPr>
        <w:ind w:left="1440" w:hanging="360"/>
      </w:pPr>
    </w:lvl>
    <w:lvl w:ilvl="2" w:tplc="43998686" w:tentative="1">
      <w:start w:val="1"/>
      <w:numFmt w:val="lowerRoman"/>
      <w:lvlText w:val="%3."/>
      <w:lvlJc w:val="right"/>
      <w:pPr>
        <w:ind w:left="2160" w:hanging="180"/>
      </w:pPr>
    </w:lvl>
    <w:lvl w:ilvl="3" w:tplc="43998686" w:tentative="1">
      <w:start w:val="1"/>
      <w:numFmt w:val="decimal"/>
      <w:lvlText w:val="%4."/>
      <w:lvlJc w:val="left"/>
      <w:pPr>
        <w:ind w:left="2880" w:hanging="360"/>
      </w:pPr>
    </w:lvl>
    <w:lvl w:ilvl="4" w:tplc="43998686" w:tentative="1">
      <w:start w:val="1"/>
      <w:numFmt w:val="lowerLetter"/>
      <w:lvlText w:val="%5."/>
      <w:lvlJc w:val="left"/>
      <w:pPr>
        <w:ind w:left="3600" w:hanging="360"/>
      </w:pPr>
    </w:lvl>
    <w:lvl w:ilvl="5" w:tplc="43998686" w:tentative="1">
      <w:start w:val="1"/>
      <w:numFmt w:val="lowerRoman"/>
      <w:lvlText w:val="%6."/>
      <w:lvlJc w:val="right"/>
      <w:pPr>
        <w:ind w:left="4320" w:hanging="180"/>
      </w:pPr>
    </w:lvl>
    <w:lvl w:ilvl="6" w:tplc="43998686" w:tentative="1">
      <w:start w:val="1"/>
      <w:numFmt w:val="decimal"/>
      <w:lvlText w:val="%7."/>
      <w:lvlJc w:val="left"/>
      <w:pPr>
        <w:ind w:left="5040" w:hanging="360"/>
      </w:pPr>
    </w:lvl>
    <w:lvl w:ilvl="7" w:tplc="43998686" w:tentative="1">
      <w:start w:val="1"/>
      <w:numFmt w:val="lowerLetter"/>
      <w:lvlText w:val="%8."/>
      <w:lvlJc w:val="left"/>
      <w:pPr>
        <w:ind w:left="5760" w:hanging="360"/>
      </w:pPr>
    </w:lvl>
    <w:lvl w:ilvl="8" w:tplc="4399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5">
    <w:multiLevelType w:val="hybridMultilevel"/>
    <w:lvl w:ilvl="0" w:tplc="34564632">
      <w:start w:val="1"/>
      <w:numFmt w:val="decimal"/>
      <w:lvlText w:val="%1."/>
      <w:lvlJc w:val="left"/>
      <w:pPr>
        <w:ind w:left="720" w:hanging="360"/>
      </w:pPr>
    </w:lvl>
    <w:lvl w:ilvl="1" w:tplc="34564632" w:tentative="1">
      <w:start w:val="1"/>
      <w:numFmt w:val="lowerLetter"/>
      <w:lvlText w:val="%2."/>
      <w:lvlJc w:val="left"/>
      <w:pPr>
        <w:ind w:left="1440" w:hanging="360"/>
      </w:pPr>
    </w:lvl>
    <w:lvl w:ilvl="2" w:tplc="34564632" w:tentative="1">
      <w:start w:val="1"/>
      <w:numFmt w:val="lowerRoman"/>
      <w:lvlText w:val="%3."/>
      <w:lvlJc w:val="right"/>
      <w:pPr>
        <w:ind w:left="2160" w:hanging="180"/>
      </w:pPr>
    </w:lvl>
    <w:lvl w:ilvl="3" w:tplc="34564632" w:tentative="1">
      <w:start w:val="1"/>
      <w:numFmt w:val="decimal"/>
      <w:lvlText w:val="%4."/>
      <w:lvlJc w:val="left"/>
      <w:pPr>
        <w:ind w:left="2880" w:hanging="360"/>
      </w:pPr>
    </w:lvl>
    <w:lvl w:ilvl="4" w:tplc="34564632" w:tentative="1">
      <w:start w:val="1"/>
      <w:numFmt w:val="lowerLetter"/>
      <w:lvlText w:val="%5."/>
      <w:lvlJc w:val="left"/>
      <w:pPr>
        <w:ind w:left="3600" w:hanging="360"/>
      </w:pPr>
    </w:lvl>
    <w:lvl w:ilvl="5" w:tplc="34564632" w:tentative="1">
      <w:start w:val="1"/>
      <w:numFmt w:val="lowerRoman"/>
      <w:lvlText w:val="%6."/>
      <w:lvlJc w:val="right"/>
      <w:pPr>
        <w:ind w:left="4320" w:hanging="180"/>
      </w:pPr>
    </w:lvl>
    <w:lvl w:ilvl="6" w:tplc="34564632" w:tentative="1">
      <w:start w:val="1"/>
      <w:numFmt w:val="decimal"/>
      <w:lvlText w:val="%7."/>
      <w:lvlJc w:val="left"/>
      <w:pPr>
        <w:ind w:left="5040" w:hanging="360"/>
      </w:pPr>
    </w:lvl>
    <w:lvl w:ilvl="7" w:tplc="34564632" w:tentative="1">
      <w:start w:val="1"/>
      <w:numFmt w:val="lowerLetter"/>
      <w:lvlText w:val="%8."/>
      <w:lvlJc w:val="left"/>
      <w:pPr>
        <w:ind w:left="5760" w:hanging="360"/>
      </w:pPr>
    </w:lvl>
    <w:lvl w:ilvl="8" w:tplc="34564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4">
    <w:multiLevelType w:val="hybridMultilevel"/>
    <w:lvl w:ilvl="0" w:tplc="57060906">
      <w:start w:val="1"/>
      <w:numFmt w:val="decimal"/>
      <w:lvlText w:val="%1."/>
      <w:lvlJc w:val="left"/>
      <w:pPr>
        <w:ind w:left="720" w:hanging="360"/>
      </w:pPr>
    </w:lvl>
    <w:lvl w:ilvl="1" w:tplc="57060906" w:tentative="1">
      <w:start w:val="1"/>
      <w:numFmt w:val="lowerLetter"/>
      <w:lvlText w:val="%2."/>
      <w:lvlJc w:val="left"/>
      <w:pPr>
        <w:ind w:left="1440" w:hanging="360"/>
      </w:pPr>
    </w:lvl>
    <w:lvl w:ilvl="2" w:tplc="57060906" w:tentative="1">
      <w:start w:val="1"/>
      <w:numFmt w:val="lowerRoman"/>
      <w:lvlText w:val="%3."/>
      <w:lvlJc w:val="right"/>
      <w:pPr>
        <w:ind w:left="2160" w:hanging="180"/>
      </w:pPr>
    </w:lvl>
    <w:lvl w:ilvl="3" w:tplc="57060906" w:tentative="1">
      <w:start w:val="1"/>
      <w:numFmt w:val="decimal"/>
      <w:lvlText w:val="%4."/>
      <w:lvlJc w:val="left"/>
      <w:pPr>
        <w:ind w:left="2880" w:hanging="360"/>
      </w:pPr>
    </w:lvl>
    <w:lvl w:ilvl="4" w:tplc="57060906" w:tentative="1">
      <w:start w:val="1"/>
      <w:numFmt w:val="lowerLetter"/>
      <w:lvlText w:val="%5."/>
      <w:lvlJc w:val="left"/>
      <w:pPr>
        <w:ind w:left="3600" w:hanging="360"/>
      </w:pPr>
    </w:lvl>
    <w:lvl w:ilvl="5" w:tplc="57060906" w:tentative="1">
      <w:start w:val="1"/>
      <w:numFmt w:val="lowerRoman"/>
      <w:lvlText w:val="%6."/>
      <w:lvlJc w:val="right"/>
      <w:pPr>
        <w:ind w:left="4320" w:hanging="180"/>
      </w:pPr>
    </w:lvl>
    <w:lvl w:ilvl="6" w:tplc="57060906" w:tentative="1">
      <w:start w:val="1"/>
      <w:numFmt w:val="decimal"/>
      <w:lvlText w:val="%7."/>
      <w:lvlJc w:val="left"/>
      <w:pPr>
        <w:ind w:left="5040" w:hanging="360"/>
      </w:pPr>
    </w:lvl>
    <w:lvl w:ilvl="7" w:tplc="57060906" w:tentative="1">
      <w:start w:val="1"/>
      <w:numFmt w:val="lowerLetter"/>
      <w:lvlText w:val="%8."/>
      <w:lvlJc w:val="left"/>
      <w:pPr>
        <w:ind w:left="5760" w:hanging="360"/>
      </w:pPr>
    </w:lvl>
    <w:lvl w:ilvl="8" w:tplc="5706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3">
    <w:multiLevelType w:val="hybridMultilevel"/>
    <w:lvl w:ilvl="0" w:tplc="38172852">
      <w:start w:val="1"/>
      <w:numFmt w:val="decimal"/>
      <w:lvlText w:val="%1."/>
      <w:lvlJc w:val="left"/>
      <w:pPr>
        <w:ind w:left="720" w:hanging="360"/>
      </w:pPr>
    </w:lvl>
    <w:lvl w:ilvl="1" w:tplc="38172852" w:tentative="1">
      <w:start w:val="1"/>
      <w:numFmt w:val="lowerLetter"/>
      <w:lvlText w:val="%2."/>
      <w:lvlJc w:val="left"/>
      <w:pPr>
        <w:ind w:left="1440" w:hanging="360"/>
      </w:pPr>
    </w:lvl>
    <w:lvl w:ilvl="2" w:tplc="38172852" w:tentative="1">
      <w:start w:val="1"/>
      <w:numFmt w:val="lowerRoman"/>
      <w:lvlText w:val="%3."/>
      <w:lvlJc w:val="right"/>
      <w:pPr>
        <w:ind w:left="2160" w:hanging="180"/>
      </w:pPr>
    </w:lvl>
    <w:lvl w:ilvl="3" w:tplc="38172852" w:tentative="1">
      <w:start w:val="1"/>
      <w:numFmt w:val="decimal"/>
      <w:lvlText w:val="%4."/>
      <w:lvlJc w:val="left"/>
      <w:pPr>
        <w:ind w:left="2880" w:hanging="360"/>
      </w:pPr>
    </w:lvl>
    <w:lvl w:ilvl="4" w:tplc="38172852" w:tentative="1">
      <w:start w:val="1"/>
      <w:numFmt w:val="lowerLetter"/>
      <w:lvlText w:val="%5."/>
      <w:lvlJc w:val="left"/>
      <w:pPr>
        <w:ind w:left="3600" w:hanging="360"/>
      </w:pPr>
    </w:lvl>
    <w:lvl w:ilvl="5" w:tplc="38172852" w:tentative="1">
      <w:start w:val="1"/>
      <w:numFmt w:val="lowerRoman"/>
      <w:lvlText w:val="%6."/>
      <w:lvlJc w:val="right"/>
      <w:pPr>
        <w:ind w:left="4320" w:hanging="180"/>
      </w:pPr>
    </w:lvl>
    <w:lvl w:ilvl="6" w:tplc="38172852" w:tentative="1">
      <w:start w:val="1"/>
      <w:numFmt w:val="decimal"/>
      <w:lvlText w:val="%7."/>
      <w:lvlJc w:val="left"/>
      <w:pPr>
        <w:ind w:left="5040" w:hanging="360"/>
      </w:pPr>
    </w:lvl>
    <w:lvl w:ilvl="7" w:tplc="38172852" w:tentative="1">
      <w:start w:val="1"/>
      <w:numFmt w:val="lowerLetter"/>
      <w:lvlText w:val="%8."/>
      <w:lvlJc w:val="left"/>
      <w:pPr>
        <w:ind w:left="5760" w:hanging="360"/>
      </w:pPr>
    </w:lvl>
    <w:lvl w:ilvl="8" w:tplc="38172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2">
    <w:multiLevelType w:val="hybridMultilevel"/>
    <w:lvl w:ilvl="0" w:tplc="32608305">
      <w:start w:val="1"/>
      <w:numFmt w:val="decimal"/>
      <w:lvlText w:val="%1."/>
      <w:lvlJc w:val="left"/>
      <w:pPr>
        <w:ind w:left="720" w:hanging="360"/>
      </w:pPr>
    </w:lvl>
    <w:lvl w:ilvl="1" w:tplc="32608305" w:tentative="1">
      <w:start w:val="1"/>
      <w:numFmt w:val="lowerLetter"/>
      <w:lvlText w:val="%2."/>
      <w:lvlJc w:val="left"/>
      <w:pPr>
        <w:ind w:left="1440" w:hanging="360"/>
      </w:pPr>
    </w:lvl>
    <w:lvl w:ilvl="2" w:tplc="32608305" w:tentative="1">
      <w:start w:val="1"/>
      <w:numFmt w:val="lowerRoman"/>
      <w:lvlText w:val="%3."/>
      <w:lvlJc w:val="right"/>
      <w:pPr>
        <w:ind w:left="2160" w:hanging="180"/>
      </w:pPr>
    </w:lvl>
    <w:lvl w:ilvl="3" w:tplc="32608305" w:tentative="1">
      <w:start w:val="1"/>
      <w:numFmt w:val="decimal"/>
      <w:lvlText w:val="%4."/>
      <w:lvlJc w:val="left"/>
      <w:pPr>
        <w:ind w:left="2880" w:hanging="360"/>
      </w:pPr>
    </w:lvl>
    <w:lvl w:ilvl="4" w:tplc="32608305" w:tentative="1">
      <w:start w:val="1"/>
      <w:numFmt w:val="lowerLetter"/>
      <w:lvlText w:val="%5."/>
      <w:lvlJc w:val="left"/>
      <w:pPr>
        <w:ind w:left="3600" w:hanging="360"/>
      </w:pPr>
    </w:lvl>
    <w:lvl w:ilvl="5" w:tplc="32608305" w:tentative="1">
      <w:start w:val="1"/>
      <w:numFmt w:val="lowerRoman"/>
      <w:lvlText w:val="%6."/>
      <w:lvlJc w:val="right"/>
      <w:pPr>
        <w:ind w:left="4320" w:hanging="180"/>
      </w:pPr>
    </w:lvl>
    <w:lvl w:ilvl="6" w:tplc="32608305" w:tentative="1">
      <w:start w:val="1"/>
      <w:numFmt w:val="decimal"/>
      <w:lvlText w:val="%7."/>
      <w:lvlJc w:val="left"/>
      <w:pPr>
        <w:ind w:left="5040" w:hanging="360"/>
      </w:pPr>
    </w:lvl>
    <w:lvl w:ilvl="7" w:tplc="32608305" w:tentative="1">
      <w:start w:val="1"/>
      <w:numFmt w:val="lowerLetter"/>
      <w:lvlText w:val="%8."/>
      <w:lvlJc w:val="left"/>
      <w:pPr>
        <w:ind w:left="5760" w:hanging="360"/>
      </w:pPr>
    </w:lvl>
    <w:lvl w:ilvl="8" w:tplc="32608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1">
    <w:multiLevelType w:val="hybridMultilevel"/>
    <w:lvl w:ilvl="0" w:tplc="57083106">
      <w:start w:val="1"/>
      <w:numFmt w:val="decimal"/>
      <w:lvlText w:val="%1."/>
      <w:lvlJc w:val="left"/>
      <w:pPr>
        <w:ind w:left="720" w:hanging="360"/>
      </w:pPr>
    </w:lvl>
    <w:lvl w:ilvl="1" w:tplc="57083106" w:tentative="1">
      <w:start w:val="1"/>
      <w:numFmt w:val="lowerLetter"/>
      <w:lvlText w:val="%2."/>
      <w:lvlJc w:val="left"/>
      <w:pPr>
        <w:ind w:left="1440" w:hanging="360"/>
      </w:pPr>
    </w:lvl>
    <w:lvl w:ilvl="2" w:tplc="57083106" w:tentative="1">
      <w:start w:val="1"/>
      <w:numFmt w:val="lowerRoman"/>
      <w:lvlText w:val="%3."/>
      <w:lvlJc w:val="right"/>
      <w:pPr>
        <w:ind w:left="2160" w:hanging="180"/>
      </w:pPr>
    </w:lvl>
    <w:lvl w:ilvl="3" w:tplc="57083106" w:tentative="1">
      <w:start w:val="1"/>
      <w:numFmt w:val="decimal"/>
      <w:lvlText w:val="%4."/>
      <w:lvlJc w:val="left"/>
      <w:pPr>
        <w:ind w:left="2880" w:hanging="360"/>
      </w:pPr>
    </w:lvl>
    <w:lvl w:ilvl="4" w:tplc="57083106" w:tentative="1">
      <w:start w:val="1"/>
      <w:numFmt w:val="lowerLetter"/>
      <w:lvlText w:val="%5."/>
      <w:lvlJc w:val="left"/>
      <w:pPr>
        <w:ind w:left="3600" w:hanging="360"/>
      </w:pPr>
    </w:lvl>
    <w:lvl w:ilvl="5" w:tplc="57083106" w:tentative="1">
      <w:start w:val="1"/>
      <w:numFmt w:val="lowerRoman"/>
      <w:lvlText w:val="%6."/>
      <w:lvlJc w:val="right"/>
      <w:pPr>
        <w:ind w:left="4320" w:hanging="180"/>
      </w:pPr>
    </w:lvl>
    <w:lvl w:ilvl="6" w:tplc="57083106" w:tentative="1">
      <w:start w:val="1"/>
      <w:numFmt w:val="decimal"/>
      <w:lvlText w:val="%7."/>
      <w:lvlJc w:val="left"/>
      <w:pPr>
        <w:ind w:left="5040" w:hanging="360"/>
      </w:pPr>
    </w:lvl>
    <w:lvl w:ilvl="7" w:tplc="57083106" w:tentative="1">
      <w:start w:val="1"/>
      <w:numFmt w:val="lowerLetter"/>
      <w:lvlText w:val="%8."/>
      <w:lvlJc w:val="left"/>
      <w:pPr>
        <w:ind w:left="5760" w:hanging="360"/>
      </w:pPr>
    </w:lvl>
    <w:lvl w:ilvl="8" w:tplc="5708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0">
    <w:multiLevelType w:val="hybridMultilevel"/>
    <w:lvl w:ilvl="0" w:tplc="58518918">
      <w:start w:val="1"/>
      <w:numFmt w:val="decimal"/>
      <w:lvlText w:val="%1."/>
      <w:lvlJc w:val="left"/>
      <w:pPr>
        <w:ind w:left="720" w:hanging="360"/>
      </w:pPr>
    </w:lvl>
    <w:lvl w:ilvl="1" w:tplc="58518918" w:tentative="1">
      <w:start w:val="1"/>
      <w:numFmt w:val="lowerLetter"/>
      <w:lvlText w:val="%2."/>
      <w:lvlJc w:val="left"/>
      <w:pPr>
        <w:ind w:left="1440" w:hanging="360"/>
      </w:pPr>
    </w:lvl>
    <w:lvl w:ilvl="2" w:tplc="58518918" w:tentative="1">
      <w:start w:val="1"/>
      <w:numFmt w:val="lowerRoman"/>
      <w:lvlText w:val="%3."/>
      <w:lvlJc w:val="right"/>
      <w:pPr>
        <w:ind w:left="2160" w:hanging="180"/>
      </w:pPr>
    </w:lvl>
    <w:lvl w:ilvl="3" w:tplc="58518918" w:tentative="1">
      <w:start w:val="1"/>
      <w:numFmt w:val="decimal"/>
      <w:lvlText w:val="%4."/>
      <w:lvlJc w:val="left"/>
      <w:pPr>
        <w:ind w:left="2880" w:hanging="360"/>
      </w:pPr>
    </w:lvl>
    <w:lvl w:ilvl="4" w:tplc="58518918" w:tentative="1">
      <w:start w:val="1"/>
      <w:numFmt w:val="lowerLetter"/>
      <w:lvlText w:val="%5."/>
      <w:lvlJc w:val="left"/>
      <w:pPr>
        <w:ind w:left="3600" w:hanging="360"/>
      </w:pPr>
    </w:lvl>
    <w:lvl w:ilvl="5" w:tplc="58518918" w:tentative="1">
      <w:start w:val="1"/>
      <w:numFmt w:val="lowerRoman"/>
      <w:lvlText w:val="%6."/>
      <w:lvlJc w:val="right"/>
      <w:pPr>
        <w:ind w:left="4320" w:hanging="180"/>
      </w:pPr>
    </w:lvl>
    <w:lvl w:ilvl="6" w:tplc="58518918" w:tentative="1">
      <w:start w:val="1"/>
      <w:numFmt w:val="decimal"/>
      <w:lvlText w:val="%7."/>
      <w:lvlJc w:val="left"/>
      <w:pPr>
        <w:ind w:left="5040" w:hanging="360"/>
      </w:pPr>
    </w:lvl>
    <w:lvl w:ilvl="7" w:tplc="58518918" w:tentative="1">
      <w:start w:val="1"/>
      <w:numFmt w:val="lowerLetter"/>
      <w:lvlText w:val="%8."/>
      <w:lvlJc w:val="left"/>
      <w:pPr>
        <w:ind w:left="5760" w:hanging="360"/>
      </w:pPr>
    </w:lvl>
    <w:lvl w:ilvl="8" w:tplc="58518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9">
    <w:multiLevelType w:val="hybridMultilevel"/>
    <w:lvl w:ilvl="0" w:tplc="61733587">
      <w:start w:val="1"/>
      <w:numFmt w:val="decimal"/>
      <w:lvlText w:val="%1."/>
      <w:lvlJc w:val="left"/>
      <w:pPr>
        <w:ind w:left="720" w:hanging="360"/>
      </w:pPr>
    </w:lvl>
    <w:lvl w:ilvl="1" w:tplc="61733587" w:tentative="1">
      <w:start w:val="1"/>
      <w:numFmt w:val="lowerLetter"/>
      <w:lvlText w:val="%2."/>
      <w:lvlJc w:val="left"/>
      <w:pPr>
        <w:ind w:left="1440" w:hanging="360"/>
      </w:pPr>
    </w:lvl>
    <w:lvl w:ilvl="2" w:tplc="61733587" w:tentative="1">
      <w:start w:val="1"/>
      <w:numFmt w:val="lowerRoman"/>
      <w:lvlText w:val="%3."/>
      <w:lvlJc w:val="right"/>
      <w:pPr>
        <w:ind w:left="2160" w:hanging="180"/>
      </w:pPr>
    </w:lvl>
    <w:lvl w:ilvl="3" w:tplc="61733587" w:tentative="1">
      <w:start w:val="1"/>
      <w:numFmt w:val="decimal"/>
      <w:lvlText w:val="%4."/>
      <w:lvlJc w:val="left"/>
      <w:pPr>
        <w:ind w:left="2880" w:hanging="360"/>
      </w:pPr>
    </w:lvl>
    <w:lvl w:ilvl="4" w:tplc="61733587" w:tentative="1">
      <w:start w:val="1"/>
      <w:numFmt w:val="lowerLetter"/>
      <w:lvlText w:val="%5."/>
      <w:lvlJc w:val="left"/>
      <w:pPr>
        <w:ind w:left="3600" w:hanging="360"/>
      </w:pPr>
    </w:lvl>
    <w:lvl w:ilvl="5" w:tplc="61733587" w:tentative="1">
      <w:start w:val="1"/>
      <w:numFmt w:val="lowerRoman"/>
      <w:lvlText w:val="%6."/>
      <w:lvlJc w:val="right"/>
      <w:pPr>
        <w:ind w:left="4320" w:hanging="180"/>
      </w:pPr>
    </w:lvl>
    <w:lvl w:ilvl="6" w:tplc="61733587" w:tentative="1">
      <w:start w:val="1"/>
      <w:numFmt w:val="decimal"/>
      <w:lvlText w:val="%7."/>
      <w:lvlJc w:val="left"/>
      <w:pPr>
        <w:ind w:left="5040" w:hanging="360"/>
      </w:pPr>
    </w:lvl>
    <w:lvl w:ilvl="7" w:tplc="61733587" w:tentative="1">
      <w:start w:val="1"/>
      <w:numFmt w:val="lowerLetter"/>
      <w:lvlText w:val="%8."/>
      <w:lvlJc w:val="left"/>
      <w:pPr>
        <w:ind w:left="5760" w:hanging="360"/>
      </w:pPr>
    </w:lvl>
    <w:lvl w:ilvl="8" w:tplc="61733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8">
    <w:multiLevelType w:val="hybridMultilevel"/>
    <w:lvl w:ilvl="0" w:tplc="96474225">
      <w:start w:val="1"/>
      <w:numFmt w:val="decimal"/>
      <w:lvlText w:val="%1."/>
      <w:lvlJc w:val="left"/>
      <w:pPr>
        <w:ind w:left="720" w:hanging="360"/>
      </w:pPr>
    </w:lvl>
    <w:lvl w:ilvl="1" w:tplc="96474225" w:tentative="1">
      <w:start w:val="1"/>
      <w:numFmt w:val="lowerLetter"/>
      <w:lvlText w:val="%2."/>
      <w:lvlJc w:val="left"/>
      <w:pPr>
        <w:ind w:left="1440" w:hanging="360"/>
      </w:pPr>
    </w:lvl>
    <w:lvl w:ilvl="2" w:tplc="96474225" w:tentative="1">
      <w:start w:val="1"/>
      <w:numFmt w:val="lowerRoman"/>
      <w:lvlText w:val="%3."/>
      <w:lvlJc w:val="right"/>
      <w:pPr>
        <w:ind w:left="2160" w:hanging="180"/>
      </w:pPr>
    </w:lvl>
    <w:lvl w:ilvl="3" w:tplc="96474225" w:tentative="1">
      <w:start w:val="1"/>
      <w:numFmt w:val="decimal"/>
      <w:lvlText w:val="%4."/>
      <w:lvlJc w:val="left"/>
      <w:pPr>
        <w:ind w:left="2880" w:hanging="360"/>
      </w:pPr>
    </w:lvl>
    <w:lvl w:ilvl="4" w:tplc="96474225" w:tentative="1">
      <w:start w:val="1"/>
      <w:numFmt w:val="lowerLetter"/>
      <w:lvlText w:val="%5."/>
      <w:lvlJc w:val="left"/>
      <w:pPr>
        <w:ind w:left="3600" w:hanging="360"/>
      </w:pPr>
    </w:lvl>
    <w:lvl w:ilvl="5" w:tplc="96474225" w:tentative="1">
      <w:start w:val="1"/>
      <w:numFmt w:val="lowerRoman"/>
      <w:lvlText w:val="%6."/>
      <w:lvlJc w:val="right"/>
      <w:pPr>
        <w:ind w:left="4320" w:hanging="180"/>
      </w:pPr>
    </w:lvl>
    <w:lvl w:ilvl="6" w:tplc="96474225" w:tentative="1">
      <w:start w:val="1"/>
      <w:numFmt w:val="decimal"/>
      <w:lvlText w:val="%7."/>
      <w:lvlJc w:val="left"/>
      <w:pPr>
        <w:ind w:left="5040" w:hanging="360"/>
      </w:pPr>
    </w:lvl>
    <w:lvl w:ilvl="7" w:tplc="96474225" w:tentative="1">
      <w:start w:val="1"/>
      <w:numFmt w:val="lowerLetter"/>
      <w:lvlText w:val="%8."/>
      <w:lvlJc w:val="left"/>
      <w:pPr>
        <w:ind w:left="5760" w:hanging="360"/>
      </w:pPr>
    </w:lvl>
    <w:lvl w:ilvl="8" w:tplc="96474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7">
    <w:multiLevelType w:val="hybridMultilevel"/>
    <w:lvl w:ilvl="0" w:tplc="46744013">
      <w:start w:val="1"/>
      <w:numFmt w:val="decimal"/>
      <w:lvlText w:val="%1."/>
      <w:lvlJc w:val="left"/>
      <w:pPr>
        <w:ind w:left="720" w:hanging="360"/>
      </w:pPr>
    </w:lvl>
    <w:lvl w:ilvl="1" w:tplc="46744013" w:tentative="1">
      <w:start w:val="1"/>
      <w:numFmt w:val="lowerLetter"/>
      <w:lvlText w:val="%2."/>
      <w:lvlJc w:val="left"/>
      <w:pPr>
        <w:ind w:left="1440" w:hanging="360"/>
      </w:pPr>
    </w:lvl>
    <w:lvl w:ilvl="2" w:tplc="46744013" w:tentative="1">
      <w:start w:val="1"/>
      <w:numFmt w:val="lowerRoman"/>
      <w:lvlText w:val="%3."/>
      <w:lvlJc w:val="right"/>
      <w:pPr>
        <w:ind w:left="2160" w:hanging="180"/>
      </w:pPr>
    </w:lvl>
    <w:lvl w:ilvl="3" w:tplc="46744013" w:tentative="1">
      <w:start w:val="1"/>
      <w:numFmt w:val="decimal"/>
      <w:lvlText w:val="%4."/>
      <w:lvlJc w:val="left"/>
      <w:pPr>
        <w:ind w:left="2880" w:hanging="360"/>
      </w:pPr>
    </w:lvl>
    <w:lvl w:ilvl="4" w:tplc="46744013" w:tentative="1">
      <w:start w:val="1"/>
      <w:numFmt w:val="lowerLetter"/>
      <w:lvlText w:val="%5."/>
      <w:lvlJc w:val="left"/>
      <w:pPr>
        <w:ind w:left="3600" w:hanging="360"/>
      </w:pPr>
    </w:lvl>
    <w:lvl w:ilvl="5" w:tplc="46744013" w:tentative="1">
      <w:start w:val="1"/>
      <w:numFmt w:val="lowerRoman"/>
      <w:lvlText w:val="%6."/>
      <w:lvlJc w:val="right"/>
      <w:pPr>
        <w:ind w:left="4320" w:hanging="180"/>
      </w:pPr>
    </w:lvl>
    <w:lvl w:ilvl="6" w:tplc="46744013" w:tentative="1">
      <w:start w:val="1"/>
      <w:numFmt w:val="decimal"/>
      <w:lvlText w:val="%7."/>
      <w:lvlJc w:val="left"/>
      <w:pPr>
        <w:ind w:left="5040" w:hanging="360"/>
      </w:pPr>
    </w:lvl>
    <w:lvl w:ilvl="7" w:tplc="46744013" w:tentative="1">
      <w:start w:val="1"/>
      <w:numFmt w:val="lowerLetter"/>
      <w:lvlText w:val="%8."/>
      <w:lvlJc w:val="left"/>
      <w:pPr>
        <w:ind w:left="5760" w:hanging="360"/>
      </w:pPr>
    </w:lvl>
    <w:lvl w:ilvl="8" w:tplc="4674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6">
    <w:multiLevelType w:val="hybridMultilevel"/>
    <w:lvl w:ilvl="0" w:tplc="10654886">
      <w:start w:val="1"/>
      <w:numFmt w:val="decimal"/>
      <w:lvlText w:val="%1."/>
      <w:lvlJc w:val="left"/>
      <w:pPr>
        <w:ind w:left="720" w:hanging="360"/>
      </w:pPr>
    </w:lvl>
    <w:lvl w:ilvl="1" w:tplc="10654886" w:tentative="1">
      <w:start w:val="1"/>
      <w:numFmt w:val="lowerLetter"/>
      <w:lvlText w:val="%2."/>
      <w:lvlJc w:val="left"/>
      <w:pPr>
        <w:ind w:left="1440" w:hanging="360"/>
      </w:pPr>
    </w:lvl>
    <w:lvl w:ilvl="2" w:tplc="10654886" w:tentative="1">
      <w:start w:val="1"/>
      <w:numFmt w:val="lowerRoman"/>
      <w:lvlText w:val="%3."/>
      <w:lvlJc w:val="right"/>
      <w:pPr>
        <w:ind w:left="2160" w:hanging="180"/>
      </w:pPr>
    </w:lvl>
    <w:lvl w:ilvl="3" w:tplc="10654886" w:tentative="1">
      <w:start w:val="1"/>
      <w:numFmt w:val="decimal"/>
      <w:lvlText w:val="%4."/>
      <w:lvlJc w:val="left"/>
      <w:pPr>
        <w:ind w:left="2880" w:hanging="360"/>
      </w:pPr>
    </w:lvl>
    <w:lvl w:ilvl="4" w:tplc="10654886" w:tentative="1">
      <w:start w:val="1"/>
      <w:numFmt w:val="lowerLetter"/>
      <w:lvlText w:val="%5."/>
      <w:lvlJc w:val="left"/>
      <w:pPr>
        <w:ind w:left="3600" w:hanging="360"/>
      </w:pPr>
    </w:lvl>
    <w:lvl w:ilvl="5" w:tplc="10654886" w:tentative="1">
      <w:start w:val="1"/>
      <w:numFmt w:val="lowerRoman"/>
      <w:lvlText w:val="%6."/>
      <w:lvlJc w:val="right"/>
      <w:pPr>
        <w:ind w:left="4320" w:hanging="180"/>
      </w:pPr>
    </w:lvl>
    <w:lvl w:ilvl="6" w:tplc="10654886" w:tentative="1">
      <w:start w:val="1"/>
      <w:numFmt w:val="decimal"/>
      <w:lvlText w:val="%7."/>
      <w:lvlJc w:val="left"/>
      <w:pPr>
        <w:ind w:left="5040" w:hanging="360"/>
      </w:pPr>
    </w:lvl>
    <w:lvl w:ilvl="7" w:tplc="10654886" w:tentative="1">
      <w:start w:val="1"/>
      <w:numFmt w:val="lowerLetter"/>
      <w:lvlText w:val="%8."/>
      <w:lvlJc w:val="left"/>
      <w:pPr>
        <w:ind w:left="5760" w:hanging="360"/>
      </w:pPr>
    </w:lvl>
    <w:lvl w:ilvl="8" w:tplc="1065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5">
    <w:multiLevelType w:val="hybridMultilevel"/>
    <w:lvl w:ilvl="0" w:tplc="91253597">
      <w:start w:val="1"/>
      <w:numFmt w:val="decimal"/>
      <w:lvlText w:val="%1."/>
      <w:lvlJc w:val="left"/>
      <w:pPr>
        <w:ind w:left="720" w:hanging="360"/>
      </w:pPr>
    </w:lvl>
    <w:lvl w:ilvl="1" w:tplc="91253597" w:tentative="1">
      <w:start w:val="1"/>
      <w:numFmt w:val="lowerLetter"/>
      <w:lvlText w:val="%2."/>
      <w:lvlJc w:val="left"/>
      <w:pPr>
        <w:ind w:left="1440" w:hanging="360"/>
      </w:pPr>
    </w:lvl>
    <w:lvl w:ilvl="2" w:tplc="91253597" w:tentative="1">
      <w:start w:val="1"/>
      <w:numFmt w:val="lowerRoman"/>
      <w:lvlText w:val="%3."/>
      <w:lvlJc w:val="right"/>
      <w:pPr>
        <w:ind w:left="2160" w:hanging="180"/>
      </w:pPr>
    </w:lvl>
    <w:lvl w:ilvl="3" w:tplc="91253597" w:tentative="1">
      <w:start w:val="1"/>
      <w:numFmt w:val="decimal"/>
      <w:lvlText w:val="%4."/>
      <w:lvlJc w:val="left"/>
      <w:pPr>
        <w:ind w:left="2880" w:hanging="360"/>
      </w:pPr>
    </w:lvl>
    <w:lvl w:ilvl="4" w:tplc="91253597" w:tentative="1">
      <w:start w:val="1"/>
      <w:numFmt w:val="lowerLetter"/>
      <w:lvlText w:val="%5."/>
      <w:lvlJc w:val="left"/>
      <w:pPr>
        <w:ind w:left="3600" w:hanging="360"/>
      </w:pPr>
    </w:lvl>
    <w:lvl w:ilvl="5" w:tplc="91253597" w:tentative="1">
      <w:start w:val="1"/>
      <w:numFmt w:val="lowerRoman"/>
      <w:lvlText w:val="%6."/>
      <w:lvlJc w:val="right"/>
      <w:pPr>
        <w:ind w:left="4320" w:hanging="180"/>
      </w:pPr>
    </w:lvl>
    <w:lvl w:ilvl="6" w:tplc="91253597" w:tentative="1">
      <w:start w:val="1"/>
      <w:numFmt w:val="decimal"/>
      <w:lvlText w:val="%7."/>
      <w:lvlJc w:val="left"/>
      <w:pPr>
        <w:ind w:left="5040" w:hanging="360"/>
      </w:pPr>
    </w:lvl>
    <w:lvl w:ilvl="7" w:tplc="91253597" w:tentative="1">
      <w:start w:val="1"/>
      <w:numFmt w:val="lowerLetter"/>
      <w:lvlText w:val="%8."/>
      <w:lvlJc w:val="left"/>
      <w:pPr>
        <w:ind w:left="5760" w:hanging="360"/>
      </w:pPr>
    </w:lvl>
    <w:lvl w:ilvl="8" w:tplc="9125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4">
    <w:multiLevelType w:val="hybridMultilevel"/>
    <w:lvl w:ilvl="0" w:tplc="63447279">
      <w:start w:val="1"/>
      <w:numFmt w:val="decimal"/>
      <w:lvlText w:val="%1."/>
      <w:lvlJc w:val="left"/>
      <w:pPr>
        <w:ind w:left="720" w:hanging="360"/>
      </w:pPr>
    </w:lvl>
    <w:lvl w:ilvl="1" w:tplc="63447279" w:tentative="1">
      <w:start w:val="1"/>
      <w:numFmt w:val="lowerLetter"/>
      <w:lvlText w:val="%2."/>
      <w:lvlJc w:val="left"/>
      <w:pPr>
        <w:ind w:left="1440" w:hanging="360"/>
      </w:pPr>
    </w:lvl>
    <w:lvl w:ilvl="2" w:tplc="63447279" w:tentative="1">
      <w:start w:val="1"/>
      <w:numFmt w:val="lowerRoman"/>
      <w:lvlText w:val="%3."/>
      <w:lvlJc w:val="right"/>
      <w:pPr>
        <w:ind w:left="2160" w:hanging="180"/>
      </w:pPr>
    </w:lvl>
    <w:lvl w:ilvl="3" w:tplc="63447279" w:tentative="1">
      <w:start w:val="1"/>
      <w:numFmt w:val="decimal"/>
      <w:lvlText w:val="%4."/>
      <w:lvlJc w:val="left"/>
      <w:pPr>
        <w:ind w:left="2880" w:hanging="360"/>
      </w:pPr>
    </w:lvl>
    <w:lvl w:ilvl="4" w:tplc="63447279" w:tentative="1">
      <w:start w:val="1"/>
      <w:numFmt w:val="lowerLetter"/>
      <w:lvlText w:val="%5."/>
      <w:lvlJc w:val="left"/>
      <w:pPr>
        <w:ind w:left="3600" w:hanging="360"/>
      </w:pPr>
    </w:lvl>
    <w:lvl w:ilvl="5" w:tplc="63447279" w:tentative="1">
      <w:start w:val="1"/>
      <w:numFmt w:val="lowerRoman"/>
      <w:lvlText w:val="%6."/>
      <w:lvlJc w:val="right"/>
      <w:pPr>
        <w:ind w:left="4320" w:hanging="180"/>
      </w:pPr>
    </w:lvl>
    <w:lvl w:ilvl="6" w:tplc="63447279" w:tentative="1">
      <w:start w:val="1"/>
      <w:numFmt w:val="decimal"/>
      <w:lvlText w:val="%7."/>
      <w:lvlJc w:val="left"/>
      <w:pPr>
        <w:ind w:left="5040" w:hanging="360"/>
      </w:pPr>
    </w:lvl>
    <w:lvl w:ilvl="7" w:tplc="63447279" w:tentative="1">
      <w:start w:val="1"/>
      <w:numFmt w:val="lowerLetter"/>
      <w:lvlText w:val="%8."/>
      <w:lvlJc w:val="left"/>
      <w:pPr>
        <w:ind w:left="5760" w:hanging="360"/>
      </w:pPr>
    </w:lvl>
    <w:lvl w:ilvl="8" w:tplc="6344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3">
    <w:multiLevelType w:val="hybridMultilevel"/>
    <w:lvl w:ilvl="0" w:tplc="75299832">
      <w:start w:val="1"/>
      <w:numFmt w:val="decimal"/>
      <w:lvlText w:val="%1."/>
      <w:lvlJc w:val="left"/>
      <w:pPr>
        <w:ind w:left="720" w:hanging="360"/>
      </w:pPr>
    </w:lvl>
    <w:lvl w:ilvl="1" w:tplc="75299832" w:tentative="1">
      <w:start w:val="1"/>
      <w:numFmt w:val="lowerLetter"/>
      <w:lvlText w:val="%2."/>
      <w:lvlJc w:val="left"/>
      <w:pPr>
        <w:ind w:left="1440" w:hanging="360"/>
      </w:pPr>
    </w:lvl>
    <w:lvl w:ilvl="2" w:tplc="75299832" w:tentative="1">
      <w:start w:val="1"/>
      <w:numFmt w:val="lowerRoman"/>
      <w:lvlText w:val="%3."/>
      <w:lvlJc w:val="right"/>
      <w:pPr>
        <w:ind w:left="2160" w:hanging="180"/>
      </w:pPr>
    </w:lvl>
    <w:lvl w:ilvl="3" w:tplc="75299832" w:tentative="1">
      <w:start w:val="1"/>
      <w:numFmt w:val="decimal"/>
      <w:lvlText w:val="%4."/>
      <w:lvlJc w:val="left"/>
      <w:pPr>
        <w:ind w:left="2880" w:hanging="360"/>
      </w:pPr>
    </w:lvl>
    <w:lvl w:ilvl="4" w:tplc="75299832" w:tentative="1">
      <w:start w:val="1"/>
      <w:numFmt w:val="lowerLetter"/>
      <w:lvlText w:val="%5."/>
      <w:lvlJc w:val="left"/>
      <w:pPr>
        <w:ind w:left="3600" w:hanging="360"/>
      </w:pPr>
    </w:lvl>
    <w:lvl w:ilvl="5" w:tplc="75299832" w:tentative="1">
      <w:start w:val="1"/>
      <w:numFmt w:val="lowerRoman"/>
      <w:lvlText w:val="%6."/>
      <w:lvlJc w:val="right"/>
      <w:pPr>
        <w:ind w:left="4320" w:hanging="180"/>
      </w:pPr>
    </w:lvl>
    <w:lvl w:ilvl="6" w:tplc="75299832" w:tentative="1">
      <w:start w:val="1"/>
      <w:numFmt w:val="decimal"/>
      <w:lvlText w:val="%7."/>
      <w:lvlJc w:val="left"/>
      <w:pPr>
        <w:ind w:left="5040" w:hanging="360"/>
      </w:pPr>
    </w:lvl>
    <w:lvl w:ilvl="7" w:tplc="75299832" w:tentative="1">
      <w:start w:val="1"/>
      <w:numFmt w:val="lowerLetter"/>
      <w:lvlText w:val="%8."/>
      <w:lvlJc w:val="left"/>
      <w:pPr>
        <w:ind w:left="5760" w:hanging="360"/>
      </w:pPr>
    </w:lvl>
    <w:lvl w:ilvl="8" w:tplc="7529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2">
    <w:multiLevelType w:val="hybridMultilevel"/>
    <w:lvl w:ilvl="0" w:tplc="89184313">
      <w:start w:val="1"/>
      <w:numFmt w:val="decimal"/>
      <w:lvlText w:val="%1."/>
      <w:lvlJc w:val="left"/>
      <w:pPr>
        <w:ind w:left="720" w:hanging="360"/>
      </w:pPr>
    </w:lvl>
    <w:lvl w:ilvl="1" w:tplc="89184313" w:tentative="1">
      <w:start w:val="1"/>
      <w:numFmt w:val="lowerLetter"/>
      <w:lvlText w:val="%2."/>
      <w:lvlJc w:val="left"/>
      <w:pPr>
        <w:ind w:left="1440" w:hanging="360"/>
      </w:pPr>
    </w:lvl>
    <w:lvl w:ilvl="2" w:tplc="89184313" w:tentative="1">
      <w:start w:val="1"/>
      <w:numFmt w:val="lowerRoman"/>
      <w:lvlText w:val="%3."/>
      <w:lvlJc w:val="right"/>
      <w:pPr>
        <w:ind w:left="2160" w:hanging="180"/>
      </w:pPr>
    </w:lvl>
    <w:lvl w:ilvl="3" w:tplc="89184313" w:tentative="1">
      <w:start w:val="1"/>
      <w:numFmt w:val="decimal"/>
      <w:lvlText w:val="%4."/>
      <w:lvlJc w:val="left"/>
      <w:pPr>
        <w:ind w:left="2880" w:hanging="360"/>
      </w:pPr>
    </w:lvl>
    <w:lvl w:ilvl="4" w:tplc="89184313" w:tentative="1">
      <w:start w:val="1"/>
      <w:numFmt w:val="lowerLetter"/>
      <w:lvlText w:val="%5."/>
      <w:lvlJc w:val="left"/>
      <w:pPr>
        <w:ind w:left="3600" w:hanging="360"/>
      </w:pPr>
    </w:lvl>
    <w:lvl w:ilvl="5" w:tplc="89184313" w:tentative="1">
      <w:start w:val="1"/>
      <w:numFmt w:val="lowerRoman"/>
      <w:lvlText w:val="%6."/>
      <w:lvlJc w:val="right"/>
      <w:pPr>
        <w:ind w:left="4320" w:hanging="180"/>
      </w:pPr>
    </w:lvl>
    <w:lvl w:ilvl="6" w:tplc="89184313" w:tentative="1">
      <w:start w:val="1"/>
      <w:numFmt w:val="decimal"/>
      <w:lvlText w:val="%7."/>
      <w:lvlJc w:val="left"/>
      <w:pPr>
        <w:ind w:left="5040" w:hanging="360"/>
      </w:pPr>
    </w:lvl>
    <w:lvl w:ilvl="7" w:tplc="89184313" w:tentative="1">
      <w:start w:val="1"/>
      <w:numFmt w:val="lowerLetter"/>
      <w:lvlText w:val="%8."/>
      <w:lvlJc w:val="left"/>
      <w:pPr>
        <w:ind w:left="5760" w:hanging="360"/>
      </w:pPr>
    </w:lvl>
    <w:lvl w:ilvl="8" w:tplc="8918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1">
    <w:multiLevelType w:val="hybridMultilevel"/>
    <w:lvl w:ilvl="0" w:tplc="83186445">
      <w:start w:val="1"/>
      <w:numFmt w:val="decimal"/>
      <w:lvlText w:val="%1."/>
      <w:lvlJc w:val="left"/>
      <w:pPr>
        <w:ind w:left="720" w:hanging="360"/>
      </w:pPr>
    </w:lvl>
    <w:lvl w:ilvl="1" w:tplc="83186445" w:tentative="1">
      <w:start w:val="1"/>
      <w:numFmt w:val="lowerLetter"/>
      <w:lvlText w:val="%2."/>
      <w:lvlJc w:val="left"/>
      <w:pPr>
        <w:ind w:left="1440" w:hanging="360"/>
      </w:pPr>
    </w:lvl>
    <w:lvl w:ilvl="2" w:tplc="83186445" w:tentative="1">
      <w:start w:val="1"/>
      <w:numFmt w:val="lowerRoman"/>
      <w:lvlText w:val="%3."/>
      <w:lvlJc w:val="right"/>
      <w:pPr>
        <w:ind w:left="2160" w:hanging="180"/>
      </w:pPr>
    </w:lvl>
    <w:lvl w:ilvl="3" w:tplc="83186445" w:tentative="1">
      <w:start w:val="1"/>
      <w:numFmt w:val="decimal"/>
      <w:lvlText w:val="%4."/>
      <w:lvlJc w:val="left"/>
      <w:pPr>
        <w:ind w:left="2880" w:hanging="360"/>
      </w:pPr>
    </w:lvl>
    <w:lvl w:ilvl="4" w:tplc="83186445" w:tentative="1">
      <w:start w:val="1"/>
      <w:numFmt w:val="lowerLetter"/>
      <w:lvlText w:val="%5."/>
      <w:lvlJc w:val="left"/>
      <w:pPr>
        <w:ind w:left="3600" w:hanging="360"/>
      </w:pPr>
    </w:lvl>
    <w:lvl w:ilvl="5" w:tplc="83186445" w:tentative="1">
      <w:start w:val="1"/>
      <w:numFmt w:val="lowerRoman"/>
      <w:lvlText w:val="%6."/>
      <w:lvlJc w:val="right"/>
      <w:pPr>
        <w:ind w:left="4320" w:hanging="180"/>
      </w:pPr>
    </w:lvl>
    <w:lvl w:ilvl="6" w:tplc="83186445" w:tentative="1">
      <w:start w:val="1"/>
      <w:numFmt w:val="decimal"/>
      <w:lvlText w:val="%7."/>
      <w:lvlJc w:val="left"/>
      <w:pPr>
        <w:ind w:left="5040" w:hanging="360"/>
      </w:pPr>
    </w:lvl>
    <w:lvl w:ilvl="7" w:tplc="83186445" w:tentative="1">
      <w:start w:val="1"/>
      <w:numFmt w:val="lowerLetter"/>
      <w:lvlText w:val="%8."/>
      <w:lvlJc w:val="left"/>
      <w:pPr>
        <w:ind w:left="5760" w:hanging="360"/>
      </w:pPr>
    </w:lvl>
    <w:lvl w:ilvl="8" w:tplc="8318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0">
    <w:multiLevelType w:val="hybridMultilevel"/>
    <w:lvl w:ilvl="0" w:tplc="88571595">
      <w:start w:val="1"/>
      <w:numFmt w:val="decimal"/>
      <w:lvlText w:val="%1."/>
      <w:lvlJc w:val="left"/>
      <w:pPr>
        <w:ind w:left="720" w:hanging="360"/>
      </w:pPr>
    </w:lvl>
    <w:lvl w:ilvl="1" w:tplc="88571595" w:tentative="1">
      <w:start w:val="1"/>
      <w:numFmt w:val="lowerLetter"/>
      <w:lvlText w:val="%2."/>
      <w:lvlJc w:val="left"/>
      <w:pPr>
        <w:ind w:left="1440" w:hanging="360"/>
      </w:pPr>
    </w:lvl>
    <w:lvl w:ilvl="2" w:tplc="88571595" w:tentative="1">
      <w:start w:val="1"/>
      <w:numFmt w:val="lowerRoman"/>
      <w:lvlText w:val="%3."/>
      <w:lvlJc w:val="right"/>
      <w:pPr>
        <w:ind w:left="2160" w:hanging="180"/>
      </w:pPr>
    </w:lvl>
    <w:lvl w:ilvl="3" w:tplc="88571595" w:tentative="1">
      <w:start w:val="1"/>
      <w:numFmt w:val="decimal"/>
      <w:lvlText w:val="%4."/>
      <w:lvlJc w:val="left"/>
      <w:pPr>
        <w:ind w:left="2880" w:hanging="360"/>
      </w:pPr>
    </w:lvl>
    <w:lvl w:ilvl="4" w:tplc="88571595" w:tentative="1">
      <w:start w:val="1"/>
      <w:numFmt w:val="lowerLetter"/>
      <w:lvlText w:val="%5."/>
      <w:lvlJc w:val="left"/>
      <w:pPr>
        <w:ind w:left="3600" w:hanging="360"/>
      </w:pPr>
    </w:lvl>
    <w:lvl w:ilvl="5" w:tplc="88571595" w:tentative="1">
      <w:start w:val="1"/>
      <w:numFmt w:val="lowerRoman"/>
      <w:lvlText w:val="%6."/>
      <w:lvlJc w:val="right"/>
      <w:pPr>
        <w:ind w:left="4320" w:hanging="180"/>
      </w:pPr>
    </w:lvl>
    <w:lvl w:ilvl="6" w:tplc="88571595" w:tentative="1">
      <w:start w:val="1"/>
      <w:numFmt w:val="decimal"/>
      <w:lvlText w:val="%7."/>
      <w:lvlJc w:val="left"/>
      <w:pPr>
        <w:ind w:left="5040" w:hanging="360"/>
      </w:pPr>
    </w:lvl>
    <w:lvl w:ilvl="7" w:tplc="88571595" w:tentative="1">
      <w:start w:val="1"/>
      <w:numFmt w:val="lowerLetter"/>
      <w:lvlText w:val="%8."/>
      <w:lvlJc w:val="left"/>
      <w:pPr>
        <w:ind w:left="5760" w:hanging="360"/>
      </w:pPr>
    </w:lvl>
    <w:lvl w:ilvl="8" w:tplc="8857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9">
    <w:multiLevelType w:val="hybridMultilevel"/>
    <w:lvl w:ilvl="0" w:tplc="53290318">
      <w:start w:val="1"/>
      <w:numFmt w:val="decimal"/>
      <w:lvlText w:val="%1."/>
      <w:lvlJc w:val="left"/>
      <w:pPr>
        <w:ind w:left="720" w:hanging="360"/>
      </w:pPr>
    </w:lvl>
    <w:lvl w:ilvl="1" w:tplc="53290318" w:tentative="1">
      <w:start w:val="1"/>
      <w:numFmt w:val="lowerLetter"/>
      <w:lvlText w:val="%2."/>
      <w:lvlJc w:val="left"/>
      <w:pPr>
        <w:ind w:left="1440" w:hanging="360"/>
      </w:pPr>
    </w:lvl>
    <w:lvl w:ilvl="2" w:tplc="53290318" w:tentative="1">
      <w:start w:val="1"/>
      <w:numFmt w:val="lowerRoman"/>
      <w:lvlText w:val="%3."/>
      <w:lvlJc w:val="right"/>
      <w:pPr>
        <w:ind w:left="2160" w:hanging="180"/>
      </w:pPr>
    </w:lvl>
    <w:lvl w:ilvl="3" w:tplc="53290318" w:tentative="1">
      <w:start w:val="1"/>
      <w:numFmt w:val="decimal"/>
      <w:lvlText w:val="%4."/>
      <w:lvlJc w:val="left"/>
      <w:pPr>
        <w:ind w:left="2880" w:hanging="360"/>
      </w:pPr>
    </w:lvl>
    <w:lvl w:ilvl="4" w:tplc="53290318" w:tentative="1">
      <w:start w:val="1"/>
      <w:numFmt w:val="lowerLetter"/>
      <w:lvlText w:val="%5."/>
      <w:lvlJc w:val="left"/>
      <w:pPr>
        <w:ind w:left="3600" w:hanging="360"/>
      </w:pPr>
    </w:lvl>
    <w:lvl w:ilvl="5" w:tplc="53290318" w:tentative="1">
      <w:start w:val="1"/>
      <w:numFmt w:val="lowerRoman"/>
      <w:lvlText w:val="%6."/>
      <w:lvlJc w:val="right"/>
      <w:pPr>
        <w:ind w:left="4320" w:hanging="180"/>
      </w:pPr>
    </w:lvl>
    <w:lvl w:ilvl="6" w:tplc="53290318" w:tentative="1">
      <w:start w:val="1"/>
      <w:numFmt w:val="decimal"/>
      <w:lvlText w:val="%7."/>
      <w:lvlJc w:val="left"/>
      <w:pPr>
        <w:ind w:left="5040" w:hanging="360"/>
      </w:pPr>
    </w:lvl>
    <w:lvl w:ilvl="7" w:tplc="53290318" w:tentative="1">
      <w:start w:val="1"/>
      <w:numFmt w:val="lowerLetter"/>
      <w:lvlText w:val="%8."/>
      <w:lvlJc w:val="left"/>
      <w:pPr>
        <w:ind w:left="5760" w:hanging="360"/>
      </w:pPr>
    </w:lvl>
    <w:lvl w:ilvl="8" w:tplc="53290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8">
    <w:multiLevelType w:val="hybridMultilevel"/>
    <w:lvl w:ilvl="0" w:tplc="36965726">
      <w:start w:val="1"/>
      <w:numFmt w:val="decimal"/>
      <w:lvlText w:val="%1."/>
      <w:lvlJc w:val="left"/>
      <w:pPr>
        <w:ind w:left="720" w:hanging="360"/>
      </w:pPr>
    </w:lvl>
    <w:lvl w:ilvl="1" w:tplc="36965726" w:tentative="1">
      <w:start w:val="1"/>
      <w:numFmt w:val="decimal"/>
      <w:lvlText w:val="%2."/>
      <w:lvlJc w:val="left"/>
      <w:pPr>
        <w:ind w:left="1440" w:hanging="360"/>
      </w:pPr>
    </w:lvl>
    <w:lvl w:ilvl="2" w:tplc="36965726" w:tentative="1">
      <w:start w:val="1"/>
      <w:numFmt w:val="lowerRoman"/>
      <w:lvlText w:val="%3."/>
      <w:lvlJc w:val="right"/>
      <w:pPr>
        <w:ind w:left="2160" w:hanging="180"/>
      </w:pPr>
    </w:lvl>
    <w:lvl w:ilvl="3" w:tplc="36965726" w:tentative="1">
      <w:start w:val="1"/>
      <w:numFmt w:val="decimal"/>
      <w:lvlText w:val="%4."/>
      <w:lvlJc w:val="left"/>
      <w:pPr>
        <w:ind w:left="2880" w:hanging="360"/>
      </w:pPr>
    </w:lvl>
    <w:lvl w:ilvl="4" w:tplc="36965726" w:tentative="1">
      <w:start w:val="1"/>
      <w:numFmt w:val="lowerLetter"/>
      <w:lvlText w:val="%5."/>
      <w:lvlJc w:val="left"/>
      <w:pPr>
        <w:ind w:left="3600" w:hanging="360"/>
      </w:pPr>
    </w:lvl>
    <w:lvl w:ilvl="5" w:tplc="36965726" w:tentative="1">
      <w:start w:val="1"/>
      <w:numFmt w:val="lowerRoman"/>
      <w:lvlText w:val="%6."/>
      <w:lvlJc w:val="right"/>
      <w:pPr>
        <w:ind w:left="4320" w:hanging="180"/>
      </w:pPr>
    </w:lvl>
    <w:lvl w:ilvl="6" w:tplc="36965726" w:tentative="1">
      <w:start w:val="1"/>
      <w:numFmt w:val="decimal"/>
      <w:lvlText w:val="%7."/>
      <w:lvlJc w:val="left"/>
      <w:pPr>
        <w:ind w:left="5040" w:hanging="360"/>
      </w:pPr>
    </w:lvl>
    <w:lvl w:ilvl="7" w:tplc="36965726" w:tentative="1">
      <w:start w:val="1"/>
      <w:numFmt w:val="lowerLetter"/>
      <w:lvlText w:val="%8."/>
      <w:lvlJc w:val="left"/>
      <w:pPr>
        <w:ind w:left="5760" w:hanging="360"/>
      </w:pPr>
    </w:lvl>
    <w:lvl w:ilvl="8" w:tplc="3696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7">
    <w:multiLevelType w:val="hybridMultilevel"/>
    <w:lvl w:ilvl="0" w:tplc="94553353">
      <w:start w:val="1"/>
      <w:numFmt w:val="decimal"/>
      <w:lvlText w:val="%1."/>
      <w:lvlJc w:val="left"/>
      <w:pPr>
        <w:ind w:left="720" w:hanging="360"/>
      </w:pPr>
    </w:lvl>
    <w:lvl w:ilvl="1" w:tplc="94553353" w:tentative="1">
      <w:start w:val="1"/>
      <w:numFmt w:val="decimal"/>
      <w:lvlText w:val="%2."/>
      <w:lvlJc w:val="left"/>
      <w:pPr>
        <w:ind w:left="1440" w:hanging="360"/>
      </w:pPr>
    </w:lvl>
    <w:lvl w:ilvl="2" w:tplc="94553353" w:tentative="1">
      <w:start w:val="1"/>
      <w:numFmt w:val="lowerRoman"/>
      <w:lvlText w:val="%3."/>
      <w:lvlJc w:val="right"/>
      <w:pPr>
        <w:ind w:left="2160" w:hanging="180"/>
      </w:pPr>
    </w:lvl>
    <w:lvl w:ilvl="3" w:tplc="94553353" w:tentative="1">
      <w:start w:val="1"/>
      <w:numFmt w:val="decimal"/>
      <w:lvlText w:val="%4."/>
      <w:lvlJc w:val="left"/>
      <w:pPr>
        <w:ind w:left="2880" w:hanging="360"/>
      </w:pPr>
    </w:lvl>
    <w:lvl w:ilvl="4" w:tplc="94553353" w:tentative="1">
      <w:start w:val="1"/>
      <w:numFmt w:val="lowerLetter"/>
      <w:lvlText w:val="%5."/>
      <w:lvlJc w:val="left"/>
      <w:pPr>
        <w:ind w:left="3600" w:hanging="360"/>
      </w:pPr>
    </w:lvl>
    <w:lvl w:ilvl="5" w:tplc="94553353" w:tentative="1">
      <w:start w:val="1"/>
      <w:numFmt w:val="lowerRoman"/>
      <w:lvlText w:val="%6."/>
      <w:lvlJc w:val="right"/>
      <w:pPr>
        <w:ind w:left="4320" w:hanging="180"/>
      </w:pPr>
    </w:lvl>
    <w:lvl w:ilvl="6" w:tplc="94553353" w:tentative="1">
      <w:start w:val="1"/>
      <w:numFmt w:val="decimal"/>
      <w:lvlText w:val="%7."/>
      <w:lvlJc w:val="left"/>
      <w:pPr>
        <w:ind w:left="5040" w:hanging="360"/>
      </w:pPr>
    </w:lvl>
    <w:lvl w:ilvl="7" w:tplc="94553353" w:tentative="1">
      <w:start w:val="1"/>
      <w:numFmt w:val="lowerLetter"/>
      <w:lvlText w:val="%8."/>
      <w:lvlJc w:val="left"/>
      <w:pPr>
        <w:ind w:left="5760" w:hanging="360"/>
      </w:pPr>
    </w:lvl>
    <w:lvl w:ilvl="8" w:tplc="9455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6">
    <w:multiLevelType w:val="hybridMultilevel"/>
    <w:lvl w:ilvl="0" w:tplc="27982518">
      <w:start w:val="1"/>
      <w:numFmt w:val="decimal"/>
      <w:lvlText w:val="%1."/>
      <w:lvlJc w:val="left"/>
      <w:pPr>
        <w:ind w:left="720" w:hanging="360"/>
      </w:pPr>
    </w:lvl>
    <w:lvl w:ilvl="1" w:tplc="27982518" w:tentative="1">
      <w:start w:val="1"/>
      <w:numFmt w:val="lowerLetter"/>
      <w:lvlText w:val="%2."/>
      <w:lvlJc w:val="left"/>
      <w:pPr>
        <w:ind w:left="1440" w:hanging="360"/>
      </w:pPr>
    </w:lvl>
    <w:lvl w:ilvl="2" w:tplc="27982518" w:tentative="1">
      <w:start w:val="1"/>
      <w:numFmt w:val="lowerRoman"/>
      <w:lvlText w:val="%3."/>
      <w:lvlJc w:val="right"/>
      <w:pPr>
        <w:ind w:left="2160" w:hanging="180"/>
      </w:pPr>
    </w:lvl>
    <w:lvl w:ilvl="3" w:tplc="27982518" w:tentative="1">
      <w:start w:val="1"/>
      <w:numFmt w:val="decimal"/>
      <w:lvlText w:val="%4."/>
      <w:lvlJc w:val="left"/>
      <w:pPr>
        <w:ind w:left="2880" w:hanging="360"/>
      </w:pPr>
    </w:lvl>
    <w:lvl w:ilvl="4" w:tplc="27982518" w:tentative="1">
      <w:start w:val="1"/>
      <w:numFmt w:val="lowerLetter"/>
      <w:lvlText w:val="%5."/>
      <w:lvlJc w:val="left"/>
      <w:pPr>
        <w:ind w:left="3600" w:hanging="360"/>
      </w:pPr>
    </w:lvl>
    <w:lvl w:ilvl="5" w:tplc="27982518" w:tentative="1">
      <w:start w:val="1"/>
      <w:numFmt w:val="lowerRoman"/>
      <w:lvlText w:val="%6."/>
      <w:lvlJc w:val="right"/>
      <w:pPr>
        <w:ind w:left="4320" w:hanging="180"/>
      </w:pPr>
    </w:lvl>
    <w:lvl w:ilvl="6" w:tplc="27982518" w:tentative="1">
      <w:start w:val="1"/>
      <w:numFmt w:val="decimal"/>
      <w:lvlText w:val="%7."/>
      <w:lvlJc w:val="left"/>
      <w:pPr>
        <w:ind w:left="5040" w:hanging="360"/>
      </w:pPr>
    </w:lvl>
    <w:lvl w:ilvl="7" w:tplc="27982518" w:tentative="1">
      <w:start w:val="1"/>
      <w:numFmt w:val="lowerLetter"/>
      <w:lvlText w:val="%8."/>
      <w:lvlJc w:val="left"/>
      <w:pPr>
        <w:ind w:left="5760" w:hanging="360"/>
      </w:pPr>
    </w:lvl>
    <w:lvl w:ilvl="8" w:tplc="2798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5">
    <w:multiLevelType w:val="hybridMultilevel"/>
    <w:lvl w:ilvl="0" w:tplc="22964790">
      <w:start w:val="1"/>
      <w:numFmt w:val="decimal"/>
      <w:lvlText w:val="%1."/>
      <w:lvlJc w:val="left"/>
      <w:pPr>
        <w:ind w:left="720" w:hanging="360"/>
      </w:pPr>
    </w:lvl>
    <w:lvl w:ilvl="1" w:tplc="22964790" w:tentative="1">
      <w:start w:val="1"/>
      <w:numFmt w:val="lowerLetter"/>
      <w:lvlText w:val="%2."/>
      <w:lvlJc w:val="left"/>
      <w:pPr>
        <w:ind w:left="1440" w:hanging="360"/>
      </w:pPr>
    </w:lvl>
    <w:lvl w:ilvl="2" w:tplc="22964790" w:tentative="1">
      <w:start w:val="1"/>
      <w:numFmt w:val="lowerRoman"/>
      <w:lvlText w:val="%3."/>
      <w:lvlJc w:val="right"/>
      <w:pPr>
        <w:ind w:left="2160" w:hanging="180"/>
      </w:pPr>
    </w:lvl>
    <w:lvl w:ilvl="3" w:tplc="22964790" w:tentative="1">
      <w:start w:val="1"/>
      <w:numFmt w:val="decimal"/>
      <w:lvlText w:val="%4."/>
      <w:lvlJc w:val="left"/>
      <w:pPr>
        <w:ind w:left="2880" w:hanging="360"/>
      </w:pPr>
    </w:lvl>
    <w:lvl w:ilvl="4" w:tplc="22964790" w:tentative="1">
      <w:start w:val="1"/>
      <w:numFmt w:val="lowerLetter"/>
      <w:lvlText w:val="%5."/>
      <w:lvlJc w:val="left"/>
      <w:pPr>
        <w:ind w:left="3600" w:hanging="360"/>
      </w:pPr>
    </w:lvl>
    <w:lvl w:ilvl="5" w:tplc="22964790" w:tentative="1">
      <w:start w:val="1"/>
      <w:numFmt w:val="lowerRoman"/>
      <w:lvlText w:val="%6."/>
      <w:lvlJc w:val="right"/>
      <w:pPr>
        <w:ind w:left="4320" w:hanging="180"/>
      </w:pPr>
    </w:lvl>
    <w:lvl w:ilvl="6" w:tplc="22964790" w:tentative="1">
      <w:start w:val="1"/>
      <w:numFmt w:val="decimal"/>
      <w:lvlText w:val="%7."/>
      <w:lvlJc w:val="left"/>
      <w:pPr>
        <w:ind w:left="5040" w:hanging="360"/>
      </w:pPr>
    </w:lvl>
    <w:lvl w:ilvl="7" w:tplc="22964790" w:tentative="1">
      <w:start w:val="1"/>
      <w:numFmt w:val="lowerLetter"/>
      <w:lvlText w:val="%8."/>
      <w:lvlJc w:val="left"/>
      <w:pPr>
        <w:ind w:left="5760" w:hanging="360"/>
      </w:pPr>
    </w:lvl>
    <w:lvl w:ilvl="8" w:tplc="22964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4">
    <w:multiLevelType w:val="hybridMultilevel"/>
    <w:lvl w:ilvl="0" w:tplc="29592978">
      <w:start w:val="1"/>
      <w:numFmt w:val="decimal"/>
      <w:lvlText w:val="%1."/>
      <w:lvlJc w:val="left"/>
      <w:pPr>
        <w:ind w:left="720" w:hanging="360"/>
      </w:pPr>
    </w:lvl>
    <w:lvl w:ilvl="1" w:tplc="29592978" w:tentative="1">
      <w:start w:val="1"/>
      <w:numFmt w:val="lowerLetter"/>
      <w:lvlText w:val="%2."/>
      <w:lvlJc w:val="left"/>
      <w:pPr>
        <w:ind w:left="1440" w:hanging="360"/>
      </w:pPr>
    </w:lvl>
    <w:lvl w:ilvl="2" w:tplc="29592978" w:tentative="1">
      <w:start w:val="1"/>
      <w:numFmt w:val="lowerRoman"/>
      <w:lvlText w:val="%3."/>
      <w:lvlJc w:val="right"/>
      <w:pPr>
        <w:ind w:left="2160" w:hanging="180"/>
      </w:pPr>
    </w:lvl>
    <w:lvl w:ilvl="3" w:tplc="29592978" w:tentative="1">
      <w:start w:val="1"/>
      <w:numFmt w:val="decimal"/>
      <w:lvlText w:val="%4."/>
      <w:lvlJc w:val="left"/>
      <w:pPr>
        <w:ind w:left="2880" w:hanging="360"/>
      </w:pPr>
    </w:lvl>
    <w:lvl w:ilvl="4" w:tplc="29592978" w:tentative="1">
      <w:start w:val="1"/>
      <w:numFmt w:val="lowerLetter"/>
      <w:lvlText w:val="%5."/>
      <w:lvlJc w:val="left"/>
      <w:pPr>
        <w:ind w:left="3600" w:hanging="360"/>
      </w:pPr>
    </w:lvl>
    <w:lvl w:ilvl="5" w:tplc="29592978" w:tentative="1">
      <w:start w:val="1"/>
      <w:numFmt w:val="lowerRoman"/>
      <w:lvlText w:val="%6."/>
      <w:lvlJc w:val="right"/>
      <w:pPr>
        <w:ind w:left="4320" w:hanging="180"/>
      </w:pPr>
    </w:lvl>
    <w:lvl w:ilvl="6" w:tplc="29592978" w:tentative="1">
      <w:start w:val="1"/>
      <w:numFmt w:val="decimal"/>
      <w:lvlText w:val="%7."/>
      <w:lvlJc w:val="left"/>
      <w:pPr>
        <w:ind w:left="5040" w:hanging="360"/>
      </w:pPr>
    </w:lvl>
    <w:lvl w:ilvl="7" w:tplc="29592978" w:tentative="1">
      <w:start w:val="1"/>
      <w:numFmt w:val="lowerLetter"/>
      <w:lvlText w:val="%8."/>
      <w:lvlJc w:val="left"/>
      <w:pPr>
        <w:ind w:left="5760" w:hanging="360"/>
      </w:pPr>
    </w:lvl>
    <w:lvl w:ilvl="8" w:tplc="2959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3">
    <w:multiLevelType w:val="hybridMultilevel"/>
    <w:lvl w:ilvl="0" w:tplc="24282628">
      <w:start w:val="1"/>
      <w:numFmt w:val="decimal"/>
      <w:lvlText w:val="%1."/>
      <w:lvlJc w:val="left"/>
      <w:pPr>
        <w:ind w:left="720" w:hanging="360"/>
      </w:pPr>
    </w:lvl>
    <w:lvl w:ilvl="1" w:tplc="24282628" w:tentative="1">
      <w:start w:val="1"/>
      <w:numFmt w:val="lowerLetter"/>
      <w:lvlText w:val="%2."/>
      <w:lvlJc w:val="left"/>
      <w:pPr>
        <w:ind w:left="1440" w:hanging="360"/>
      </w:pPr>
    </w:lvl>
    <w:lvl w:ilvl="2" w:tplc="24282628" w:tentative="1">
      <w:start w:val="1"/>
      <w:numFmt w:val="lowerRoman"/>
      <w:lvlText w:val="%3."/>
      <w:lvlJc w:val="right"/>
      <w:pPr>
        <w:ind w:left="2160" w:hanging="180"/>
      </w:pPr>
    </w:lvl>
    <w:lvl w:ilvl="3" w:tplc="24282628" w:tentative="1">
      <w:start w:val="1"/>
      <w:numFmt w:val="decimal"/>
      <w:lvlText w:val="%4."/>
      <w:lvlJc w:val="left"/>
      <w:pPr>
        <w:ind w:left="2880" w:hanging="360"/>
      </w:pPr>
    </w:lvl>
    <w:lvl w:ilvl="4" w:tplc="24282628" w:tentative="1">
      <w:start w:val="1"/>
      <w:numFmt w:val="lowerLetter"/>
      <w:lvlText w:val="%5."/>
      <w:lvlJc w:val="left"/>
      <w:pPr>
        <w:ind w:left="3600" w:hanging="360"/>
      </w:pPr>
    </w:lvl>
    <w:lvl w:ilvl="5" w:tplc="24282628" w:tentative="1">
      <w:start w:val="1"/>
      <w:numFmt w:val="lowerRoman"/>
      <w:lvlText w:val="%6."/>
      <w:lvlJc w:val="right"/>
      <w:pPr>
        <w:ind w:left="4320" w:hanging="180"/>
      </w:pPr>
    </w:lvl>
    <w:lvl w:ilvl="6" w:tplc="24282628" w:tentative="1">
      <w:start w:val="1"/>
      <w:numFmt w:val="decimal"/>
      <w:lvlText w:val="%7."/>
      <w:lvlJc w:val="left"/>
      <w:pPr>
        <w:ind w:left="5040" w:hanging="360"/>
      </w:pPr>
    </w:lvl>
    <w:lvl w:ilvl="7" w:tplc="24282628" w:tentative="1">
      <w:start w:val="1"/>
      <w:numFmt w:val="lowerLetter"/>
      <w:lvlText w:val="%8."/>
      <w:lvlJc w:val="left"/>
      <w:pPr>
        <w:ind w:left="5760" w:hanging="360"/>
      </w:pPr>
    </w:lvl>
    <w:lvl w:ilvl="8" w:tplc="2428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2">
    <w:multiLevelType w:val="hybridMultilevel"/>
    <w:lvl w:ilvl="0" w:tplc="71576628">
      <w:start w:val="1"/>
      <w:numFmt w:val="decimal"/>
      <w:lvlText w:val="%1."/>
      <w:lvlJc w:val="left"/>
      <w:pPr>
        <w:ind w:left="720" w:hanging="360"/>
      </w:pPr>
    </w:lvl>
    <w:lvl w:ilvl="1" w:tplc="71576628" w:tentative="1">
      <w:start w:val="1"/>
      <w:numFmt w:val="lowerLetter"/>
      <w:lvlText w:val="%2."/>
      <w:lvlJc w:val="left"/>
      <w:pPr>
        <w:ind w:left="1440" w:hanging="360"/>
      </w:pPr>
    </w:lvl>
    <w:lvl w:ilvl="2" w:tplc="71576628" w:tentative="1">
      <w:start w:val="1"/>
      <w:numFmt w:val="lowerRoman"/>
      <w:lvlText w:val="%3."/>
      <w:lvlJc w:val="right"/>
      <w:pPr>
        <w:ind w:left="2160" w:hanging="180"/>
      </w:pPr>
    </w:lvl>
    <w:lvl w:ilvl="3" w:tplc="71576628" w:tentative="1">
      <w:start w:val="1"/>
      <w:numFmt w:val="decimal"/>
      <w:lvlText w:val="%4."/>
      <w:lvlJc w:val="left"/>
      <w:pPr>
        <w:ind w:left="2880" w:hanging="360"/>
      </w:pPr>
    </w:lvl>
    <w:lvl w:ilvl="4" w:tplc="71576628" w:tentative="1">
      <w:start w:val="1"/>
      <w:numFmt w:val="lowerLetter"/>
      <w:lvlText w:val="%5."/>
      <w:lvlJc w:val="left"/>
      <w:pPr>
        <w:ind w:left="3600" w:hanging="360"/>
      </w:pPr>
    </w:lvl>
    <w:lvl w:ilvl="5" w:tplc="71576628" w:tentative="1">
      <w:start w:val="1"/>
      <w:numFmt w:val="lowerRoman"/>
      <w:lvlText w:val="%6."/>
      <w:lvlJc w:val="right"/>
      <w:pPr>
        <w:ind w:left="4320" w:hanging="180"/>
      </w:pPr>
    </w:lvl>
    <w:lvl w:ilvl="6" w:tplc="71576628" w:tentative="1">
      <w:start w:val="1"/>
      <w:numFmt w:val="decimal"/>
      <w:lvlText w:val="%7."/>
      <w:lvlJc w:val="left"/>
      <w:pPr>
        <w:ind w:left="5040" w:hanging="360"/>
      </w:pPr>
    </w:lvl>
    <w:lvl w:ilvl="7" w:tplc="71576628" w:tentative="1">
      <w:start w:val="1"/>
      <w:numFmt w:val="lowerLetter"/>
      <w:lvlText w:val="%8."/>
      <w:lvlJc w:val="left"/>
      <w:pPr>
        <w:ind w:left="5760" w:hanging="360"/>
      </w:pPr>
    </w:lvl>
    <w:lvl w:ilvl="8" w:tplc="7157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1">
    <w:multiLevelType w:val="hybridMultilevel"/>
    <w:lvl w:ilvl="0" w:tplc="44404518">
      <w:start w:val="1"/>
      <w:numFmt w:val="decimal"/>
      <w:lvlText w:val="%1."/>
      <w:lvlJc w:val="left"/>
      <w:pPr>
        <w:ind w:left="720" w:hanging="360"/>
      </w:pPr>
    </w:lvl>
    <w:lvl w:ilvl="1" w:tplc="44404518" w:tentative="1">
      <w:start w:val="1"/>
      <w:numFmt w:val="lowerLetter"/>
      <w:lvlText w:val="%2."/>
      <w:lvlJc w:val="left"/>
      <w:pPr>
        <w:ind w:left="1440" w:hanging="360"/>
      </w:pPr>
    </w:lvl>
    <w:lvl w:ilvl="2" w:tplc="44404518" w:tentative="1">
      <w:start w:val="1"/>
      <w:numFmt w:val="lowerRoman"/>
      <w:lvlText w:val="%3."/>
      <w:lvlJc w:val="right"/>
      <w:pPr>
        <w:ind w:left="2160" w:hanging="180"/>
      </w:pPr>
    </w:lvl>
    <w:lvl w:ilvl="3" w:tplc="44404518" w:tentative="1">
      <w:start w:val="1"/>
      <w:numFmt w:val="decimal"/>
      <w:lvlText w:val="%4."/>
      <w:lvlJc w:val="left"/>
      <w:pPr>
        <w:ind w:left="2880" w:hanging="360"/>
      </w:pPr>
    </w:lvl>
    <w:lvl w:ilvl="4" w:tplc="44404518" w:tentative="1">
      <w:start w:val="1"/>
      <w:numFmt w:val="lowerLetter"/>
      <w:lvlText w:val="%5."/>
      <w:lvlJc w:val="left"/>
      <w:pPr>
        <w:ind w:left="3600" w:hanging="360"/>
      </w:pPr>
    </w:lvl>
    <w:lvl w:ilvl="5" w:tplc="44404518" w:tentative="1">
      <w:start w:val="1"/>
      <w:numFmt w:val="lowerRoman"/>
      <w:lvlText w:val="%6."/>
      <w:lvlJc w:val="right"/>
      <w:pPr>
        <w:ind w:left="4320" w:hanging="180"/>
      </w:pPr>
    </w:lvl>
    <w:lvl w:ilvl="6" w:tplc="44404518" w:tentative="1">
      <w:start w:val="1"/>
      <w:numFmt w:val="decimal"/>
      <w:lvlText w:val="%7."/>
      <w:lvlJc w:val="left"/>
      <w:pPr>
        <w:ind w:left="5040" w:hanging="360"/>
      </w:pPr>
    </w:lvl>
    <w:lvl w:ilvl="7" w:tplc="44404518" w:tentative="1">
      <w:start w:val="1"/>
      <w:numFmt w:val="lowerLetter"/>
      <w:lvlText w:val="%8."/>
      <w:lvlJc w:val="left"/>
      <w:pPr>
        <w:ind w:left="5760" w:hanging="360"/>
      </w:pPr>
    </w:lvl>
    <w:lvl w:ilvl="8" w:tplc="4440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0">
    <w:multiLevelType w:val="hybridMultilevel"/>
    <w:lvl w:ilvl="0" w:tplc="59107746">
      <w:start w:val="1"/>
      <w:numFmt w:val="decimal"/>
      <w:lvlText w:val="%1."/>
      <w:lvlJc w:val="left"/>
      <w:pPr>
        <w:ind w:left="720" w:hanging="360"/>
      </w:pPr>
    </w:lvl>
    <w:lvl w:ilvl="1" w:tplc="59107746" w:tentative="1">
      <w:start w:val="1"/>
      <w:numFmt w:val="lowerLetter"/>
      <w:lvlText w:val="%2."/>
      <w:lvlJc w:val="left"/>
      <w:pPr>
        <w:ind w:left="1440" w:hanging="360"/>
      </w:pPr>
    </w:lvl>
    <w:lvl w:ilvl="2" w:tplc="59107746" w:tentative="1">
      <w:start w:val="1"/>
      <w:numFmt w:val="lowerRoman"/>
      <w:lvlText w:val="%3."/>
      <w:lvlJc w:val="right"/>
      <w:pPr>
        <w:ind w:left="2160" w:hanging="180"/>
      </w:pPr>
    </w:lvl>
    <w:lvl w:ilvl="3" w:tplc="59107746" w:tentative="1">
      <w:start w:val="1"/>
      <w:numFmt w:val="decimal"/>
      <w:lvlText w:val="%4."/>
      <w:lvlJc w:val="left"/>
      <w:pPr>
        <w:ind w:left="2880" w:hanging="360"/>
      </w:pPr>
    </w:lvl>
    <w:lvl w:ilvl="4" w:tplc="59107746" w:tentative="1">
      <w:start w:val="1"/>
      <w:numFmt w:val="lowerLetter"/>
      <w:lvlText w:val="%5."/>
      <w:lvlJc w:val="left"/>
      <w:pPr>
        <w:ind w:left="3600" w:hanging="360"/>
      </w:pPr>
    </w:lvl>
    <w:lvl w:ilvl="5" w:tplc="59107746" w:tentative="1">
      <w:start w:val="1"/>
      <w:numFmt w:val="lowerRoman"/>
      <w:lvlText w:val="%6."/>
      <w:lvlJc w:val="right"/>
      <w:pPr>
        <w:ind w:left="4320" w:hanging="180"/>
      </w:pPr>
    </w:lvl>
    <w:lvl w:ilvl="6" w:tplc="59107746" w:tentative="1">
      <w:start w:val="1"/>
      <w:numFmt w:val="decimal"/>
      <w:lvlText w:val="%7."/>
      <w:lvlJc w:val="left"/>
      <w:pPr>
        <w:ind w:left="5040" w:hanging="360"/>
      </w:pPr>
    </w:lvl>
    <w:lvl w:ilvl="7" w:tplc="59107746" w:tentative="1">
      <w:start w:val="1"/>
      <w:numFmt w:val="lowerLetter"/>
      <w:lvlText w:val="%8."/>
      <w:lvlJc w:val="left"/>
      <w:pPr>
        <w:ind w:left="5760" w:hanging="360"/>
      </w:pPr>
    </w:lvl>
    <w:lvl w:ilvl="8" w:tplc="5910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9">
    <w:multiLevelType w:val="hybridMultilevel"/>
    <w:lvl w:ilvl="0" w:tplc="95608780">
      <w:start w:val="1"/>
      <w:numFmt w:val="decimal"/>
      <w:lvlText w:val="%1."/>
      <w:lvlJc w:val="left"/>
      <w:pPr>
        <w:ind w:left="720" w:hanging="360"/>
      </w:pPr>
    </w:lvl>
    <w:lvl w:ilvl="1" w:tplc="95608780" w:tentative="1">
      <w:start w:val="1"/>
      <w:numFmt w:val="lowerLetter"/>
      <w:lvlText w:val="%2."/>
      <w:lvlJc w:val="left"/>
      <w:pPr>
        <w:ind w:left="1440" w:hanging="360"/>
      </w:pPr>
    </w:lvl>
    <w:lvl w:ilvl="2" w:tplc="95608780" w:tentative="1">
      <w:start w:val="1"/>
      <w:numFmt w:val="lowerRoman"/>
      <w:lvlText w:val="%3."/>
      <w:lvlJc w:val="right"/>
      <w:pPr>
        <w:ind w:left="2160" w:hanging="180"/>
      </w:pPr>
    </w:lvl>
    <w:lvl w:ilvl="3" w:tplc="95608780" w:tentative="1">
      <w:start w:val="1"/>
      <w:numFmt w:val="decimal"/>
      <w:lvlText w:val="%4."/>
      <w:lvlJc w:val="left"/>
      <w:pPr>
        <w:ind w:left="2880" w:hanging="360"/>
      </w:pPr>
    </w:lvl>
    <w:lvl w:ilvl="4" w:tplc="95608780" w:tentative="1">
      <w:start w:val="1"/>
      <w:numFmt w:val="lowerLetter"/>
      <w:lvlText w:val="%5."/>
      <w:lvlJc w:val="left"/>
      <w:pPr>
        <w:ind w:left="3600" w:hanging="360"/>
      </w:pPr>
    </w:lvl>
    <w:lvl w:ilvl="5" w:tplc="95608780" w:tentative="1">
      <w:start w:val="1"/>
      <w:numFmt w:val="lowerRoman"/>
      <w:lvlText w:val="%6."/>
      <w:lvlJc w:val="right"/>
      <w:pPr>
        <w:ind w:left="4320" w:hanging="180"/>
      </w:pPr>
    </w:lvl>
    <w:lvl w:ilvl="6" w:tplc="95608780" w:tentative="1">
      <w:start w:val="1"/>
      <w:numFmt w:val="decimal"/>
      <w:lvlText w:val="%7."/>
      <w:lvlJc w:val="left"/>
      <w:pPr>
        <w:ind w:left="5040" w:hanging="360"/>
      </w:pPr>
    </w:lvl>
    <w:lvl w:ilvl="7" w:tplc="95608780" w:tentative="1">
      <w:start w:val="1"/>
      <w:numFmt w:val="lowerLetter"/>
      <w:lvlText w:val="%8."/>
      <w:lvlJc w:val="left"/>
      <w:pPr>
        <w:ind w:left="5760" w:hanging="360"/>
      </w:pPr>
    </w:lvl>
    <w:lvl w:ilvl="8" w:tplc="9560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8">
    <w:multiLevelType w:val="hybridMultilevel"/>
    <w:lvl w:ilvl="0" w:tplc="21216022">
      <w:start w:val="1"/>
      <w:numFmt w:val="decimal"/>
      <w:lvlText w:val="%1."/>
      <w:lvlJc w:val="left"/>
      <w:pPr>
        <w:ind w:left="720" w:hanging="360"/>
      </w:pPr>
    </w:lvl>
    <w:lvl w:ilvl="1" w:tplc="21216022" w:tentative="1">
      <w:start w:val="1"/>
      <w:numFmt w:val="lowerLetter"/>
      <w:lvlText w:val="%2."/>
      <w:lvlJc w:val="left"/>
      <w:pPr>
        <w:ind w:left="1440" w:hanging="360"/>
      </w:pPr>
    </w:lvl>
    <w:lvl w:ilvl="2" w:tplc="21216022" w:tentative="1">
      <w:start w:val="1"/>
      <w:numFmt w:val="lowerRoman"/>
      <w:lvlText w:val="%3."/>
      <w:lvlJc w:val="right"/>
      <w:pPr>
        <w:ind w:left="2160" w:hanging="180"/>
      </w:pPr>
    </w:lvl>
    <w:lvl w:ilvl="3" w:tplc="21216022" w:tentative="1">
      <w:start w:val="1"/>
      <w:numFmt w:val="decimal"/>
      <w:lvlText w:val="%4."/>
      <w:lvlJc w:val="left"/>
      <w:pPr>
        <w:ind w:left="2880" w:hanging="360"/>
      </w:pPr>
    </w:lvl>
    <w:lvl w:ilvl="4" w:tplc="21216022" w:tentative="1">
      <w:start w:val="1"/>
      <w:numFmt w:val="lowerLetter"/>
      <w:lvlText w:val="%5."/>
      <w:lvlJc w:val="left"/>
      <w:pPr>
        <w:ind w:left="3600" w:hanging="360"/>
      </w:pPr>
    </w:lvl>
    <w:lvl w:ilvl="5" w:tplc="21216022" w:tentative="1">
      <w:start w:val="1"/>
      <w:numFmt w:val="lowerRoman"/>
      <w:lvlText w:val="%6."/>
      <w:lvlJc w:val="right"/>
      <w:pPr>
        <w:ind w:left="4320" w:hanging="180"/>
      </w:pPr>
    </w:lvl>
    <w:lvl w:ilvl="6" w:tplc="21216022" w:tentative="1">
      <w:start w:val="1"/>
      <w:numFmt w:val="decimal"/>
      <w:lvlText w:val="%7."/>
      <w:lvlJc w:val="left"/>
      <w:pPr>
        <w:ind w:left="5040" w:hanging="360"/>
      </w:pPr>
    </w:lvl>
    <w:lvl w:ilvl="7" w:tplc="21216022" w:tentative="1">
      <w:start w:val="1"/>
      <w:numFmt w:val="lowerLetter"/>
      <w:lvlText w:val="%8."/>
      <w:lvlJc w:val="left"/>
      <w:pPr>
        <w:ind w:left="5760" w:hanging="360"/>
      </w:pPr>
    </w:lvl>
    <w:lvl w:ilvl="8" w:tplc="2121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7">
    <w:multiLevelType w:val="hybridMultilevel"/>
    <w:lvl w:ilvl="0" w:tplc="14716535">
      <w:start w:val="1"/>
      <w:numFmt w:val="decimal"/>
      <w:lvlText w:val="%1."/>
      <w:lvlJc w:val="left"/>
      <w:pPr>
        <w:ind w:left="720" w:hanging="360"/>
      </w:pPr>
    </w:lvl>
    <w:lvl w:ilvl="1" w:tplc="14716535" w:tentative="1">
      <w:start w:val="1"/>
      <w:numFmt w:val="lowerLetter"/>
      <w:lvlText w:val="%2."/>
      <w:lvlJc w:val="left"/>
      <w:pPr>
        <w:ind w:left="1440" w:hanging="360"/>
      </w:pPr>
    </w:lvl>
    <w:lvl w:ilvl="2" w:tplc="14716535" w:tentative="1">
      <w:start w:val="1"/>
      <w:numFmt w:val="lowerRoman"/>
      <w:lvlText w:val="%3."/>
      <w:lvlJc w:val="right"/>
      <w:pPr>
        <w:ind w:left="2160" w:hanging="180"/>
      </w:pPr>
    </w:lvl>
    <w:lvl w:ilvl="3" w:tplc="14716535" w:tentative="1">
      <w:start w:val="1"/>
      <w:numFmt w:val="decimal"/>
      <w:lvlText w:val="%4."/>
      <w:lvlJc w:val="left"/>
      <w:pPr>
        <w:ind w:left="2880" w:hanging="360"/>
      </w:pPr>
    </w:lvl>
    <w:lvl w:ilvl="4" w:tplc="14716535" w:tentative="1">
      <w:start w:val="1"/>
      <w:numFmt w:val="lowerLetter"/>
      <w:lvlText w:val="%5."/>
      <w:lvlJc w:val="left"/>
      <w:pPr>
        <w:ind w:left="3600" w:hanging="360"/>
      </w:pPr>
    </w:lvl>
    <w:lvl w:ilvl="5" w:tplc="14716535" w:tentative="1">
      <w:start w:val="1"/>
      <w:numFmt w:val="lowerRoman"/>
      <w:lvlText w:val="%6."/>
      <w:lvlJc w:val="right"/>
      <w:pPr>
        <w:ind w:left="4320" w:hanging="180"/>
      </w:pPr>
    </w:lvl>
    <w:lvl w:ilvl="6" w:tplc="14716535" w:tentative="1">
      <w:start w:val="1"/>
      <w:numFmt w:val="decimal"/>
      <w:lvlText w:val="%7."/>
      <w:lvlJc w:val="left"/>
      <w:pPr>
        <w:ind w:left="5040" w:hanging="360"/>
      </w:pPr>
    </w:lvl>
    <w:lvl w:ilvl="7" w:tplc="14716535" w:tentative="1">
      <w:start w:val="1"/>
      <w:numFmt w:val="lowerLetter"/>
      <w:lvlText w:val="%8."/>
      <w:lvlJc w:val="left"/>
      <w:pPr>
        <w:ind w:left="5760" w:hanging="360"/>
      </w:pPr>
    </w:lvl>
    <w:lvl w:ilvl="8" w:tplc="14716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6">
    <w:multiLevelType w:val="hybridMultilevel"/>
    <w:lvl w:ilvl="0" w:tplc="83035827">
      <w:start w:val="1"/>
      <w:numFmt w:val="decimal"/>
      <w:lvlText w:val="%1."/>
      <w:lvlJc w:val="left"/>
      <w:pPr>
        <w:ind w:left="720" w:hanging="360"/>
      </w:pPr>
    </w:lvl>
    <w:lvl w:ilvl="1" w:tplc="83035827" w:tentative="1">
      <w:start w:val="1"/>
      <w:numFmt w:val="lowerLetter"/>
      <w:lvlText w:val="%2."/>
      <w:lvlJc w:val="left"/>
      <w:pPr>
        <w:ind w:left="1440" w:hanging="360"/>
      </w:pPr>
    </w:lvl>
    <w:lvl w:ilvl="2" w:tplc="83035827" w:tentative="1">
      <w:start w:val="1"/>
      <w:numFmt w:val="lowerRoman"/>
      <w:lvlText w:val="%3."/>
      <w:lvlJc w:val="right"/>
      <w:pPr>
        <w:ind w:left="2160" w:hanging="180"/>
      </w:pPr>
    </w:lvl>
    <w:lvl w:ilvl="3" w:tplc="83035827" w:tentative="1">
      <w:start w:val="1"/>
      <w:numFmt w:val="decimal"/>
      <w:lvlText w:val="%4."/>
      <w:lvlJc w:val="left"/>
      <w:pPr>
        <w:ind w:left="2880" w:hanging="360"/>
      </w:pPr>
    </w:lvl>
    <w:lvl w:ilvl="4" w:tplc="83035827" w:tentative="1">
      <w:start w:val="1"/>
      <w:numFmt w:val="lowerLetter"/>
      <w:lvlText w:val="%5."/>
      <w:lvlJc w:val="left"/>
      <w:pPr>
        <w:ind w:left="3600" w:hanging="360"/>
      </w:pPr>
    </w:lvl>
    <w:lvl w:ilvl="5" w:tplc="83035827" w:tentative="1">
      <w:start w:val="1"/>
      <w:numFmt w:val="lowerRoman"/>
      <w:lvlText w:val="%6."/>
      <w:lvlJc w:val="right"/>
      <w:pPr>
        <w:ind w:left="4320" w:hanging="180"/>
      </w:pPr>
    </w:lvl>
    <w:lvl w:ilvl="6" w:tplc="83035827" w:tentative="1">
      <w:start w:val="1"/>
      <w:numFmt w:val="decimal"/>
      <w:lvlText w:val="%7."/>
      <w:lvlJc w:val="left"/>
      <w:pPr>
        <w:ind w:left="5040" w:hanging="360"/>
      </w:pPr>
    </w:lvl>
    <w:lvl w:ilvl="7" w:tplc="83035827" w:tentative="1">
      <w:start w:val="1"/>
      <w:numFmt w:val="lowerLetter"/>
      <w:lvlText w:val="%8."/>
      <w:lvlJc w:val="left"/>
      <w:pPr>
        <w:ind w:left="5760" w:hanging="360"/>
      </w:pPr>
    </w:lvl>
    <w:lvl w:ilvl="8" w:tplc="83035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5">
    <w:multiLevelType w:val="hybridMultilevel"/>
    <w:lvl w:ilvl="0" w:tplc="85389776">
      <w:start w:val="1"/>
      <w:numFmt w:val="decimal"/>
      <w:lvlText w:val="%1."/>
      <w:lvlJc w:val="left"/>
      <w:pPr>
        <w:ind w:left="720" w:hanging="360"/>
      </w:pPr>
    </w:lvl>
    <w:lvl w:ilvl="1" w:tplc="85389776" w:tentative="1">
      <w:start w:val="1"/>
      <w:numFmt w:val="lowerLetter"/>
      <w:lvlText w:val="%2."/>
      <w:lvlJc w:val="left"/>
      <w:pPr>
        <w:ind w:left="1440" w:hanging="360"/>
      </w:pPr>
    </w:lvl>
    <w:lvl w:ilvl="2" w:tplc="85389776" w:tentative="1">
      <w:start w:val="1"/>
      <w:numFmt w:val="lowerRoman"/>
      <w:lvlText w:val="%3."/>
      <w:lvlJc w:val="right"/>
      <w:pPr>
        <w:ind w:left="2160" w:hanging="180"/>
      </w:pPr>
    </w:lvl>
    <w:lvl w:ilvl="3" w:tplc="85389776" w:tentative="1">
      <w:start w:val="1"/>
      <w:numFmt w:val="decimal"/>
      <w:lvlText w:val="%4."/>
      <w:lvlJc w:val="left"/>
      <w:pPr>
        <w:ind w:left="2880" w:hanging="360"/>
      </w:pPr>
    </w:lvl>
    <w:lvl w:ilvl="4" w:tplc="85389776" w:tentative="1">
      <w:start w:val="1"/>
      <w:numFmt w:val="lowerLetter"/>
      <w:lvlText w:val="%5."/>
      <w:lvlJc w:val="left"/>
      <w:pPr>
        <w:ind w:left="3600" w:hanging="360"/>
      </w:pPr>
    </w:lvl>
    <w:lvl w:ilvl="5" w:tplc="85389776" w:tentative="1">
      <w:start w:val="1"/>
      <w:numFmt w:val="lowerRoman"/>
      <w:lvlText w:val="%6."/>
      <w:lvlJc w:val="right"/>
      <w:pPr>
        <w:ind w:left="4320" w:hanging="180"/>
      </w:pPr>
    </w:lvl>
    <w:lvl w:ilvl="6" w:tplc="85389776" w:tentative="1">
      <w:start w:val="1"/>
      <w:numFmt w:val="decimal"/>
      <w:lvlText w:val="%7."/>
      <w:lvlJc w:val="left"/>
      <w:pPr>
        <w:ind w:left="5040" w:hanging="360"/>
      </w:pPr>
    </w:lvl>
    <w:lvl w:ilvl="7" w:tplc="85389776" w:tentative="1">
      <w:start w:val="1"/>
      <w:numFmt w:val="lowerLetter"/>
      <w:lvlText w:val="%8."/>
      <w:lvlJc w:val="left"/>
      <w:pPr>
        <w:ind w:left="5760" w:hanging="360"/>
      </w:pPr>
    </w:lvl>
    <w:lvl w:ilvl="8" w:tplc="8538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4">
    <w:multiLevelType w:val="hybridMultilevel"/>
    <w:lvl w:ilvl="0" w:tplc="85998202">
      <w:start w:val="1"/>
      <w:numFmt w:val="decimal"/>
      <w:lvlText w:val="%1."/>
      <w:lvlJc w:val="left"/>
      <w:pPr>
        <w:ind w:left="720" w:hanging="360"/>
      </w:pPr>
    </w:lvl>
    <w:lvl w:ilvl="1" w:tplc="85998202" w:tentative="1">
      <w:start w:val="1"/>
      <w:numFmt w:val="lowerLetter"/>
      <w:lvlText w:val="%2."/>
      <w:lvlJc w:val="left"/>
      <w:pPr>
        <w:ind w:left="1440" w:hanging="360"/>
      </w:pPr>
    </w:lvl>
    <w:lvl w:ilvl="2" w:tplc="85998202" w:tentative="1">
      <w:start w:val="1"/>
      <w:numFmt w:val="lowerRoman"/>
      <w:lvlText w:val="%3."/>
      <w:lvlJc w:val="right"/>
      <w:pPr>
        <w:ind w:left="2160" w:hanging="180"/>
      </w:pPr>
    </w:lvl>
    <w:lvl w:ilvl="3" w:tplc="85998202" w:tentative="1">
      <w:start w:val="1"/>
      <w:numFmt w:val="decimal"/>
      <w:lvlText w:val="%4."/>
      <w:lvlJc w:val="left"/>
      <w:pPr>
        <w:ind w:left="2880" w:hanging="360"/>
      </w:pPr>
    </w:lvl>
    <w:lvl w:ilvl="4" w:tplc="85998202" w:tentative="1">
      <w:start w:val="1"/>
      <w:numFmt w:val="lowerLetter"/>
      <w:lvlText w:val="%5."/>
      <w:lvlJc w:val="left"/>
      <w:pPr>
        <w:ind w:left="3600" w:hanging="360"/>
      </w:pPr>
    </w:lvl>
    <w:lvl w:ilvl="5" w:tplc="85998202" w:tentative="1">
      <w:start w:val="1"/>
      <w:numFmt w:val="lowerRoman"/>
      <w:lvlText w:val="%6."/>
      <w:lvlJc w:val="right"/>
      <w:pPr>
        <w:ind w:left="4320" w:hanging="180"/>
      </w:pPr>
    </w:lvl>
    <w:lvl w:ilvl="6" w:tplc="85998202" w:tentative="1">
      <w:start w:val="1"/>
      <w:numFmt w:val="decimal"/>
      <w:lvlText w:val="%7."/>
      <w:lvlJc w:val="left"/>
      <w:pPr>
        <w:ind w:left="5040" w:hanging="360"/>
      </w:pPr>
    </w:lvl>
    <w:lvl w:ilvl="7" w:tplc="85998202" w:tentative="1">
      <w:start w:val="1"/>
      <w:numFmt w:val="lowerLetter"/>
      <w:lvlText w:val="%8."/>
      <w:lvlJc w:val="left"/>
      <w:pPr>
        <w:ind w:left="5760" w:hanging="360"/>
      </w:pPr>
    </w:lvl>
    <w:lvl w:ilvl="8" w:tplc="8599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3">
    <w:multiLevelType w:val="hybridMultilevel"/>
    <w:lvl w:ilvl="0" w:tplc="86973880">
      <w:start w:val="1"/>
      <w:numFmt w:val="decimal"/>
      <w:lvlText w:val="%1."/>
      <w:lvlJc w:val="left"/>
      <w:pPr>
        <w:ind w:left="720" w:hanging="360"/>
      </w:pPr>
    </w:lvl>
    <w:lvl w:ilvl="1" w:tplc="86973880" w:tentative="1">
      <w:start w:val="1"/>
      <w:numFmt w:val="lowerLetter"/>
      <w:lvlText w:val="%2."/>
      <w:lvlJc w:val="left"/>
      <w:pPr>
        <w:ind w:left="1440" w:hanging="360"/>
      </w:pPr>
    </w:lvl>
    <w:lvl w:ilvl="2" w:tplc="86973880" w:tentative="1">
      <w:start w:val="1"/>
      <w:numFmt w:val="lowerRoman"/>
      <w:lvlText w:val="%3."/>
      <w:lvlJc w:val="right"/>
      <w:pPr>
        <w:ind w:left="2160" w:hanging="180"/>
      </w:pPr>
    </w:lvl>
    <w:lvl w:ilvl="3" w:tplc="86973880" w:tentative="1">
      <w:start w:val="1"/>
      <w:numFmt w:val="decimal"/>
      <w:lvlText w:val="%4."/>
      <w:lvlJc w:val="left"/>
      <w:pPr>
        <w:ind w:left="2880" w:hanging="360"/>
      </w:pPr>
    </w:lvl>
    <w:lvl w:ilvl="4" w:tplc="86973880" w:tentative="1">
      <w:start w:val="1"/>
      <w:numFmt w:val="lowerLetter"/>
      <w:lvlText w:val="%5."/>
      <w:lvlJc w:val="left"/>
      <w:pPr>
        <w:ind w:left="3600" w:hanging="360"/>
      </w:pPr>
    </w:lvl>
    <w:lvl w:ilvl="5" w:tplc="86973880" w:tentative="1">
      <w:start w:val="1"/>
      <w:numFmt w:val="lowerRoman"/>
      <w:lvlText w:val="%6."/>
      <w:lvlJc w:val="right"/>
      <w:pPr>
        <w:ind w:left="4320" w:hanging="180"/>
      </w:pPr>
    </w:lvl>
    <w:lvl w:ilvl="6" w:tplc="86973880" w:tentative="1">
      <w:start w:val="1"/>
      <w:numFmt w:val="decimal"/>
      <w:lvlText w:val="%7."/>
      <w:lvlJc w:val="left"/>
      <w:pPr>
        <w:ind w:left="5040" w:hanging="360"/>
      </w:pPr>
    </w:lvl>
    <w:lvl w:ilvl="7" w:tplc="86973880" w:tentative="1">
      <w:start w:val="1"/>
      <w:numFmt w:val="lowerLetter"/>
      <w:lvlText w:val="%8."/>
      <w:lvlJc w:val="left"/>
      <w:pPr>
        <w:ind w:left="5760" w:hanging="360"/>
      </w:pPr>
    </w:lvl>
    <w:lvl w:ilvl="8" w:tplc="8697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2">
    <w:multiLevelType w:val="hybridMultilevel"/>
    <w:lvl w:ilvl="0" w:tplc="14025496">
      <w:start w:val="1"/>
      <w:numFmt w:val="decimal"/>
      <w:lvlText w:val="%1."/>
      <w:lvlJc w:val="left"/>
      <w:pPr>
        <w:ind w:left="720" w:hanging="360"/>
      </w:pPr>
    </w:lvl>
    <w:lvl w:ilvl="1" w:tplc="14025496" w:tentative="1">
      <w:start w:val="1"/>
      <w:numFmt w:val="lowerLetter"/>
      <w:lvlText w:val="%2."/>
      <w:lvlJc w:val="left"/>
      <w:pPr>
        <w:ind w:left="1440" w:hanging="360"/>
      </w:pPr>
    </w:lvl>
    <w:lvl w:ilvl="2" w:tplc="14025496" w:tentative="1">
      <w:start w:val="1"/>
      <w:numFmt w:val="lowerRoman"/>
      <w:lvlText w:val="%3."/>
      <w:lvlJc w:val="right"/>
      <w:pPr>
        <w:ind w:left="2160" w:hanging="180"/>
      </w:pPr>
    </w:lvl>
    <w:lvl w:ilvl="3" w:tplc="14025496" w:tentative="1">
      <w:start w:val="1"/>
      <w:numFmt w:val="decimal"/>
      <w:lvlText w:val="%4."/>
      <w:lvlJc w:val="left"/>
      <w:pPr>
        <w:ind w:left="2880" w:hanging="360"/>
      </w:pPr>
    </w:lvl>
    <w:lvl w:ilvl="4" w:tplc="14025496" w:tentative="1">
      <w:start w:val="1"/>
      <w:numFmt w:val="lowerLetter"/>
      <w:lvlText w:val="%5."/>
      <w:lvlJc w:val="left"/>
      <w:pPr>
        <w:ind w:left="3600" w:hanging="360"/>
      </w:pPr>
    </w:lvl>
    <w:lvl w:ilvl="5" w:tplc="14025496" w:tentative="1">
      <w:start w:val="1"/>
      <w:numFmt w:val="lowerRoman"/>
      <w:lvlText w:val="%6."/>
      <w:lvlJc w:val="right"/>
      <w:pPr>
        <w:ind w:left="4320" w:hanging="180"/>
      </w:pPr>
    </w:lvl>
    <w:lvl w:ilvl="6" w:tplc="14025496" w:tentative="1">
      <w:start w:val="1"/>
      <w:numFmt w:val="decimal"/>
      <w:lvlText w:val="%7."/>
      <w:lvlJc w:val="left"/>
      <w:pPr>
        <w:ind w:left="5040" w:hanging="360"/>
      </w:pPr>
    </w:lvl>
    <w:lvl w:ilvl="7" w:tplc="14025496" w:tentative="1">
      <w:start w:val="1"/>
      <w:numFmt w:val="lowerLetter"/>
      <w:lvlText w:val="%8."/>
      <w:lvlJc w:val="left"/>
      <w:pPr>
        <w:ind w:left="5760" w:hanging="360"/>
      </w:pPr>
    </w:lvl>
    <w:lvl w:ilvl="8" w:tplc="1402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1">
    <w:multiLevelType w:val="hybridMultilevel"/>
    <w:lvl w:ilvl="0" w:tplc="80373192">
      <w:start w:val="1"/>
      <w:numFmt w:val="decimal"/>
      <w:lvlText w:val="%1."/>
      <w:lvlJc w:val="left"/>
      <w:pPr>
        <w:ind w:left="720" w:hanging="360"/>
      </w:pPr>
    </w:lvl>
    <w:lvl w:ilvl="1" w:tplc="80373192" w:tentative="1">
      <w:start w:val="1"/>
      <w:numFmt w:val="lowerLetter"/>
      <w:lvlText w:val="%2."/>
      <w:lvlJc w:val="left"/>
      <w:pPr>
        <w:ind w:left="1440" w:hanging="360"/>
      </w:pPr>
    </w:lvl>
    <w:lvl w:ilvl="2" w:tplc="80373192" w:tentative="1">
      <w:start w:val="1"/>
      <w:numFmt w:val="lowerRoman"/>
      <w:lvlText w:val="%3."/>
      <w:lvlJc w:val="right"/>
      <w:pPr>
        <w:ind w:left="2160" w:hanging="180"/>
      </w:pPr>
    </w:lvl>
    <w:lvl w:ilvl="3" w:tplc="80373192" w:tentative="1">
      <w:start w:val="1"/>
      <w:numFmt w:val="decimal"/>
      <w:lvlText w:val="%4."/>
      <w:lvlJc w:val="left"/>
      <w:pPr>
        <w:ind w:left="2880" w:hanging="360"/>
      </w:pPr>
    </w:lvl>
    <w:lvl w:ilvl="4" w:tplc="80373192" w:tentative="1">
      <w:start w:val="1"/>
      <w:numFmt w:val="lowerLetter"/>
      <w:lvlText w:val="%5."/>
      <w:lvlJc w:val="left"/>
      <w:pPr>
        <w:ind w:left="3600" w:hanging="360"/>
      </w:pPr>
    </w:lvl>
    <w:lvl w:ilvl="5" w:tplc="80373192" w:tentative="1">
      <w:start w:val="1"/>
      <w:numFmt w:val="lowerRoman"/>
      <w:lvlText w:val="%6."/>
      <w:lvlJc w:val="right"/>
      <w:pPr>
        <w:ind w:left="4320" w:hanging="180"/>
      </w:pPr>
    </w:lvl>
    <w:lvl w:ilvl="6" w:tplc="80373192" w:tentative="1">
      <w:start w:val="1"/>
      <w:numFmt w:val="decimal"/>
      <w:lvlText w:val="%7."/>
      <w:lvlJc w:val="left"/>
      <w:pPr>
        <w:ind w:left="5040" w:hanging="360"/>
      </w:pPr>
    </w:lvl>
    <w:lvl w:ilvl="7" w:tplc="80373192" w:tentative="1">
      <w:start w:val="1"/>
      <w:numFmt w:val="lowerLetter"/>
      <w:lvlText w:val="%8."/>
      <w:lvlJc w:val="left"/>
      <w:pPr>
        <w:ind w:left="5760" w:hanging="360"/>
      </w:pPr>
    </w:lvl>
    <w:lvl w:ilvl="8" w:tplc="8037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0">
    <w:multiLevelType w:val="hybridMultilevel"/>
    <w:lvl w:ilvl="0" w:tplc="89091051">
      <w:start w:val="1"/>
      <w:numFmt w:val="decimal"/>
      <w:lvlText w:val="%1."/>
      <w:lvlJc w:val="left"/>
      <w:pPr>
        <w:ind w:left="720" w:hanging="360"/>
      </w:pPr>
    </w:lvl>
    <w:lvl w:ilvl="1" w:tplc="89091051" w:tentative="1">
      <w:start w:val="1"/>
      <w:numFmt w:val="lowerLetter"/>
      <w:lvlText w:val="%2."/>
      <w:lvlJc w:val="left"/>
      <w:pPr>
        <w:ind w:left="1440" w:hanging="360"/>
      </w:pPr>
    </w:lvl>
    <w:lvl w:ilvl="2" w:tplc="89091051" w:tentative="1">
      <w:start w:val="1"/>
      <w:numFmt w:val="lowerRoman"/>
      <w:lvlText w:val="%3."/>
      <w:lvlJc w:val="right"/>
      <w:pPr>
        <w:ind w:left="2160" w:hanging="180"/>
      </w:pPr>
    </w:lvl>
    <w:lvl w:ilvl="3" w:tplc="89091051" w:tentative="1">
      <w:start w:val="1"/>
      <w:numFmt w:val="decimal"/>
      <w:lvlText w:val="%4."/>
      <w:lvlJc w:val="left"/>
      <w:pPr>
        <w:ind w:left="2880" w:hanging="360"/>
      </w:pPr>
    </w:lvl>
    <w:lvl w:ilvl="4" w:tplc="89091051" w:tentative="1">
      <w:start w:val="1"/>
      <w:numFmt w:val="lowerLetter"/>
      <w:lvlText w:val="%5."/>
      <w:lvlJc w:val="left"/>
      <w:pPr>
        <w:ind w:left="3600" w:hanging="360"/>
      </w:pPr>
    </w:lvl>
    <w:lvl w:ilvl="5" w:tplc="89091051" w:tentative="1">
      <w:start w:val="1"/>
      <w:numFmt w:val="lowerRoman"/>
      <w:lvlText w:val="%6."/>
      <w:lvlJc w:val="right"/>
      <w:pPr>
        <w:ind w:left="4320" w:hanging="180"/>
      </w:pPr>
    </w:lvl>
    <w:lvl w:ilvl="6" w:tplc="89091051" w:tentative="1">
      <w:start w:val="1"/>
      <w:numFmt w:val="decimal"/>
      <w:lvlText w:val="%7."/>
      <w:lvlJc w:val="left"/>
      <w:pPr>
        <w:ind w:left="5040" w:hanging="360"/>
      </w:pPr>
    </w:lvl>
    <w:lvl w:ilvl="7" w:tplc="89091051" w:tentative="1">
      <w:start w:val="1"/>
      <w:numFmt w:val="lowerLetter"/>
      <w:lvlText w:val="%8."/>
      <w:lvlJc w:val="left"/>
      <w:pPr>
        <w:ind w:left="5760" w:hanging="360"/>
      </w:pPr>
    </w:lvl>
    <w:lvl w:ilvl="8" w:tplc="8909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9">
    <w:multiLevelType w:val="hybridMultilevel"/>
    <w:lvl w:ilvl="0" w:tplc="43587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679">
    <w:abstractNumId w:val="26679"/>
  </w:num>
  <w:num w:numId="26680">
    <w:abstractNumId w:val="26680"/>
  </w:num>
  <w:num w:numId="26681">
    <w:abstractNumId w:val="26681"/>
  </w:num>
  <w:num w:numId="26682">
    <w:abstractNumId w:val="26682"/>
  </w:num>
  <w:num w:numId="26683">
    <w:abstractNumId w:val="26683"/>
  </w:num>
  <w:num w:numId="26684">
    <w:abstractNumId w:val="26684"/>
  </w:num>
  <w:num w:numId="26685">
    <w:abstractNumId w:val="26685"/>
  </w:num>
  <w:num w:numId="26686">
    <w:abstractNumId w:val="26686"/>
  </w:num>
  <w:num w:numId="26687">
    <w:abstractNumId w:val="26687"/>
  </w:num>
  <w:num w:numId="26688">
    <w:abstractNumId w:val="26688"/>
  </w:num>
  <w:num w:numId="26689">
    <w:abstractNumId w:val="26689"/>
  </w:num>
  <w:num w:numId="26690">
    <w:abstractNumId w:val="26690"/>
  </w:num>
  <w:num w:numId="26691">
    <w:abstractNumId w:val="26691"/>
  </w:num>
  <w:num w:numId="26692">
    <w:abstractNumId w:val="26692"/>
  </w:num>
  <w:num w:numId="26693">
    <w:abstractNumId w:val="26693"/>
  </w:num>
  <w:num w:numId="26694">
    <w:abstractNumId w:val="26694"/>
  </w:num>
  <w:num w:numId="26695">
    <w:abstractNumId w:val="26695"/>
  </w:num>
  <w:num w:numId="26696">
    <w:abstractNumId w:val="26696"/>
  </w:num>
  <w:num w:numId="26697">
    <w:abstractNumId w:val="26697"/>
  </w:num>
  <w:num w:numId="26698">
    <w:abstractNumId w:val="26698"/>
  </w:num>
  <w:num w:numId="26699">
    <w:abstractNumId w:val="26699"/>
  </w:num>
  <w:num w:numId="26700">
    <w:abstractNumId w:val="26700"/>
  </w:num>
  <w:num w:numId="26701">
    <w:abstractNumId w:val="26701"/>
  </w:num>
  <w:num w:numId="26702">
    <w:abstractNumId w:val="26702"/>
  </w:num>
  <w:num w:numId="26703">
    <w:abstractNumId w:val="26703"/>
  </w:num>
  <w:num w:numId="26704">
    <w:abstractNumId w:val="26704"/>
  </w:num>
  <w:num w:numId="26705">
    <w:abstractNumId w:val="26705"/>
  </w:num>
  <w:num w:numId="26706">
    <w:abstractNumId w:val="26706"/>
  </w:num>
  <w:num w:numId="26707">
    <w:abstractNumId w:val="26707"/>
  </w:num>
  <w:num w:numId="26708">
    <w:abstractNumId w:val="26708"/>
  </w:num>
  <w:num w:numId="26709">
    <w:abstractNumId w:val="26709"/>
  </w:num>
  <w:num w:numId="26710">
    <w:abstractNumId w:val="26710"/>
  </w:num>
  <w:num w:numId="26711">
    <w:abstractNumId w:val="26711"/>
  </w:num>
  <w:num w:numId="26712">
    <w:abstractNumId w:val="26712"/>
  </w:num>
  <w:num w:numId="26713">
    <w:abstractNumId w:val="26713"/>
  </w:num>
  <w:num w:numId="26714">
    <w:abstractNumId w:val="26714"/>
  </w:num>
  <w:num w:numId="26715">
    <w:abstractNumId w:val="26715"/>
  </w:num>
  <w:num w:numId="26716">
    <w:abstractNumId w:val="26716"/>
  </w:num>
  <w:num w:numId="26717">
    <w:abstractNumId w:val="26717"/>
  </w:num>
  <w:num w:numId="26718">
    <w:abstractNumId w:val="26718"/>
  </w:num>
  <w:num w:numId="26719">
    <w:abstractNumId w:val="26719"/>
  </w:num>
  <w:num w:numId="26720">
    <w:abstractNumId w:val="26720"/>
  </w:num>
  <w:num w:numId="26721">
    <w:abstractNumId w:val="26721"/>
  </w:num>
  <w:num w:numId="26722">
    <w:abstractNumId w:val="26722"/>
  </w:num>
  <w:num w:numId="26723">
    <w:abstractNumId w:val="26723"/>
  </w:num>
  <w:num w:numId="26724">
    <w:abstractNumId w:val="26724"/>
  </w:num>
  <w:num w:numId="26725">
    <w:abstractNumId w:val="26725"/>
  </w:num>
  <w:num w:numId="26726">
    <w:abstractNumId w:val="26726"/>
  </w:num>
  <w:num w:numId="26727">
    <w:abstractNumId w:val="26727"/>
  </w:num>
  <w:num w:numId="26728">
    <w:abstractNumId w:val="26728"/>
  </w:num>
  <w:num w:numId="26729">
    <w:abstractNumId w:val="26729"/>
  </w:num>
  <w:num w:numId="26730">
    <w:abstractNumId w:val="26730"/>
  </w:num>
  <w:num w:numId="26731">
    <w:abstractNumId w:val="267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3715410" Type="http://schemas.openxmlformats.org/officeDocument/2006/relationships/comments" Target="comments.xml"/><Relationship Id="rId218598042" Type="http://schemas.microsoft.com/office/2011/relationships/commentsExtended" Target="commentsExtended.xml"/><Relationship Id="rId72603846" Type="http://schemas.openxmlformats.org/officeDocument/2006/relationships/image" Target="media/imgrId72603846.jpg"/><Relationship Id="rId180865a7772a3370b" Type="http://schemas.openxmlformats.org/officeDocument/2006/relationships/hyperlink" Target="https://iservice.lombardini.it/jsp/Template2/manuale.jsp?id=814&amp;parent=1545" TargetMode="External"/><Relationship Id="rId737765a7772a33c3d" Type="http://schemas.openxmlformats.org/officeDocument/2006/relationships/hyperlink" Target="https://iservice.lombardini.it/jsp/Template2/manuale.jsp?id=786&amp;parent=1545" TargetMode="External"/><Relationship Id="rId285865a7772a34029" Type="http://schemas.openxmlformats.org/officeDocument/2006/relationships/hyperlink" Target="https://iservice.lombardini.it/jsp/Template2/manuale.jsp?id=815&amp;parent=1545" TargetMode="External"/><Relationship Id="rId501065a7772a34361" Type="http://schemas.openxmlformats.org/officeDocument/2006/relationships/hyperlink" Target="https://iservice.lombardini.it/jsp/Template2/manuale.jsp?id=401&amp;parent=1545" TargetMode="External"/><Relationship Id="rId487165a7772a78dd3" Type="http://schemas.openxmlformats.org/officeDocument/2006/relationships/hyperlink" Target="https://iservice.lombardini.it/jsp/Template2/manuale.jsp?id=786&amp;parent=1545" TargetMode="External"/><Relationship Id="rId995165a7772a87422" Type="http://schemas.openxmlformats.org/officeDocument/2006/relationships/hyperlink" Target="https://www.youtube.com/embed/mt-Dsw4A81A?rel=0" TargetMode="External"/><Relationship Id="rId346465a7772a8bb1a" Type="http://schemas.openxmlformats.org/officeDocument/2006/relationships/hyperlink" Target="https://iservice.lombardini.it/jsp/Template2/manuale.jsp?id=786&amp;parent=1545" TargetMode="External"/><Relationship Id="rId679965a7772a8bd35" Type="http://schemas.openxmlformats.org/officeDocument/2006/relationships/hyperlink" Target="https://iservice.lombardini.it/jsp/Template2/manuale.jsp?id=725&amp;parent=1545" TargetMode="External"/><Relationship Id="rId550165a7772a8be6a" Type="http://schemas.openxmlformats.org/officeDocument/2006/relationships/hyperlink" Target="https://iservice.lombardini.it/jsp/Template2/manuale.jsp?id=746&amp;parent=1545" TargetMode="External"/><Relationship Id="rId536965a7772a8c1ca" Type="http://schemas.openxmlformats.org/officeDocument/2006/relationships/hyperlink" Target="https://partners.lombardini.it/App/SparepartCatalogue/Default/Catalogue.aspx" TargetMode="External"/><Relationship Id="rId622765a7772a8c4a3" Type="http://schemas.openxmlformats.org/officeDocument/2006/relationships/hyperlink" Target="https://iservice.lombardini.it/jsp/Template2/manuale.jsp?id=812&amp;parent=1545" TargetMode="External"/><Relationship Id="rId482565a7772a98c18" Type="http://schemas.openxmlformats.org/officeDocument/2006/relationships/hyperlink" Target="https://iservice.lombardini.it/jsp/Template2/manuale.jsp?id=812&amp;parent=1545" TargetMode="External"/><Relationship Id="rId390565a7772a98fef" Type="http://schemas.openxmlformats.org/officeDocument/2006/relationships/hyperlink" Target="https://iservice.lombardini.it/jsp/Template2/manuale.jsp?id=725&amp;parent=1545" TargetMode="External"/><Relationship Id="rId433465a7772a99101" Type="http://schemas.openxmlformats.org/officeDocument/2006/relationships/hyperlink" Target="https://iservice.lombardini.it/jsp/Template2/manuale.jsp?id=812&amp;parent=1545" TargetMode="External"/><Relationship Id="rId479265a7772aa0348" Type="http://schemas.openxmlformats.org/officeDocument/2006/relationships/hyperlink" Target="https://iservice.lombardini.it/jsp/Template2/manuale.jsp?id=812&amp;parent=1545" TargetMode="External"/><Relationship Id="rId967665a7772aab27c" Type="http://schemas.openxmlformats.org/officeDocument/2006/relationships/hyperlink" Target="https://iservice.lombardini.it/jsp/Template2/manuale.jsp?id=812&amp;parent=1545" TargetMode="External"/><Relationship Id="rId721065a7772aab4dd" Type="http://schemas.openxmlformats.org/officeDocument/2006/relationships/hyperlink" Target="https://iservice.lombardini.it/jsp/Template2/manuale.jsp?id=725&amp;parent=1545" TargetMode="External"/><Relationship Id="rId332465a7772aab8dd" Type="http://schemas.openxmlformats.org/officeDocument/2006/relationships/hyperlink" Target="https://iservice.lombardini.it/jsp/Template2/manuale.jsp?id=812&amp;parent=1545" TargetMode="External"/><Relationship Id="rId957865a7772aad435" Type="http://schemas.openxmlformats.org/officeDocument/2006/relationships/hyperlink" Target="https://iservice.lombardini.it/jsp/Template2/manuale.jsp?id=812&amp;parent=1545" TargetMode="External"/><Relationship Id="rId266565a7772abd753" Type="http://schemas.openxmlformats.org/officeDocument/2006/relationships/hyperlink" Target="https://iservice.lombardini.it/jsp/Template2/manuale.jsp?id=812&amp;parent=1545" TargetMode="External"/><Relationship Id="rId906565a7772ac4e05" Type="http://schemas.openxmlformats.org/officeDocument/2006/relationships/hyperlink" Target="https://iservice.lombardini.it/jsp/Template2/manuale.jsp?id=812&amp;parent=1545" TargetMode="External"/><Relationship Id="rId115965a7772ad05af" Type="http://schemas.openxmlformats.org/officeDocument/2006/relationships/hyperlink" Target="https://iservice.lombardini.it/jsp/Template2/manuale.jsp?id=745&amp;parent=1545" TargetMode="External"/><Relationship Id="rId754865a7772ad826a" Type="http://schemas.openxmlformats.org/officeDocument/2006/relationships/hyperlink" Target="https://iservice.lombardini.it/jsp/Template2/manuale.jsp?id=812&amp;parent=1545" TargetMode="External"/><Relationship Id="rId738665a7772ad8b9f" Type="http://schemas.openxmlformats.org/officeDocument/2006/relationships/hyperlink" Target="https://iservice.lombardini.it/jsp/Template2/manuale.jsp?id=812&amp;parent=1545" TargetMode="External"/><Relationship Id="rId116565a7772ae27ca" Type="http://schemas.openxmlformats.org/officeDocument/2006/relationships/hyperlink" Target="https://www.youtube.com/embed/lll9hIO0pXM?rel=0" TargetMode="External"/><Relationship Id="rId919465a7772ae75d1" Type="http://schemas.openxmlformats.org/officeDocument/2006/relationships/hyperlink" Target="https://iservice.lombardini.it/jsp/Template2/manuale.jsp?id=812&amp;parent=1545" TargetMode="External"/><Relationship Id="rId854965a7772aedac1" Type="http://schemas.openxmlformats.org/officeDocument/2006/relationships/hyperlink" Target="https://iservice.lombardini.it/jsp/Template2/manuale.jsp?id=812&amp;parent=1545" TargetMode="External"/><Relationship Id="rId811565a7772b0a4d0" Type="http://schemas.openxmlformats.org/officeDocument/2006/relationships/hyperlink" Target="https://iservice.lombardini.it/jsp/Template2/manuale.jsp?id=812&amp;parent=1545" TargetMode="External"/><Relationship Id="rId784065a7772b0a60c" Type="http://schemas.openxmlformats.org/officeDocument/2006/relationships/hyperlink" Target="https://iservice.lombardini.it/jsp/Template2/manuale.jsp?id=812&amp;parent=1545" TargetMode="External"/><Relationship Id="rId640065a7772b2ffe8" Type="http://schemas.openxmlformats.org/officeDocument/2006/relationships/hyperlink" Target="https://www.youtube.com/embed/xAUa9IQBmpU?rel=0" TargetMode="External"/><Relationship Id="rId773065a7772b35957" Type="http://schemas.openxmlformats.org/officeDocument/2006/relationships/hyperlink" Target="https://iservice.lombardini.it/jsp/Template2/manuale.jsp?id=786&amp;parent=1545" TargetMode="External"/><Relationship Id="rId124565a7772b4f44e" Type="http://schemas.openxmlformats.org/officeDocument/2006/relationships/hyperlink" Target="https://iservice.lombardini.it/jsp/Template2/manuale.jsp?id=573&amp;parent=1273" TargetMode="External"/><Relationship Id="rId162265a7772b67cd4" Type="http://schemas.openxmlformats.org/officeDocument/2006/relationships/hyperlink" Target="https://iservice.lombardini.it/jsp/Template2/manuale.jsp?id=812&amp;parent=1545" TargetMode="External"/><Relationship Id="rId688665a7772b68627" Type="http://schemas.openxmlformats.org/officeDocument/2006/relationships/hyperlink" Target="https://iservice.lombardini.it/jsp/Template2/manuale.jsp?id=812&amp;parent=1545" TargetMode="External"/><Relationship Id="rId521665a7772ba07ca" Type="http://schemas.openxmlformats.org/officeDocument/2006/relationships/hyperlink" Target="https://iservice.lombardini.it/jsp/Template2/manuale.jsp?id=744&amp;parent=1545" TargetMode="External"/><Relationship Id="rId708265a7772ba5cd6" Type="http://schemas.openxmlformats.org/officeDocument/2006/relationships/hyperlink" Target="https://iservice.lombardini.it/jsp/Template2/manuale.jsp?id=814&amp;parent=1545" TargetMode="External"/><Relationship Id="rId610365a7772bbff40" Type="http://schemas.openxmlformats.org/officeDocument/2006/relationships/hyperlink" Target="https://www.youtube.com/embed/FdI56hBo_R0?rel=0" TargetMode="External"/><Relationship Id="rId465565a7772bc4dc6" Type="http://schemas.openxmlformats.org/officeDocument/2006/relationships/hyperlink" Target="https://iservice.lombardini.it/jsp/Template2/manuale.jsp?id=739&amp;parent=1545" TargetMode="External"/><Relationship Id="rId377665a7772be5419" Type="http://schemas.openxmlformats.org/officeDocument/2006/relationships/hyperlink" Target="https://www.youtube.com/embed/edCJrMN0G5M?rel=0" TargetMode="External"/><Relationship Id="rId925965a7772beba7c" Type="http://schemas.openxmlformats.org/officeDocument/2006/relationships/hyperlink" Target="https://iservice.lombardini.it/jsp/Template2/manuale.jsp?id=814&amp;parent=1545" TargetMode="External"/><Relationship Id="rId222465a7772c15f65" Type="http://schemas.openxmlformats.org/officeDocument/2006/relationships/hyperlink" Target="https://iservice.lombardini.it/jsp/Template2/manuale.jsp?id=814&amp;parent=1545" TargetMode="External"/><Relationship Id="rId103865a7772c1624a" Type="http://schemas.openxmlformats.org/officeDocument/2006/relationships/hyperlink" Target="https://iservice.lombardini.it/jsp/Template2/manuale.jsp?id=744&amp;parent=1545" TargetMode="External"/><Relationship Id="rId862965a7772c163e6" Type="http://schemas.openxmlformats.org/officeDocument/2006/relationships/hyperlink" Target="https://iservice.lombardini.it/jsp/Template2/manuale.jsp?id=745&amp;parent=1545" TargetMode="External"/><Relationship Id="rId963265a7772c5fbb8" Type="http://schemas.openxmlformats.org/officeDocument/2006/relationships/hyperlink" Target="https://iservice.lombardini.it/jsp/Template2/manuale.jsp?id=814&amp;parent=1545" TargetMode="External"/><Relationship Id="rId242665a7772a3301d" Type="http://schemas.openxmlformats.org/officeDocument/2006/relationships/image" Target="media/imgrId242665a7772a3301d.jpg"/><Relationship Id="rId994165a7772a3a933" Type="http://schemas.openxmlformats.org/officeDocument/2006/relationships/image" Target="media/imgrId994165a7772a3a933.jpg"/><Relationship Id="rId956565a7772a5dbec" Type="http://schemas.openxmlformats.org/officeDocument/2006/relationships/image" Target="media/imgrId956565a7772a5dbec.jpg"/><Relationship Id="rId418965a7772a66149" Type="http://schemas.openxmlformats.org/officeDocument/2006/relationships/image" Target="media/imgrId418965a7772a66149.jpg"/><Relationship Id="rId314565a7772a6db04" Type="http://schemas.openxmlformats.org/officeDocument/2006/relationships/image" Target="media/imgrId314565a7772a6db04.jpg"/><Relationship Id="rId580365a7772a77e8e" Type="http://schemas.openxmlformats.org/officeDocument/2006/relationships/image" Target="media/imgrId580365a7772a77e8e.jpg"/><Relationship Id="rId172665a7772a8009e" Type="http://schemas.openxmlformats.org/officeDocument/2006/relationships/image" Target="media/imgrId172665a7772a8009e.jpg"/><Relationship Id="rId716465a7772a86f54" Type="http://schemas.openxmlformats.org/officeDocument/2006/relationships/image" Target="media/imgrId716465a7772a86f54.jpg"/><Relationship Id="rId839965a7772a8b519" Type="http://schemas.openxmlformats.org/officeDocument/2006/relationships/image" Target="media/imgrId839965a7772a8b519.jpg"/><Relationship Id="rId579765a7772a98524" Type="http://schemas.openxmlformats.org/officeDocument/2006/relationships/image" Target="media/imgrId579765a7772a98524.jpg"/><Relationship Id="rId982565a7772a9fdb3" Type="http://schemas.openxmlformats.org/officeDocument/2006/relationships/image" Target="media/imgrId982565a7772a9fdb3.jpg"/><Relationship Id="rId345665a7772aaa83c" Type="http://schemas.openxmlformats.org/officeDocument/2006/relationships/image" Target="media/imgrId345665a7772aaa83c.jpg"/><Relationship Id="rId760265a7772ab82a2" Type="http://schemas.openxmlformats.org/officeDocument/2006/relationships/image" Target="media/imgrId760265a7772ab82a2.jpg"/><Relationship Id="rId300965a7772abcfe6" Type="http://schemas.openxmlformats.org/officeDocument/2006/relationships/image" Target="media/imgrId300965a7772abcfe6.jpg"/><Relationship Id="rId380165a7772ac40e0" Type="http://schemas.openxmlformats.org/officeDocument/2006/relationships/image" Target="media/imgrId380165a7772ac40e0.jpg"/><Relationship Id="rId728565a7772acfffd" Type="http://schemas.openxmlformats.org/officeDocument/2006/relationships/image" Target="media/imgrId728565a7772acfffd.jpg"/><Relationship Id="rId512065a7772ad7ac3" Type="http://schemas.openxmlformats.org/officeDocument/2006/relationships/image" Target="media/imgrId512065a7772ad7ac3.jpg"/><Relationship Id="rId728565a7772ae224f" Type="http://schemas.openxmlformats.org/officeDocument/2006/relationships/image" Target="media/imgrId728565a7772ae224f.jpg"/><Relationship Id="rId686865a7772ae62bc" Type="http://schemas.openxmlformats.org/officeDocument/2006/relationships/image" Target="media/imgrId686865a7772ae62bc.jpg"/><Relationship Id="rId389965a7772aecc30" Type="http://schemas.openxmlformats.org/officeDocument/2006/relationships/image" Target="media/imgrId389965a7772aecc30.jpg"/><Relationship Id="rId322865a7772b00916" Type="http://schemas.openxmlformats.org/officeDocument/2006/relationships/image" Target="media/imgrId322865a7772b00916.jpg"/><Relationship Id="rId405265a7772b096ac" Type="http://schemas.openxmlformats.org/officeDocument/2006/relationships/image" Target="media/imgrId405265a7772b096ac.jpg"/><Relationship Id="rId278465a7772b110b1" Type="http://schemas.openxmlformats.org/officeDocument/2006/relationships/image" Target="media/imgrId278465a7772b110b1.jpg"/><Relationship Id="rId439565a7772b1b123" Type="http://schemas.openxmlformats.org/officeDocument/2006/relationships/image" Target="media/imgrId439565a7772b1b123.jpg"/><Relationship Id="rId435065a7772b22849" Type="http://schemas.openxmlformats.org/officeDocument/2006/relationships/image" Target="media/imgrId435065a7772b22849.jpg"/><Relationship Id="rId648265a7772b2f9ee" Type="http://schemas.openxmlformats.org/officeDocument/2006/relationships/image" Target="media/imgrId648265a7772b2f9ee.jpg"/><Relationship Id="rId793865a7772b35342" Type="http://schemas.openxmlformats.org/officeDocument/2006/relationships/image" Target="media/imgrId793865a7772b35342.jpg"/><Relationship Id="rId911065a7772b3eae5" Type="http://schemas.openxmlformats.org/officeDocument/2006/relationships/image" Target="media/imgrId911065a7772b3eae5.jpg"/><Relationship Id="rId132565a7772b45b0c" Type="http://schemas.openxmlformats.org/officeDocument/2006/relationships/image" Target="media/imgrId132565a7772b45b0c.jpg"/><Relationship Id="rId717865a7772b4ef46" Type="http://schemas.openxmlformats.org/officeDocument/2006/relationships/image" Target="media/imgrId717865a7772b4ef46.jpg"/><Relationship Id="rId279965a7772b58d62" Type="http://schemas.openxmlformats.org/officeDocument/2006/relationships/image" Target="media/imgrId279965a7772b58d62.jpg"/><Relationship Id="rId199865a7772b62dc3" Type="http://schemas.openxmlformats.org/officeDocument/2006/relationships/image" Target="media/imgrId199865a7772b62dc3.jpg"/><Relationship Id="rId689365a7772b6737a" Type="http://schemas.openxmlformats.org/officeDocument/2006/relationships/image" Target="media/imgrId689365a7772b6737a.jpg"/><Relationship Id="rId308165a7772b71d4e" Type="http://schemas.openxmlformats.org/officeDocument/2006/relationships/image" Target="media/imgrId308165a7772b71d4e.jpg"/><Relationship Id="rId322465a7772b79c77" Type="http://schemas.openxmlformats.org/officeDocument/2006/relationships/image" Target="media/imgrId322465a7772b79c77.jpg"/><Relationship Id="rId345865a7772b7e707" Type="http://schemas.openxmlformats.org/officeDocument/2006/relationships/image" Target="media/imgrId345865a7772b7e707.jpg"/><Relationship Id="rId742265a7772b89eef" Type="http://schemas.openxmlformats.org/officeDocument/2006/relationships/image" Target="media/imgrId742265a7772b89eef.jpg"/><Relationship Id="rId930965a7772b9fc7b" Type="http://schemas.openxmlformats.org/officeDocument/2006/relationships/image" Target="media/imgrId930965a7772b9fc7b.png"/><Relationship Id="rId480365a7772ba55d2" Type="http://schemas.openxmlformats.org/officeDocument/2006/relationships/image" Target="media/imgrId480365a7772ba55d2.jpg"/><Relationship Id="rId959165a7772bad800" Type="http://schemas.openxmlformats.org/officeDocument/2006/relationships/image" Target="media/imgrId959165a7772bad800.jpg"/><Relationship Id="rId512465a7772bb810a" Type="http://schemas.openxmlformats.org/officeDocument/2006/relationships/image" Target="media/imgrId512465a7772bb810a.jpg"/><Relationship Id="rId138565a7772bbfa47" Type="http://schemas.openxmlformats.org/officeDocument/2006/relationships/image" Target="media/imgrId138565a7772bbfa47.jpg"/><Relationship Id="rId944565a7772bc4196" Type="http://schemas.openxmlformats.org/officeDocument/2006/relationships/image" Target="media/imgrId944565a7772bc4196.jpg"/><Relationship Id="rId820365a7772bce50e" Type="http://schemas.openxmlformats.org/officeDocument/2006/relationships/image" Target="media/imgrId820365a7772bce50e.jpg"/><Relationship Id="rId578465a7772bd58bf" Type="http://schemas.openxmlformats.org/officeDocument/2006/relationships/image" Target="media/imgrId578465a7772bd58bf.jpg"/><Relationship Id="rId488265a7772bde43c" Type="http://schemas.openxmlformats.org/officeDocument/2006/relationships/image" Target="media/imgrId488265a7772bde43c.jpg"/><Relationship Id="rId917865a7772be4e0b" Type="http://schemas.openxmlformats.org/officeDocument/2006/relationships/image" Target="media/imgrId917865a7772be4e0b.png"/><Relationship Id="rId938865a7772beaf8b" Type="http://schemas.openxmlformats.org/officeDocument/2006/relationships/image" Target="media/imgrId938865a7772beaf8b.jpg"/><Relationship Id="rId988065a7772bf3408" Type="http://schemas.openxmlformats.org/officeDocument/2006/relationships/image" Target="media/imgrId988065a7772bf3408.jpg"/><Relationship Id="rId430765a7772c08b74" Type="http://schemas.openxmlformats.org/officeDocument/2006/relationships/image" Target="media/imgrId430765a7772c08b74.jpg"/><Relationship Id="rId666265a7772c10c18" Type="http://schemas.openxmlformats.org/officeDocument/2006/relationships/image" Target="media/imgrId666265a7772c10c18.jpg"/><Relationship Id="rId453765a7772c158ab" Type="http://schemas.openxmlformats.org/officeDocument/2006/relationships/image" Target="media/imgrId453765a7772c158ab.jpg"/><Relationship Id="rId782565a7772c1dc81" Type="http://schemas.openxmlformats.org/officeDocument/2006/relationships/image" Target="media/imgrId782565a7772c1dc81.jpg"/><Relationship Id="rId366065a7772c21f2b" Type="http://schemas.openxmlformats.org/officeDocument/2006/relationships/image" Target="media/imgrId366065a7772c21f2b.jpg"/><Relationship Id="rId398565a7772c2c4e3" Type="http://schemas.openxmlformats.org/officeDocument/2006/relationships/image" Target="media/imgrId398565a7772c2c4e3.jpg"/><Relationship Id="rId367465a7772c32ad6" Type="http://schemas.openxmlformats.org/officeDocument/2006/relationships/image" Target="media/imgrId367465a7772c32ad6.jpg"/><Relationship Id="rId953465a7772c3aad0" Type="http://schemas.openxmlformats.org/officeDocument/2006/relationships/image" Target="media/imgrId953465a7772c3aad0.jpg"/><Relationship Id="rId976265a7772c4262a" Type="http://schemas.openxmlformats.org/officeDocument/2006/relationships/image" Target="media/imgrId976265a7772c4262a.jpg"/><Relationship Id="rId115665a7772c46838" Type="http://schemas.openxmlformats.org/officeDocument/2006/relationships/image" Target="media/imgrId115665a7772c46838.jpg"/><Relationship Id="rId608265a7772c50586" Type="http://schemas.openxmlformats.org/officeDocument/2006/relationships/image" Target="media/imgrId608265a7772c50586.jpg"/><Relationship Id="rId274065a7772c5a5eb" Type="http://schemas.openxmlformats.org/officeDocument/2006/relationships/image" Target="media/imgrId274065a7772c5a5eb.jpg"/><Relationship Id="rId360365a7772c5f481" Type="http://schemas.openxmlformats.org/officeDocument/2006/relationships/image" Target="media/imgrId360365a7772c5f481.jpg"/><Relationship Id="rId754665a7772c66a88" Type="http://schemas.openxmlformats.org/officeDocument/2006/relationships/image" Target="media/imgrId754665a7772c66a88.jpg"/><Relationship Id="rId515765a7772c71428" Type="http://schemas.openxmlformats.org/officeDocument/2006/relationships/image" Target="media/imgrId515765a7772c71428.jpg"/><Relationship Id="rId187765a7772c789cd" Type="http://schemas.openxmlformats.org/officeDocument/2006/relationships/image" Target="media/imgrId187765a7772c789cd.jpg"/><Relationship Id="rId404165a7772c7dde8" Type="http://schemas.openxmlformats.org/officeDocument/2006/relationships/image" Target="media/imgrId404165a7772c7dde8.jpg"/><Relationship Id="rId156665a7772c86826" Type="http://schemas.openxmlformats.org/officeDocument/2006/relationships/image" Target="media/imgrId156665a7772c86826.png"/><Relationship Id="rId236065a7772c8b6f3" Type="http://schemas.openxmlformats.org/officeDocument/2006/relationships/image" Target="media/imgrId236065a7772c8b6f3.png"/><Relationship Id="rId278265a7772c93d62" Type="http://schemas.openxmlformats.org/officeDocument/2006/relationships/image" Target="media/imgrId278265a7772c93d62.jpg"/><Relationship Id="rId511265a7772c9b626" Type="http://schemas.openxmlformats.org/officeDocument/2006/relationships/image" Target="media/imgrId511265a7772c9b62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03846" Type="http://schemas.openxmlformats.org/officeDocument/2006/relationships/image" Target="media/imgrId726038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03846" Type="http://schemas.openxmlformats.org/officeDocument/2006/relationships/image" Target="media/imgrId726038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03846" Type="http://schemas.openxmlformats.org/officeDocument/2006/relationships/image" Target="media/imgrId726038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03846" Type="http://schemas.openxmlformats.org/officeDocument/2006/relationships/image" Target="media/imgrId726038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03846" Type="http://schemas.openxmlformats.org/officeDocument/2006/relationships/image" Target="media/imgrId726038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03846" Type="http://schemas.openxmlformats.org/officeDocument/2006/relationships/image" Target="media/imgrId726038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