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5228539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75256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651736" w:name="ctxt"/>
    <w:bookmarkEnd w:id="7265173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10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10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10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10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10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10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10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10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10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10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63065a7b15e02a5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84165a7b15e02b8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10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12465a7b15e0304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9590829" name="name260665a7b15e1121c"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90065a7b15e1121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4483179" name="name524065a7b15e1fe7a"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84265a7b15e1fe76"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3700805" name="name526265a7b15e3149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75365a7b15e3149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30925797" name="name120365a7b15e410c9"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04665a7b15e410c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2438925" name="name444865a7b15e5403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790665a7b15e5402b"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9014183" name="name933065a7b15e67c17"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70465a7b15e67c12"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46133664" name="name238465a7b15e89b8b"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185965a7b15e89b85"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101">
    <w:multiLevelType w:val="hybridMultilevel"/>
    <w:lvl w:ilvl="0" w:tplc="80767595">
      <w:start w:val="1"/>
      <w:numFmt w:val="decimal"/>
      <w:lvlText w:val="%1."/>
      <w:lvlJc w:val="left"/>
      <w:pPr>
        <w:ind w:left="720" w:hanging="360"/>
      </w:pPr>
    </w:lvl>
    <w:lvl w:ilvl="1" w:tplc="80767595" w:tentative="1">
      <w:start w:val="1"/>
      <w:numFmt w:val="lowerLetter"/>
      <w:lvlText w:val="%2."/>
      <w:lvlJc w:val="left"/>
      <w:pPr>
        <w:ind w:left="1440" w:hanging="360"/>
      </w:pPr>
    </w:lvl>
    <w:lvl w:ilvl="2" w:tplc="80767595" w:tentative="1">
      <w:start w:val="1"/>
      <w:numFmt w:val="lowerRoman"/>
      <w:lvlText w:val="%3."/>
      <w:lvlJc w:val="right"/>
      <w:pPr>
        <w:ind w:left="2160" w:hanging="180"/>
      </w:pPr>
    </w:lvl>
    <w:lvl w:ilvl="3" w:tplc="80767595" w:tentative="1">
      <w:start w:val="1"/>
      <w:numFmt w:val="decimal"/>
      <w:lvlText w:val="%4."/>
      <w:lvlJc w:val="left"/>
      <w:pPr>
        <w:ind w:left="2880" w:hanging="360"/>
      </w:pPr>
    </w:lvl>
    <w:lvl w:ilvl="4" w:tplc="80767595" w:tentative="1">
      <w:start w:val="1"/>
      <w:numFmt w:val="lowerLetter"/>
      <w:lvlText w:val="%5."/>
      <w:lvlJc w:val="left"/>
      <w:pPr>
        <w:ind w:left="3600" w:hanging="360"/>
      </w:pPr>
    </w:lvl>
    <w:lvl w:ilvl="5" w:tplc="80767595" w:tentative="1">
      <w:start w:val="1"/>
      <w:numFmt w:val="lowerRoman"/>
      <w:lvlText w:val="%6."/>
      <w:lvlJc w:val="right"/>
      <w:pPr>
        <w:ind w:left="4320" w:hanging="180"/>
      </w:pPr>
    </w:lvl>
    <w:lvl w:ilvl="6" w:tplc="80767595" w:tentative="1">
      <w:start w:val="1"/>
      <w:numFmt w:val="decimal"/>
      <w:lvlText w:val="%7."/>
      <w:lvlJc w:val="left"/>
      <w:pPr>
        <w:ind w:left="5040" w:hanging="360"/>
      </w:pPr>
    </w:lvl>
    <w:lvl w:ilvl="7" w:tplc="80767595" w:tentative="1">
      <w:start w:val="1"/>
      <w:numFmt w:val="lowerLetter"/>
      <w:lvlText w:val="%8."/>
      <w:lvlJc w:val="left"/>
      <w:pPr>
        <w:ind w:left="5760" w:hanging="360"/>
      </w:pPr>
    </w:lvl>
    <w:lvl w:ilvl="8" w:tplc="80767595" w:tentative="1">
      <w:start w:val="1"/>
      <w:numFmt w:val="lowerRoman"/>
      <w:lvlText w:val="%9."/>
      <w:lvlJc w:val="right"/>
      <w:pPr>
        <w:ind w:left="6480" w:hanging="180"/>
      </w:pPr>
    </w:lvl>
  </w:abstractNum>
  <w:abstractNum w:abstractNumId="29100">
    <w:multiLevelType w:val="hybridMultilevel"/>
    <w:lvl w:ilvl="0" w:tplc="840488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100">
    <w:abstractNumId w:val="29100"/>
  </w:num>
  <w:num w:numId="29101">
    <w:abstractNumId w:val="29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4157602" Type="http://schemas.openxmlformats.org/officeDocument/2006/relationships/comments" Target="comments.xml"/><Relationship Id="rId580688297" Type="http://schemas.microsoft.com/office/2011/relationships/commentsExtended" Target="commentsExtended.xml"/><Relationship Id="rId15752560" Type="http://schemas.openxmlformats.org/officeDocument/2006/relationships/image" Target="media/imgrId15752560.jpg"/><Relationship Id="rId763065a7b15e02a5c" Type="http://schemas.openxmlformats.org/officeDocument/2006/relationships/hyperlink" Target="http://www.kohlerengines.com/home.htm" TargetMode="External"/><Relationship Id="rId584165a7b15e02b87" Type="http://schemas.openxmlformats.org/officeDocument/2006/relationships/hyperlink" Target="http://dealers.kohlerpower.it/" TargetMode="External"/><Relationship Id="rId612465a7b15e0304c" Type="http://schemas.openxmlformats.org/officeDocument/2006/relationships/hyperlink" Target="http://www.kohlerengines.com/home.htm" TargetMode="External"/><Relationship Id="rId490065a7b15e11218" Type="http://schemas.openxmlformats.org/officeDocument/2006/relationships/image" Target="media/imgrId490065a7b15e11218.png"/><Relationship Id="rId284265a7b15e1fe76" Type="http://schemas.openxmlformats.org/officeDocument/2006/relationships/image" Target="media/imgrId284265a7b15e1fe76.png"/><Relationship Id="rId175365a7b15e31491" Type="http://schemas.openxmlformats.org/officeDocument/2006/relationships/image" Target="media/imgrId175365a7b15e31491.png"/><Relationship Id="rId204665a7b15e410c4" Type="http://schemas.openxmlformats.org/officeDocument/2006/relationships/image" Target="media/imgrId204665a7b15e410c4.png"/><Relationship Id="rId790665a7b15e5402b" Type="http://schemas.openxmlformats.org/officeDocument/2006/relationships/image" Target="media/imgrId790665a7b15e5402b.png"/><Relationship Id="rId770465a7b15e67c12" Type="http://schemas.openxmlformats.org/officeDocument/2006/relationships/image" Target="media/imgrId770465a7b15e67c12.png"/><Relationship Id="rId185965a7b15e89b85" Type="http://schemas.openxmlformats.org/officeDocument/2006/relationships/image" Target="media/imgrId185965a7b15e89b8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752560" Type="http://schemas.openxmlformats.org/officeDocument/2006/relationships/image" Target="media/imgrId157525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752560" Type="http://schemas.openxmlformats.org/officeDocument/2006/relationships/image" Target="media/imgrId157525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752560" Type="http://schemas.openxmlformats.org/officeDocument/2006/relationships/image" Target="media/imgrId157525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752560" Type="http://schemas.openxmlformats.org/officeDocument/2006/relationships/image" Target="media/imgrId157525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752560" Type="http://schemas.openxmlformats.org/officeDocument/2006/relationships/image" Target="media/imgrId157525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752560" Type="http://schemas.openxmlformats.org/officeDocument/2006/relationships/image" Target="media/imgrId157525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