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89855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773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159649" w:name="ctxt"/>
    <w:bookmarkEnd w:id="591596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48465a7c4f74a5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16865a7c4f74a7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06965a7c4f74aa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37765a7c4f74ac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9765a7c4f74b0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04765a7c4f74b1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72165a7c4f74b2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19965a7c4f74b8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18565a7c4f74bb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1496673" name="name269165a7c4f75343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2765a7c4f753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522312" name="name725865a7c4f757a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0665a7c4f757a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95965a7c4f7580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7875" name="name224665a7c4f760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5a7c4f760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94965a7c4f760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643" name="name794965a7c4f767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5a7c4f767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225038" name="name958065a7c4f772cd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26165a7c4f772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52461" name="name760465a7c4f77af3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95665a7c4f77a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4026" name="name652965a7c4f78537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83765a7c4f785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33050" name="name848065a7c4f79053a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87565a7c4f790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71804" name="name973165a7c4f795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5a7c4f79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6265a7c4f795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45720" name="name827765a7c4f79e3d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2565a7c4f79e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25924" name="name119065a7c4f7a6d7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13965a7c4f7a6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4839390" name="name360865a7c4f7b749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62165a7c4f7b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10491405" name="name345065a7c4f7c40e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57065a7c4f7c4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5079169" name="name165765a7c4f7cfb7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76265a7c4f7cf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43488" name="name155565a7c4f7d6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5a7c4f7d6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7265a7c4f7d8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7254" name="name460165a7c4f7e0f42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91965a7c4f7e0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B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56538" name="name885265a7c4f7ebcb2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81065a7c4f7eb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Timing system gear</w:t>
            </w:r>
          </w:p>
          <w:p/>
          <w:p/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M.</w:t>
            </w:r>
          </w:p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tool </w:t>
            </w:r>
            <w:hyperlink r:id="rId921765a7c4f7ec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S1 observing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3364" name="name357065a7c4f801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5a7c4f80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Fastening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it is assembled.</w:t>
            </w:r>
          </w:p>
          <w:p/>
          <w:p/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30379" name="name580665a7c4f80ff4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89765a7c4f80f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78853" name="name246965a7c4f81802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26165a7c4f818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rings</w:t>
            </w:r>
          </w:p>
          <w:p/>
          <w:p/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3565a7c4f818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0665a7c4f819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928933" name="name848365a7c4f822dc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68665a7c4f822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13344" name="name397165a7c4f82d57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58365a7c4f82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3521" name="name789765a7c4f832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865a7c4f832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89265a7c4f833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32865a7c4f833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8776" name="name255365a7c4f83d80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09065a7c4f83d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60535" name="name856265a7c4f845a24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65365a7c4f845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39616" name="name845365a7c4f84f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5a7c4f84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71465a7c4f850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15502" name="name122065a7c4f858428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32965a7c4f858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46743" name="name724765a7c4f860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5a7c4f86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77336" name="name175365a7c4f86a5d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21765a7c4f86a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96926" name="name491465a7c4f87478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51465a7c4f874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11233" name="name138965a7c4f87eee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03065a7c4f87e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10550" name="name298565a7c4f88917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72065a7c4f889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3971" name="name407065a7c4f88e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5a7c4f88e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776160" name="name465765a7c4f89b8f3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92165a7c4f89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7594" name="name387065a7c4f8a3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765a7c4f8a3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54065a7c4f8a4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and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44750" name="name742265a7c4f8ac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5a7c4f8ac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82585" name="name625065a7c4f8bdd38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50665a7c4f8bd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41341" name="name666165a7c4f8cc125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97565a7c4f8cc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1726" name="name939865a7c4f8dac4c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92765a7c4f8da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4665a7c4f8dc8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6968" name="name830665a7c4f8e3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865a7c4f8e3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0707" name="name790765a7c4f8f25f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92065a7c4f8f2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71052" name="name520065a7c4f904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5a7c4f904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23979" name="name734765a7c4f91131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60265a7c4f911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144439" name="name831665a7c4f91ee1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90065a7c4f91e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93365a7c4f91f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0392" name="name820665a7c4f92cc1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20765a7c4f92c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677" name="name392265a7c4f931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5a7c4f931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312305" name="name221365a7c4f93f20f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01065a7c4f93f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1662" name="name809265a7c4f944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065a7c4f944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5465a7c4f945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02765a7c4f946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52598" name="name988465a7c4f96066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74765a7c4f960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04102" name="name578365a7c4f972c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5765a7c4f972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00450" name="name292665a7c4f9886e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44065a7c4f988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Injectors projection</w:t>
            </w:r>
          </w:p>
          <w:p/>
          <w:p/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73365a7c4f988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6.1.7.</w:t>
              </w:r>
            </w:hyperlink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16265a7c4f988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582765" name="name623865a7c4f997892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103465a7c4f997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67465a7c4f998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5665a7c4f998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5365a7c4f999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95865a7c4f999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8465a7c4f99a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00465a7c4f99a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94722" name="name663665a7c4f9a3f1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01665a7c4f9a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977377" name="name944065a7c4f9acc2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32165a7c4f9ac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4604761" name="name274365a7c4f9b94b6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34065a7c4f9b9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22865a7c4f9ba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025385" name="name972765a7c4f9c2c6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9465a7c4f9c2c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029772" name="name375365a7c4f9cc5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12865a7c4f9cc5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023354" name="name227365a7c4f9d4a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94765a7c4f9d4a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94803" name="name860765a7c4f9dd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5a7c4f9dd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12286" name="name412365a7c4f9e5925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15165a7c4f9e5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15023" name="name957065a7c4fa039b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81565a7c4fa03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03794" name="name976365a7c4fa0cf23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07765a7c4fa0c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9915" name="name863265a7c4fa11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5a7c4fa11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89853" name="name161165a7c4fa1cd71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33165a7c4fa1c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 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17032" name="name496565a7c4fa295df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70365a7c4fa29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6777" name="name597965a7c4fa30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765a7c4fa30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65560" name="name880265a7c4fa3bc4a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965065a7c4fa3b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0731927" name="name293465a7c4fa447d1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90565a7c4fa44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01543" name="name563565a7c4fa49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565a7c4fa49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84520" name="name493665a7c4fa57af1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58665a7c4fa57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798319" name="name479165a7c4fa611b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80665a7c4fa6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95922" name="name207465a7c4fa67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865a7c4fa67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282265a7c4fa67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47917" name="name724665a7c4fa74d4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22065a7c4fa74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04967" name="name377865a7c4fa7e72f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32765a7c4fa7e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824912" name="name455865a7c4fa8b764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59765a7c4fa8b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717067" name="name803365a7c4fa9705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32565a7c4fa9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0565a7c4fa97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20665a7c4fa98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26996" name="name821065a7c4faa03e5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43165a7c4faa0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426795" name="name451865a7c4faa9299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63465a7c4faa9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30676" name="name356965a7c4fab15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0665a7c4fab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0165a7c4fab2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40478" name="name918765a7c4fabf74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98165a7c4fabf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7944" name="name743165a7c4fac8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765a7c4fac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oil, every time they are assembled (the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at point 4 </w:t>
            </w:r>
            <w:hyperlink r:id="rId971265a7c4fac9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2313205" name="name501965a7c4fad547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30265a7c4fad5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7675" name="name532365a7c4faddb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4765a7c4fadd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55565a7c4fade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24265a7c4fade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7063" name="name847565a7c4faee5cc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00665a7c4faee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61052" name="name309565a7c4fb04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965a7c4fb04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383065a7c4fb04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8 of </w:t>
            </w:r>
            <w:hyperlink r:id="rId757665a7c4fb05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10 of </w:t>
            </w:r>
            <w:hyperlink r:id="rId163465a7c4fb05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3018" name="name316365a7c4fb10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265a7c4fb10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442865a7c4fb11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416165a7c4fb11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Fuel return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relative gasket.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9965a7c4fb11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84331" name="name993565a7c4fb1ed3d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207965a7c4fb1e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24965a7c4fb1f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Injection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32165a7c4fb1f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25265a7c4fb20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16865a7c4fb21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254877" name="name532365a7c4fb2fd2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35165a7c4fb2f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0382" name="name767665a7c4fb39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765a7c4fb39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008065" name="name876765a7c4fb48c9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47265a7c4fb48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2400" name="name357765a7c4fb53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865a7c4fb53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1 and 2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23642" name="name380965a7c4fb62e7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69865a7c4fb6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9665a7c4fb64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70338" name="name200665a7c4fb7b3d6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31865a7c4fb7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2392109" name="name999865a7c4fb8f49b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35165a7c4fb8f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32975" name="name300065a7c4fb9a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5a7c4fb9a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26955707" name="name159465a7c4fba604b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83665a7c4fba6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20113" name="name106165a7c4fbad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765a7c4fbad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23365a7c4fbae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2038" name="name259765a7c4fbb9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5a7c4fbb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01665a7c4fbba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71412" name="name763565a7c4fbca42f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05365a7c4fbc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21144" name="name740365a7c4fbd4ac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08865a7c4fbd4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64976" name="name498465a7c4fbdf2cf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25965a7c4fbd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Coolant temperature sensor</w:t>
            </w:r>
          </w:p>
          <w:p/>
          <w:p/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13958" name="name481465a7c4fbe995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51465a7c4fbe9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Oil Pressure Switch</w:t>
            </w:r>
          </w:p>
          <w:p/>
          <w:p/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01716" name="name461265a7c4fc00f23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91265a7c4fc0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</w:t>
            </w:r>
          </w:p>
          <w:p/>
          <w:p/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3, 4, 5, 6 and 7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545816" name="name419165a7c4fc0a48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95865a7c4fc0a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53079" name="name575565a7c4fc1698e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37965a7c4fc16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572">
    <w:multiLevelType w:val="hybridMultilevel"/>
    <w:lvl w:ilvl="0" w:tplc="34303666">
      <w:start w:val="1"/>
      <w:numFmt w:val="decimal"/>
      <w:lvlText w:val="%1."/>
      <w:lvlJc w:val="left"/>
      <w:pPr>
        <w:ind w:left="720" w:hanging="360"/>
      </w:pPr>
    </w:lvl>
    <w:lvl w:ilvl="1" w:tplc="34303666" w:tentative="1">
      <w:start w:val="1"/>
      <w:numFmt w:val="lowerLetter"/>
      <w:lvlText w:val="%2."/>
      <w:lvlJc w:val="left"/>
      <w:pPr>
        <w:ind w:left="1440" w:hanging="360"/>
      </w:pPr>
    </w:lvl>
    <w:lvl w:ilvl="2" w:tplc="34303666" w:tentative="1">
      <w:start w:val="1"/>
      <w:numFmt w:val="lowerRoman"/>
      <w:lvlText w:val="%3."/>
      <w:lvlJc w:val="right"/>
      <w:pPr>
        <w:ind w:left="2160" w:hanging="180"/>
      </w:pPr>
    </w:lvl>
    <w:lvl w:ilvl="3" w:tplc="34303666" w:tentative="1">
      <w:start w:val="1"/>
      <w:numFmt w:val="decimal"/>
      <w:lvlText w:val="%4."/>
      <w:lvlJc w:val="left"/>
      <w:pPr>
        <w:ind w:left="2880" w:hanging="360"/>
      </w:pPr>
    </w:lvl>
    <w:lvl w:ilvl="4" w:tplc="34303666" w:tentative="1">
      <w:start w:val="1"/>
      <w:numFmt w:val="lowerLetter"/>
      <w:lvlText w:val="%5."/>
      <w:lvlJc w:val="left"/>
      <w:pPr>
        <w:ind w:left="3600" w:hanging="360"/>
      </w:pPr>
    </w:lvl>
    <w:lvl w:ilvl="5" w:tplc="34303666" w:tentative="1">
      <w:start w:val="1"/>
      <w:numFmt w:val="lowerRoman"/>
      <w:lvlText w:val="%6."/>
      <w:lvlJc w:val="right"/>
      <w:pPr>
        <w:ind w:left="4320" w:hanging="180"/>
      </w:pPr>
    </w:lvl>
    <w:lvl w:ilvl="6" w:tplc="34303666" w:tentative="1">
      <w:start w:val="1"/>
      <w:numFmt w:val="decimal"/>
      <w:lvlText w:val="%7."/>
      <w:lvlJc w:val="left"/>
      <w:pPr>
        <w:ind w:left="5040" w:hanging="360"/>
      </w:pPr>
    </w:lvl>
    <w:lvl w:ilvl="7" w:tplc="34303666" w:tentative="1">
      <w:start w:val="1"/>
      <w:numFmt w:val="lowerLetter"/>
      <w:lvlText w:val="%8."/>
      <w:lvlJc w:val="left"/>
      <w:pPr>
        <w:ind w:left="5760" w:hanging="360"/>
      </w:pPr>
    </w:lvl>
    <w:lvl w:ilvl="8" w:tplc="3430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55078415">
      <w:start w:val="1"/>
      <w:numFmt w:val="decimal"/>
      <w:lvlText w:val="%1."/>
      <w:lvlJc w:val="left"/>
      <w:pPr>
        <w:ind w:left="720" w:hanging="360"/>
      </w:pPr>
    </w:lvl>
    <w:lvl w:ilvl="1" w:tplc="55078415" w:tentative="1">
      <w:start w:val="1"/>
      <w:numFmt w:val="lowerLetter"/>
      <w:lvlText w:val="%2."/>
      <w:lvlJc w:val="left"/>
      <w:pPr>
        <w:ind w:left="1440" w:hanging="360"/>
      </w:pPr>
    </w:lvl>
    <w:lvl w:ilvl="2" w:tplc="55078415" w:tentative="1">
      <w:start w:val="1"/>
      <w:numFmt w:val="lowerRoman"/>
      <w:lvlText w:val="%3."/>
      <w:lvlJc w:val="right"/>
      <w:pPr>
        <w:ind w:left="2160" w:hanging="180"/>
      </w:pPr>
    </w:lvl>
    <w:lvl w:ilvl="3" w:tplc="55078415" w:tentative="1">
      <w:start w:val="1"/>
      <w:numFmt w:val="decimal"/>
      <w:lvlText w:val="%4."/>
      <w:lvlJc w:val="left"/>
      <w:pPr>
        <w:ind w:left="2880" w:hanging="360"/>
      </w:pPr>
    </w:lvl>
    <w:lvl w:ilvl="4" w:tplc="55078415" w:tentative="1">
      <w:start w:val="1"/>
      <w:numFmt w:val="lowerLetter"/>
      <w:lvlText w:val="%5."/>
      <w:lvlJc w:val="left"/>
      <w:pPr>
        <w:ind w:left="3600" w:hanging="360"/>
      </w:pPr>
    </w:lvl>
    <w:lvl w:ilvl="5" w:tplc="55078415" w:tentative="1">
      <w:start w:val="1"/>
      <w:numFmt w:val="lowerRoman"/>
      <w:lvlText w:val="%6."/>
      <w:lvlJc w:val="right"/>
      <w:pPr>
        <w:ind w:left="4320" w:hanging="180"/>
      </w:pPr>
    </w:lvl>
    <w:lvl w:ilvl="6" w:tplc="55078415" w:tentative="1">
      <w:start w:val="1"/>
      <w:numFmt w:val="decimal"/>
      <w:lvlText w:val="%7."/>
      <w:lvlJc w:val="left"/>
      <w:pPr>
        <w:ind w:left="5040" w:hanging="360"/>
      </w:pPr>
    </w:lvl>
    <w:lvl w:ilvl="7" w:tplc="55078415" w:tentative="1">
      <w:start w:val="1"/>
      <w:numFmt w:val="lowerLetter"/>
      <w:lvlText w:val="%8."/>
      <w:lvlJc w:val="left"/>
      <w:pPr>
        <w:ind w:left="5760" w:hanging="360"/>
      </w:pPr>
    </w:lvl>
    <w:lvl w:ilvl="8" w:tplc="5507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0">
    <w:multiLevelType w:val="hybridMultilevel"/>
    <w:lvl w:ilvl="0" w:tplc="87351310">
      <w:start w:val="1"/>
      <w:numFmt w:val="decimal"/>
      <w:lvlText w:val="%1."/>
      <w:lvlJc w:val="left"/>
      <w:pPr>
        <w:ind w:left="720" w:hanging="360"/>
      </w:pPr>
    </w:lvl>
    <w:lvl w:ilvl="1" w:tplc="87351310" w:tentative="1">
      <w:start w:val="1"/>
      <w:numFmt w:val="lowerLetter"/>
      <w:lvlText w:val="%2."/>
      <w:lvlJc w:val="left"/>
      <w:pPr>
        <w:ind w:left="1440" w:hanging="360"/>
      </w:pPr>
    </w:lvl>
    <w:lvl w:ilvl="2" w:tplc="87351310" w:tentative="1">
      <w:start w:val="1"/>
      <w:numFmt w:val="lowerRoman"/>
      <w:lvlText w:val="%3."/>
      <w:lvlJc w:val="right"/>
      <w:pPr>
        <w:ind w:left="2160" w:hanging="180"/>
      </w:pPr>
    </w:lvl>
    <w:lvl w:ilvl="3" w:tplc="87351310" w:tentative="1">
      <w:start w:val="1"/>
      <w:numFmt w:val="decimal"/>
      <w:lvlText w:val="%4."/>
      <w:lvlJc w:val="left"/>
      <w:pPr>
        <w:ind w:left="2880" w:hanging="360"/>
      </w:pPr>
    </w:lvl>
    <w:lvl w:ilvl="4" w:tplc="87351310" w:tentative="1">
      <w:start w:val="1"/>
      <w:numFmt w:val="lowerLetter"/>
      <w:lvlText w:val="%5."/>
      <w:lvlJc w:val="left"/>
      <w:pPr>
        <w:ind w:left="3600" w:hanging="360"/>
      </w:pPr>
    </w:lvl>
    <w:lvl w:ilvl="5" w:tplc="87351310" w:tentative="1">
      <w:start w:val="1"/>
      <w:numFmt w:val="lowerRoman"/>
      <w:lvlText w:val="%6."/>
      <w:lvlJc w:val="right"/>
      <w:pPr>
        <w:ind w:left="4320" w:hanging="180"/>
      </w:pPr>
    </w:lvl>
    <w:lvl w:ilvl="6" w:tplc="87351310" w:tentative="1">
      <w:start w:val="1"/>
      <w:numFmt w:val="decimal"/>
      <w:lvlText w:val="%7."/>
      <w:lvlJc w:val="left"/>
      <w:pPr>
        <w:ind w:left="5040" w:hanging="360"/>
      </w:pPr>
    </w:lvl>
    <w:lvl w:ilvl="7" w:tplc="87351310" w:tentative="1">
      <w:start w:val="1"/>
      <w:numFmt w:val="lowerLetter"/>
      <w:lvlText w:val="%8."/>
      <w:lvlJc w:val="left"/>
      <w:pPr>
        <w:ind w:left="5760" w:hanging="360"/>
      </w:pPr>
    </w:lvl>
    <w:lvl w:ilvl="8" w:tplc="8735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9">
    <w:multiLevelType w:val="hybridMultilevel"/>
    <w:lvl w:ilvl="0" w:tplc="37994244">
      <w:start w:val="1"/>
      <w:numFmt w:val="decimal"/>
      <w:lvlText w:val="%1."/>
      <w:lvlJc w:val="left"/>
      <w:pPr>
        <w:ind w:left="720" w:hanging="360"/>
      </w:pPr>
    </w:lvl>
    <w:lvl w:ilvl="1" w:tplc="37994244" w:tentative="1">
      <w:start w:val="1"/>
      <w:numFmt w:val="lowerLetter"/>
      <w:lvlText w:val="%2."/>
      <w:lvlJc w:val="left"/>
      <w:pPr>
        <w:ind w:left="1440" w:hanging="360"/>
      </w:pPr>
    </w:lvl>
    <w:lvl w:ilvl="2" w:tplc="37994244" w:tentative="1">
      <w:start w:val="1"/>
      <w:numFmt w:val="lowerRoman"/>
      <w:lvlText w:val="%3."/>
      <w:lvlJc w:val="right"/>
      <w:pPr>
        <w:ind w:left="2160" w:hanging="180"/>
      </w:pPr>
    </w:lvl>
    <w:lvl w:ilvl="3" w:tplc="37994244" w:tentative="1">
      <w:start w:val="1"/>
      <w:numFmt w:val="decimal"/>
      <w:lvlText w:val="%4."/>
      <w:lvlJc w:val="left"/>
      <w:pPr>
        <w:ind w:left="2880" w:hanging="360"/>
      </w:pPr>
    </w:lvl>
    <w:lvl w:ilvl="4" w:tplc="37994244" w:tentative="1">
      <w:start w:val="1"/>
      <w:numFmt w:val="lowerLetter"/>
      <w:lvlText w:val="%5."/>
      <w:lvlJc w:val="left"/>
      <w:pPr>
        <w:ind w:left="3600" w:hanging="360"/>
      </w:pPr>
    </w:lvl>
    <w:lvl w:ilvl="5" w:tplc="37994244" w:tentative="1">
      <w:start w:val="1"/>
      <w:numFmt w:val="lowerRoman"/>
      <w:lvlText w:val="%6."/>
      <w:lvlJc w:val="right"/>
      <w:pPr>
        <w:ind w:left="4320" w:hanging="180"/>
      </w:pPr>
    </w:lvl>
    <w:lvl w:ilvl="6" w:tplc="37994244" w:tentative="1">
      <w:start w:val="1"/>
      <w:numFmt w:val="decimal"/>
      <w:lvlText w:val="%7."/>
      <w:lvlJc w:val="left"/>
      <w:pPr>
        <w:ind w:left="5040" w:hanging="360"/>
      </w:pPr>
    </w:lvl>
    <w:lvl w:ilvl="7" w:tplc="37994244" w:tentative="1">
      <w:start w:val="1"/>
      <w:numFmt w:val="lowerLetter"/>
      <w:lvlText w:val="%8."/>
      <w:lvlJc w:val="left"/>
      <w:pPr>
        <w:ind w:left="5760" w:hanging="360"/>
      </w:pPr>
    </w:lvl>
    <w:lvl w:ilvl="8" w:tplc="3799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8">
    <w:multiLevelType w:val="hybridMultilevel"/>
    <w:lvl w:ilvl="0" w:tplc="58735486">
      <w:start w:val="1"/>
      <w:numFmt w:val="decimal"/>
      <w:lvlText w:val="%1."/>
      <w:lvlJc w:val="left"/>
      <w:pPr>
        <w:ind w:left="720" w:hanging="360"/>
      </w:pPr>
    </w:lvl>
    <w:lvl w:ilvl="1" w:tplc="58735486" w:tentative="1">
      <w:start w:val="1"/>
      <w:numFmt w:val="lowerLetter"/>
      <w:lvlText w:val="%2."/>
      <w:lvlJc w:val="left"/>
      <w:pPr>
        <w:ind w:left="1440" w:hanging="360"/>
      </w:pPr>
    </w:lvl>
    <w:lvl w:ilvl="2" w:tplc="58735486" w:tentative="1">
      <w:start w:val="1"/>
      <w:numFmt w:val="lowerRoman"/>
      <w:lvlText w:val="%3."/>
      <w:lvlJc w:val="right"/>
      <w:pPr>
        <w:ind w:left="2160" w:hanging="180"/>
      </w:pPr>
    </w:lvl>
    <w:lvl w:ilvl="3" w:tplc="58735486" w:tentative="1">
      <w:start w:val="1"/>
      <w:numFmt w:val="decimal"/>
      <w:lvlText w:val="%4."/>
      <w:lvlJc w:val="left"/>
      <w:pPr>
        <w:ind w:left="2880" w:hanging="360"/>
      </w:pPr>
    </w:lvl>
    <w:lvl w:ilvl="4" w:tplc="58735486" w:tentative="1">
      <w:start w:val="1"/>
      <w:numFmt w:val="lowerLetter"/>
      <w:lvlText w:val="%5."/>
      <w:lvlJc w:val="left"/>
      <w:pPr>
        <w:ind w:left="3600" w:hanging="360"/>
      </w:pPr>
    </w:lvl>
    <w:lvl w:ilvl="5" w:tplc="58735486" w:tentative="1">
      <w:start w:val="1"/>
      <w:numFmt w:val="lowerRoman"/>
      <w:lvlText w:val="%6."/>
      <w:lvlJc w:val="right"/>
      <w:pPr>
        <w:ind w:left="4320" w:hanging="180"/>
      </w:pPr>
    </w:lvl>
    <w:lvl w:ilvl="6" w:tplc="58735486" w:tentative="1">
      <w:start w:val="1"/>
      <w:numFmt w:val="decimal"/>
      <w:lvlText w:val="%7."/>
      <w:lvlJc w:val="left"/>
      <w:pPr>
        <w:ind w:left="5040" w:hanging="360"/>
      </w:pPr>
    </w:lvl>
    <w:lvl w:ilvl="7" w:tplc="58735486" w:tentative="1">
      <w:start w:val="1"/>
      <w:numFmt w:val="lowerLetter"/>
      <w:lvlText w:val="%8."/>
      <w:lvlJc w:val="left"/>
      <w:pPr>
        <w:ind w:left="5760" w:hanging="360"/>
      </w:pPr>
    </w:lvl>
    <w:lvl w:ilvl="8" w:tplc="5873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7">
    <w:multiLevelType w:val="hybridMultilevel"/>
    <w:lvl w:ilvl="0" w:tplc="56121653">
      <w:start w:val="1"/>
      <w:numFmt w:val="decimal"/>
      <w:lvlText w:val="%1."/>
      <w:lvlJc w:val="left"/>
      <w:pPr>
        <w:ind w:left="720" w:hanging="360"/>
      </w:pPr>
    </w:lvl>
    <w:lvl w:ilvl="1" w:tplc="56121653" w:tentative="1">
      <w:start w:val="1"/>
      <w:numFmt w:val="lowerLetter"/>
      <w:lvlText w:val="%2."/>
      <w:lvlJc w:val="left"/>
      <w:pPr>
        <w:ind w:left="1440" w:hanging="360"/>
      </w:pPr>
    </w:lvl>
    <w:lvl w:ilvl="2" w:tplc="56121653" w:tentative="1">
      <w:start w:val="1"/>
      <w:numFmt w:val="lowerRoman"/>
      <w:lvlText w:val="%3."/>
      <w:lvlJc w:val="right"/>
      <w:pPr>
        <w:ind w:left="2160" w:hanging="180"/>
      </w:pPr>
    </w:lvl>
    <w:lvl w:ilvl="3" w:tplc="56121653" w:tentative="1">
      <w:start w:val="1"/>
      <w:numFmt w:val="decimal"/>
      <w:lvlText w:val="%4."/>
      <w:lvlJc w:val="left"/>
      <w:pPr>
        <w:ind w:left="2880" w:hanging="360"/>
      </w:pPr>
    </w:lvl>
    <w:lvl w:ilvl="4" w:tplc="56121653" w:tentative="1">
      <w:start w:val="1"/>
      <w:numFmt w:val="lowerLetter"/>
      <w:lvlText w:val="%5."/>
      <w:lvlJc w:val="left"/>
      <w:pPr>
        <w:ind w:left="3600" w:hanging="360"/>
      </w:pPr>
    </w:lvl>
    <w:lvl w:ilvl="5" w:tplc="56121653" w:tentative="1">
      <w:start w:val="1"/>
      <w:numFmt w:val="lowerRoman"/>
      <w:lvlText w:val="%6."/>
      <w:lvlJc w:val="right"/>
      <w:pPr>
        <w:ind w:left="4320" w:hanging="180"/>
      </w:pPr>
    </w:lvl>
    <w:lvl w:ilvl="6" w:tplc="56121653" w:tentative="1">
      <w:start w:val="1"/>
      <w:numFmt w:val="decimal"/>
      <w:lvlText w:val="%7."/>
      <w:lvlJc w:val="left"/>
      <w:pPr>
        <w:ind w:left="5040" w:hanging="360"/>
      </w:pPr>
    </w:lvl>
    <w:lvl w:ilvl="7" w:tplc="56121653" w:tentative="1">
      <w:start w:val="1"/>
      <w:numFmt w:val="lowerLetter"/>
      <w:lvlText w:val="%8."/>
      <w:lvlJc w:val="left"/>
      <w:pPr>
        <w:ind w:left="5760" w:hanging="360"/>
      </w:pPr>
    </w:lvl>
    <w:lvl w:ilvl="8" w:tplc="5612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20211191">
      <w:start w:val="1"/>
      <w:numFmt w:val="decimal"/>
      <w:lvlText w:val="%1."/>
      <w:lvlJc w:val="left"/>
      <w:pPr>
        <w:ind w:left="720" w:hanging="360"/>
      </w:pPr>
    </w:lvl>
    <w:lvl w:ilvl="1" w:tplc="20211191" w:tentative="1">
      <w:start w:val="1"/>
      <w:numFmt w:val="lowerLetter"/>
      <w:lvlText w:val="%2."/>
      <w:lvlJc w:val="left"/>
      <w:pPr>
        <w:ind w:left="1440" w:hanging="360"/>
      </w:pPr>
    </w:lvl>
    <w:lvl w:ilvl="2" w:tplc="20211191" w:tentative="1">
      <w:start w:val="1"/>
      <w:numFmt w:val="lowerRoman"/>
      <w:lvlText w:val="%3."/>
      <w:lvlJc w:val="right"/>
      <w:pPr>
        <w:ind w:left="2160" w:hanging="180"/>
      </w:pPr>
    </w:lvl>
    <w:lvl w:ilvl="3" w:tplc="20211191" w:tentative="1">
      <w:start w:val="1"/>
      <w:numFmt w:val="decimal"/>
      <w:lvlText w:val="%4."/>
      <w:lvlJc w:val="left"/>
      <w:pPr>
        <w:ind w:left="2880" w:hanging="360"/>
      </w:pPr>
    </w:lvl>
    <w:lvl w:ilvl="4" w:tplc="20211191" w:tentative="1">
      <w:start w:val="1"/>
      <w:numFmt w:val="lowerLetter"/>
      <w:lvlText w:val="%5."/>
      <w:lvlJc w:val="left"/>
      <w:pPr>
        <w:ind w:left="3600" w:hanging="360"/>
      </w:pPr>
    </w:lvl>
    <w:lvl w:ilvl="5" w:tplc="20211191" w:tentative="1">
      <w:start w:val="1"/>
      <w:numFmt w:val="lowerRoman"/>
      <w:lvlText w:val="%6."/>
      <w:lvlJc w:val="right"/>
      <w:pPr>
        <w:ind w:left="4320" w:hanging="180"/>
      </w:pPr>
    </w:lvl>
    <w:lvl w:ilvl="6" w:tplc="20211191" w:tentative="1">
      <w:start w:val="1"/>
      <w:numFmt w:val="decimal"/>
      <w:lvlText w:val="%7."/>
      <w:lvlJc w:val="left"/>
      <w:pPr>
        <w:ind w:left="5040" w:hanging="360"/>
      </w:pPr>
    </w:lvl>
    <w:lvl w:ilvl="7" w:tplc="20211191" w:tentative="1">
      <w:start w:val="1"/>
      <w:numFmt w:val="lowerLetter"/>
      <w:lvlText w:val="%8."/>
      <w:lvlJc w:val="left"/>
      <w:pPr>
        <w:ind w:left="5760" w:hanging="360"/>
      </w:pPr>
    </w:lvl>
    <w:lvl w:ilvl="8" w:tplc="2021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94413218">
      <w:start w:val="1"/>
      <w:numFmt w:val="decimal"/>
      <w:lvlText w:val="%1."/>
      <w:lvlJc w:val="left"/>
      <w:pPr>
        <w:ind w:left="720" w:hanging="360"/>
      </w:pPr>
    </w:lvl>
    <w:lvl w:ilvl="1" w:tplc="94413218" w:tentative="1">
      <w:start w:val="1"/>
      <w:numFmt w:val="lowerLetter"/>
      <w:lvlText w:val="%2."/>
      <w:lvlJc w:val="left"/>
      <w:pPr>
        <w:ind w:left="1440" w:hanging="360"/>
      </w:pPr>
    </w:lvl>
    <w:lvl w:ilvl="2" w:tplc="94413218" w:tentative="1">
      <w:start w:val="1"/>
      <w:numFmt w:val="lowerRoman"/>
      <w:lvlText w:val="%3."/>
      <w:lvlJc w:val="right"/>
      <w:pPr>
        <w:ind w:left="2160" w:hanging="180"/>
      </w:pPr>
    </w:lvl>
    <w:lvl w:ilvl="3" w:tplc="94413218" w:tentative="1">
      <w:start w:val="1"/>
      <w:numFmt w:val="decimal"/>
      <w:lvlText w:val="%4."/>
      <w:lvlJc w:val="left"/>
      <w:pPr>
        <w:ind w:left="2880" w:hanging="360"/>
      </w:pPr>
    </w:lvl>
    <w:lvl w:ilvl="4" w:tplc="94413218" w:tentative="1">
      <w:start w:val="1"/>
      <w:numFmt w:val="lowerLetter"/>
      <w:lvlText w:val="%5."/>
      <w:lvlJc w:val="left"/>
      <w:pPr>
        <w:ind w:left="3600" w:hanging="360"/>
      </w:pPr>
    </w:lvl>
    <w:lvl w:ilvl="5" w:tplc="94413218" w:tentative="1">
      <w:start w:val="1"/>
      <w:numFmt w:val="lowerRoman"/>
      <w:lvlText w:val="%6."/>
      <w:lvlJc w:val="right"/>
      <w:pPr>
        <w:ind w:left="4320" w:hanging="180"/>
      </w:pPr>
    </w:lvl>
    <w:lvl w:ilvl="6" w:tplc="94413218" w:tentative="1">
      <w:start w:val="1"/>
      <w:numFmt w:val="decimal"/>
      <w:lvlText w:val="%7."/>
      <w:lvlJc w:val="left"/>
      <w:pPr>
        <w:ind w:left="5040" w:hanging="360"/>
      </w:pPr>
    </w:lvl>
    <w:lvl w:ilvl="7" w:tplc="94413218" w:tentative="1">
      <w:start w:val="1"/>
      <w:numFmt w:val="lowerLetter"/>
      <w:lvlText w:val="%8."/>
      <w:lvlJc w:val="left"/>
      <w:pPr>
        <w:ind w:left="5760" w:hanging="360"/>
      </w:pPr>
    </w:lvl>
    <w:lvl w:ilvl="8" w:tplc="9441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61722950">
      <w:start w:val="1"/>
      <w:numFmt w:val="decimal"/>
      <w:lvlText w:val="%1."/>
      <w:lvlJc w:val="left"/>
      <w:pPr>
        <w:ind w:left="720" w:hanging="360"/>
      </w:pPr>
    </w:lvl>
    <w:lvl w:ilvl="1" w:tplc="61722950" w:tentative="1">
      <w:start w:val="1"/>
      <w:numFmt w:val="lowerLetter"/>
      <w:lvlText w:val="%2."/>
      <w:lvlJc w:val="left"/>
      <w:pPr>
        <w:ind w:left="1440" w:hanging="360"/>
      </w:pPr>
    </w:lvl>
    <w:lvl w:ilvl="2" w:tplc="61722950" w:tentative="1">
      <w:start w:val="1"/>
      <w:numFmt w:val="lowerRoman"/>
      <w:lvlText w:val="%3."/>
      <w:lvlJc w:val="right"/>
      <w:pPr>
        <w:ind w:left="2160" w:hanging="180"/>
      </w:pPr>
    </w:lvl>
    <w:lvl w:ilvl="3" w:tplc="61722950" w:tentative="1">
      <w:start w:val="1"/>
      <w:numFmt w:val="decimal"/>
      <w:lvlText w:val="%4."/>
      <w:lvlJc w:val="left"/>
      <w:pPr>
        <w:ind w:left="2880" w:hanging="360"/>
      </w:pPr>
    </w:lvl>
    <w:lvl w:ilvl="4" w:tplc="61722950" w:tentative="1">
      <w:start w:val="1"/>
      <w:numFmt w:val="lowerLetter"/>
      <w:lvlText w:val="%5."/>
      <w:lvlJc w:val="left"/>
      <w:pPr>
        <w:ind w:left="3600" w:hanging="360"/>
      </w:pPr>
    </w:lvl>
    <w:lvl w:ilvl="5" w:tplc="61722950" w:tentative="1">
      <w:start w:val="1"/>
      <w:numFmt w:val="lowerRoman"/>
      <w:lvlText w:val="%6."/>
      <w:lvlJc w:val="right"/>
      <w:pPr>
        <w:ind w:left="4320" w:hanging="180"/>
      </w:pPr>
    </w:lvl>
    <w:lvl w:ilvl="6" w:tplc="61722950" w:tentative="1">
      <w:start w:val="1"/>
      <w:numFmt w:val="decimal"/>
      <w:lvlText w:val="%7."/>
      <w:lvlJc w:val="left"/>
      <w:pPr>
        <w:ind w:left="5040" w:hanging="360"/>
      </w:pPr>
    </w:lvl>
    <w:lvl w:ilvl="7" w:tplc="61722950" w:tentative="1">
      <w:start w:val="1"/>
      <w:numFmt w:val="lowerLetter"/>
      <w:lvlText w:val="%8."/>
      <w:lvlJc w:val="left"/>
      <w:pPr>
        <w:ind w:left="5760" w:hanging="360"/>
      </w:pPr>
    </w:lvl>
    <w:lvl w:ilvl="8" w:tplc="6172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46105720">
      <w:start w:val="1"/>
      <w:numFmt w:val="decimal"/>
      <w:lvlText w:val="%1."/>
      <w:lvlJc w:val="left"/>
      <w:pPr>
        <w:ind w:left="720" w:hanging="360"/>
      </w:pPr>
    </w:lvl>
    <w:lvl w:ilvl="1" w:tplc="46105720" w:tentative="1">
      <w:start w:val="1"/>
      <w:numFmt w:val="lowerLetter"/>
      <w:lvlText w:val="%2."/>
      <w:lvlJc w:val="left"/>
      <w:pPr>
        <w:ind w:left="1440" w:hanging="360"/>
      </w:pPr>
    </w:lvl>
    <w:lvl w:ilvl="2" w:tplc="46105720" w:tentative="1">
      <w:start w:val="1"/>
      <w:numFmt w:val="lowerRoman"/>
      <w:lvlText w:val="%3."/>
      <w:lvlJc w:val="right"/>
      <w:pPr>
        <w:ind w:left="2160" w:hanging="180"/>
      </w:pPr>
    </w:lvl>
    <w:lvl w:ilvl="3" w:tplc="46105720" w:tentative="1">
      <w:start w:val="1"/>
      <w:numFmt w:val="decimal"/>
      <w:lvlText w:val="%4."/>
      <w:lvlJc w:val="left"/>
      <w:pPr>
        <w:ind w:left="2880" w:hanging="360"/>
      </w:pPr>
    </w:lvl>
    <w:lvl w:ilvl="4" w:tplc="46105720" w:tentative="1">
      <w:start w:val="1"/>
      <w:numFmt w:val="lowerLetter"/>
      <w:lvlText w:val="%5."/>
      <w:lvlJc w:val="left"/>
      <w:pPr>
        <w:ind w:left="3600" w:hanging="360"/>
      </w:pPr>
    </w:lvl>
    <w:lvl w:ilvl="5" w:tplc="46105720" w:tentative="1">
      <w:start w:val="1"/>
      <w:numFmt w:val="lowerRoman"/>
      <w:lvlText w:val="%6."/>
      <w:lvlJc w:val="right"/>
      <w:pPr>
        <w:ind w:left="4320" w:hanging="180"/>
      </w:pPr>
    </w:lvl>
    <w:lvl w:ilvl="6" w:tplc="46105720" w:tentative="1">
      <w:start w:val="1"/>
      <w:numFmt w:val="decimal"/>
      <w:lvlText w:val="%7."/>
      <w:lvlJc w:val="left"/>
      <w:pPr>
        <w:ind w:left="5040" w:hanging="360"/>
      </w:pPr>
    </w:lvl>
    <w:lvl w:ilvl="7" w:tplc="46105720" w:tentative="1">
      <w:start w:val="1"/>
      <w:numFmt w:val="lowerLetter"/>
      <w:lvlText w:val="%8."/>
      <w:lvlJc w:val="left"/>
      <w:pPr>
        <w:ind w:left="5760" w:hanging="360"/>
      </w:pPr>
    </w:lvl>
    <w:lvl w:ilvl="8" w:tplc="4610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52622164">
      <w:start w:val="1"/>
      <w:numFmt w:val="decimal"/>
      <w:lvlText w:val="%1."/>
      <w:lvlJc w:val="left"/>
      <w:pPr>
        <w:ind w:left="720" w:hanging="360"/>
      </w:pPr>
    </w:lvl>
    <w:lvl w:ilvl="1" w:tplc="52622164" w:tentative="1">
      <w:start w:val="1"/>
      <w:numFmt w:val="lowerLetter"/>
      <w:lvlText w:val="%2."/>
      <w:lvlJc w:val="left"/>
      <w:pPr>
        <w:ind w:left="1440" w:hanging="360"/>
      </w:pPr>
    </w:lvl>
    <w:lvl w:ilvl="2" w:tplc="52622164" w:tentative="1">
      <w:start w:val="1"/>
      <w:numFmt w:val="lowerRoman"/>
      <w:lvlText w:val="%3."/>
      <w:lvlJc w:val="right"/>
      <w:pPr>
        <w:ind w:left="2160" w:hanging="180"/>
      </w:pPr>
    </w:lvl>
    <w:lvl w:ilvl="3" w:tplc="52622164" w:tentative="1">
      <w:start w:val="1"/>
      <w:numFmt w:val="decimal"/>
      <w:lvlText w:val="%4."/>
      <w:lvlJc w:val="left"/>
      <w:pPr>
        <w:ind w:left="2880" w:hanging="360"/>
      </w:pPr>
    </w:lvl>
    <w:lvl w:ilvl="4" w:tplc="52622164" w:tentative="1">
      <w:start w:val="1"/>
      <w:numFmt w:val="lowerLetter"/>
      <w:lvlText w:val="%5."/>
      <w:lvlJc w:val="left"/>
      <w:pPr>
        <w:ind w:left="3600" w:hanging="360"/>
      </w:pPr>
    </w:lvl>
    <w:lvl w:ilvl="5" w:tplc="52622164" w:tentative="1">
      <w:start w:val="1"/>
      <w:numFmt w:val="lowerRoman"/>
      <w:lvlText w:val="%6."/>
      <w:lvlJc w:val="right"/>
      <w:pPr>
        <w:ind w:left="4320" w:hanging="180"/>
      </w:pPr>
    </w:lvl>
    <w:lvl w:ilvl="6" w:tplc="52622164" w:tentative="1">
      <w:start w:val="1"/>
      <w:numFmt w:val="decimal"/>
      <w:lvlText w:val="%7."/>
      <w:lvlJc w:val="left"/>
      <w:pPr>
        <w:ind w:left="5040" w:hanging="360"/>
      </w:pPr>
    </w:lvl>
    <w:lvl w:ilvl="7" w:tplc="52622164" w:tentative="1">
      <w:start w:val="1"/>
      <w:numFmt w:val="lowerLetter"/>
      <w:lvlText w:val="%8."/>
      <w:lvlJc w:val="left"/>
      <w:pPr>
        <w:ind w:left="5760" w:hanging="360"/>
      </w:pPr>
    </w:lvl>
    <w:lvl w:ilvl="8" w:tplc="5262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73412138">
      <w:start w:val="1"/>
      <w:numFmt w:val="decimal"/>
      <w:lvlText w:val="%1."/>
      <w:lvlJc w:val="left"/>
      <w:pPr>
        <w:ind w:left="720" w:hanging="360"/>
      </w:pPr>
    </w:lvl>
    <w:lvl w:ilvl="1" w:tplc="73412138" w:tentative="1">
      <w:start w:val="1"/>
      <w:numFmt w:val="lowerLetter"/>
      <w:lvlText w:val="%2."/>
      <w:lvlJc w:val="left"/>
      <w:pPr>
        <w:ind w:left="1440" w:hanging="360"/>
      </w:pPr>
    </w:lvl>
    <w:lvl w:ilvl="2" w:tplc="73412138" w:tentative="1">
      <w:start w:val="1"/>
      <w:numFmt w:val="lowerRoman"/>
      <w:lvlText w:val="%3."/>
      <w:lvlJc w:val="right"/>
      <w:pPr>
        <w:ind w:left="2160" w:hanging="180"/>
      </w:pPr>
    </w:lvl>
    <w:lvl w:ilvl="3" w:tplc="73412138" w:tentative="1">
      <w:start w:val="1"/>
      <w:numFmt w:val="decimal"/>
      <w:lvlText w:val="%4."/>
      <w:lvlJc w:val="left"/>
      <w:pPr>
        <w:ind w:left="2880" w:hanging="360"/>
      </w:pPr>
    </w:lvl>
    <w:lvl w:ilvl="4" w:tplc="73412138" w:tentative="1">
      <w:start w:val="1"/>
      <w:numFmt w:val="lowerLetter"/>
      <w:lvlText w:val="%5."/>
      <w:lvlJc w:val="left"/>
      <w:pPr>
        <w:ind w:left="3600" w:hanging="360"/>
      </w:pPr>
    </w:lvl>
    <w:lvl w:ilvl="5" w:tplc="73412138" w:tentative="1">
      <w:start w:val="1"/>
      <w:numFmt w:val="lowerRoman"/>
      <w:lvlText w:val="%6."/>
      <w:lvlJc w:val="right"/>
      <w:pPr>
        <w:ind w:left="4320" w:hanging="180"/>
      </w:pPr>
    </w:lvl>
    <w:lvl w:ilvl="6" w:tplc="73412138" w:tentative="1">
      <w:start w:val="1"/>
      <w:numFmt w:val="decimal"/>
      <w:lvlText w:val="%7."/>
      <w:lvlJc w:val="left"/>
      <w:pPr>
        <w:ind w:left="5040" w:hanging="360"/>
      </w:pPr>
    </w:lvl>
    <w:lvl w:ilvl="7" w:tplc="73412138" w:tentative="1">
      <w:start w:val="1"/>
      <w:numFmt w:val="lowerLetter"/>
      <w:lvlText w:val="%8."/>
      <w:lvlJc w:val="left"/>
      <w:pPr>
        <w:ind w:left="5760" w:hanging="360"/>
      </w:pPr>
    </w:lvl>
    <w:lvl w:ilvl="8" w:tplc="7341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81979942">
      <w:start w:val="1"/>
      <w:numFmt w:val="decimal"/>
      <w:lvlText w:val="%1."/>
      <w:lvlJc w:val="left"/>
      <w:pPr>
        <w:ind w:left="720" w:hanging="360"/>
      </w:pPr>
    </w:lvl>
    <w:lvl w:ilvl="1" w:tplc="81979942" w:tentative="1">
      <w:start w:val="1"/>
      <w:numFmt w:val="lowerLetter"/>
      <w:lvlText w:val="%2."/>
      <w:lvlJc w:val="left"/>
      <w:pPr>
        <w:ind w:left="1440" w:hanging="360"/>
      </w:pPr>
    </w:lvl>
    <w:lvl w:ilvl="2" w:tplc="81979942" w:tentative="1">
      <w:start w:val="1"/>
      <w:numFmt w:val="lowerRoman"/>
      <w:lvlText w:val="%3."/>
      <w:lvlJc w:val="right"/>
      <w:pPr>
        <w:ind w:left="2160" w:hanging="180"/>
      </w:pPr>
    </w:lvl>
    <w:lvl w:ilvl="3" w:tplc="81979942" w:tentative="1">
      <w:start w:val="1"/>
      <w:numFmt w:val="decimal"/>
      <w:lvlText w:val="%4."/>
      <w:lvlJc w:val="left"/>
      <w:pPr>
        <w:ind w:left="2880" w:hanging="360"/>
      </w:pPr>
    </w:lvl>
    <w:lvl w:ilvl="4" w:tplc="81979942" w:tentative="1">
      <w:start w:val="1"/>
      <w:numFmt w:val="lowerLetter"/>
      <w:lvlText w:val="%5."/>
      <w:lvlJc w:val="left"/>
      <w:pPr>
        <w:ind w:left="3600" w:hanging="360"/>
      </w:pPr>
    </w:lvl>
    <w:lvl w:ilvl="5" w:tplc="81979942" w:tentative="1">
      <w:start w:val="1"/>
      <w:numFmt w:val="lowerRoman"/>
      <w:lvlText w:val="%6."/>
      <w:lvlJc w:val="right"/>
      <w:pPr>
        <w:ind w:left="4320" w:hanging="180"/>
      </w:pPr>
    </w:lvl>
    <w:lvl w:ilvl="6" w:tplc="81979942" w:tentative="1">
      <w:start w:val="1"/>
      <w:numFmt w:val="decimal"/>
      <w:lvlText w:val="%7."/>
      <w:lvlJc w:val="left"/>
      <w:pPr>
        <w:ind w:left="5040" w:hanging="360"/>
      </w:pPr>
    </w:lvl>
    <w:lvl w:ilvl="7" w:tplc="81979942" w:tentative="1">
      <w:start w:val="1"/>
      <w:numFmt w:val="lowerLetter"/>
      <w:lvlText w:val="%8."/>
      <w:lvlJc w:val="left"/>
      <w:pPr>
        <w:ind w:left="5760" w:hanging="360"/>
      </w:pPr>
    </w:lvl>
    <w:lvl w:ilvl="8" w:tplc="8197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88652791">
      <w:start w:val="1"/>
      <w:numFmt w:val="decimal"/>
      <w:lvlText w:val="%1."/>
      <w:lvlJc w:val="left"/>
      <w:pPr>
        <w:ind w:left="720" w:hanging="360"/>
      </w:pPr>
    </w:lvl>
    <w:lvl w:ilvl="1" w:tplc="88652791" w:tentative="1">
      <w:start w:val="1"/>
      <w:numFmt w:val="lowerLetter"/>
      <w:lvlText w:val="%2."/>
      <w:lvlJc w:val="left"/>
      <w:pPr>
        <w:ind w:left="1440" w:hanging="360"/>
      </w:pPr>
    </w:lvl>
    <w:lvl w:ilvl="2" w:tplc="88652791" w:tentative="1">
      <w:start w:val="1"/>
      <w:numFmt w:val="lowerRoman"/>
      <w:lvlText w:val="%3."/>
      <w:lvlJc w:val="right"/>
      <w:pPr>
        <w:ind w:left="2160" w:hanging="180"/>
      </w:pPr>
    </w:lvl>
    <w:lvl w:ilvl="3" w:tplc="88652791" w:tentative="1">
      <w:start w:val="1"/>
      <w:numFmt w:val="decimal"/>
      <w:lvlText w:val="%4."/>
      <w:lvlJc w:val="left"/>
      <w:pPr>
        <w:ind w:left="2880" w:hanging="360"/>
      </w:pPr>
    </w:lvl>
    <w:lvl w:ilvl="4" w:tplc="88652791" w:tentative="1">
      <w:start w:val="1"/>
      <w:numFmt w:val="lowerLetter"/>
      <w:lvlText w:val="%5."/>
      <w:lvlJc w:val="left"/>
      <w:pPr>
        <w:ind w:left="3600" w:hanging="360"/>
      </w:pPr>
    </w:lvl>
    <w:lvl w:ilvl="5" w:tplc="88652791" w:tentative="1">
      <w:start w:val="1"/>
      <w:numFmt w:val="lowerRoman"/>
      <w:lvlText w:val="%6."/>
      <w:lvlJc w:val="right"/>
      <w:pPr>
        <w:ind w:left="4320" w:hanging="180"/>
      </w:pPr>
    </w:lvl>
    <w:lvl w:ilvl="6" w:tplc="88652791" w:tentative="1">
      <w:start w:val="1"/>
      <w:numFmt w:val="decimal"/>
      <w:lvlText w:val="%7."/>
      <w:lvlJc w:val="left"/>
      <w:pPr>
        <w:ind w:left="5040" w:hanging="360"/>
      </w:pPr>
    </w:lvl>
    <w:lvl w:ilvl="7" w:tplc="88652791" w:tentative="1">
      <w:start w:val="1"/>
      <w:numFmt w:val="lowerLetter"/>
      <w:lvlText w:val="%8."/>
      <w:lvlJc w:val="left"/>
      <w:pPr>
        <w:ind w:left="5760" w:hanging="360"/>
      </w:pPr>
    </w:lvl>
    <w:lvl w:ilvl="8" w:tplc="8865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62120893">
      <w:start w:val="1"/>
      <w:numFmt w:val="decimal"/>
      <w:lvlText w:val="%1."/>
      <w:lvlJc w:val="left"/>
      <w:pPr>
        <w:ind w:left="720" w:hanging="360"/>
      </w:pPr>
    </w:lvl>
    <w:lvl w:ilvl="1" w:tplc="62120893" w:tentative="1">
      <w:start w:val="1"/>
      <w:numFmt w:val="lowerLetter"/>
      <w:lvlText w:val="%2."/>
      <w:lvlJc w:val="left"/>
      <w:pPr>
        <w:ind w:left="1440" w:hanging="360"/>
      </w:pPr>
    </w:lvl>
    <w:lvl w:ilvl="2" w:tplc="62120893" w:tentative="1">
      <w:start w:val="1"/>
      <w:numFmt w:val="lowerRoman"/>
      <w:lvlText w:val="%3."/>
      <w:lvlJc w:val="right"/>
      <w:pPr>
        <w:ind w:left="2160" w:hanging="180"/>
      </w:pPr>
    </w:lvl>
    <w:lvl w:ilvl="3" w:tplc="62120893" w:tentative="1">
      <w:start w:val="1"/>
      <w:numFmt w:val="decimal"/>
      <w:lvlText w:val="%4."/>
      <w:lvlJc w:val="left"/>
      <w:pPr>
        <w:ind w:left="2880" w:hanging="360"/>
      </w:pPr>
    </w:lvl>
    <w:lvl w:ilvl="4" w:tplc="62120893" w:tentative="1">
      <w:start w:val="1"/>
      <w:numFmt w:val="lowerLetter"/>
      <w:lvlText w:val="%5."/>
      <w:lvlJc w:val="left"/>
      <w:pPr>
        <w:ind w:left="3600" w:hanging="360"/>
      </w:pPr>
    </w:lvl>
    <w:lvl w:ilvl="5" w:tplc="62120893" w:tentative="1">
      <w:start w:val="1"/>
      <w:numFmt w:val="lowerRoman"/>
      <w:lvlText w:val="%6."/>
      <w:lvlJc w:val="right"/>
      <w:pPr>
        <w:ind w:left="4320" w:hanging="180"/>
      </w:pPr>
    </w:lvl>
    <w:lvl w:ilvl="6" w:tplc="62120893" w:tentative="1">
      <w:start w:val="1"/>
      <w:numFmt w:val="decimal"/>
      <w:lvlText w:val="%7."/>
      <w:lvlJc w:val="left"/>
      <w:pPr>
        <w:ind w:left="5040" w:hanging="360"/>
      </w:pPr>
    </w:lvl>
    <w:lvl w:ilvl="7" w:tplc="62120893" w:tentative="1">
      <w:start w:val="1"/>
      <w:numFmt w:val="lowerLetter"/>
      <w:lvlText w:val="%8."/>
      <w:lvlJc w:val="left"/>
      <w:pPr>
        <w:ind w:left="5760" w:hanging="360"/>
      </w:pPr>
    </w:lvl>
    <w:lvl w:ilvl="8" w:tplc="62120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52515424">
      <w:start w:val="1"/>
      <w:numFmt w:val="decimal"/>
      <w:lvlText w:val="%1."/>
      <w:lvlJc w:val="left"/>
      <w:pPr>
        <w:ind w:left="720" w:hanging="360"/>
      </w:pPr>
    </w:lvl>
    <w:lvl w:ilvl="1" w:tplc="52515424" w:tentative="1">
      <w:start w:val="1"/>
      <w:numFmt w:val="lowerLetter"/>
      <w:lvlText w:val="%2."/>
      <w:lvlJc w:val="left"/>
      <w:pPr>
        <w:ind w:left="1440" w:hanging="360"/>
      </w:pPr>
    </w:lvl>
    <w:lvl w:ilvl="2" w:tplc="52515424" w:tentative="1">
      <w:start w:val="1"/>
      <w:numFmt w:val="lowerRoman"/>
      <w:lvlText w:val="%3."/>
      <w:lvlJc w:val="right"/>
      <w:pPr>
        <w:ind w:left="2160" w:hanging="180"/>
      </w:pPr>
    </w:lvl>
    <w:lvl w:ilvl="3" w:tplc="52515424" w:tentative="1">
      <w:start w:val="1"/>
      <w:numFmt w:val="decimal"/>
      <w:lvlText w:val="%4."/>
      <w:lvlJc w:val="left"/>
      <w:pPr>
        <w:ind w:left="2880" w:hanging="360"/>
      </w:pPr>
    </w:lvl>
    <w:lvl w:ilvl="4" w:tplc="52515424" w:tentative="1">
      <w:start w:val="1"/>
      <w:numFmt w:val="lowerLetter"/>
      <w:lvlText w:val="%5."/>
      <w:lvlJc w:val="left"/>
      <w:pPr>
        <w:ind w:left="3600" w:hanging="360"/>
      </w:pPr>
    </w:lvl>
    <w:lvl w:ilvl="5" w:tplc="52515424" w:tentative="1">
      <w:start w:val="1"/>
      <w:numFmt w:val="lowerRoman"/>
      <w:lvlText w:val="%6."/>
      <w:lvlJc w:val="right"/>
      <w:pPr>
        <w:ind w:left="4320" w:hanging="180"/>
      </w:pPr>
    </w:lvl>
    <w:lvl w:ilvl="6" w:tplc="52515424" w:tentative="1">
      <w:start w:val="1"/>
      <w:numFmt w:val="decimal"/>
      <w:lvlText w:val="%7."/>
      <w:lvlJc w:val="left"/>
      <w:pPr>
        <w:ind w:left="5040" w:hanging="360"/>
      </w:pPr>
    </w:lvl>
    <w:lvl w:ilvl="7" w:tplc="52515424" w:tentative="1">
      <w:start w:val="1"/>
      <w:numFmt w:val="lowerLetter"/>
      <w:lvlText w:val="%8."/>
      <w:lvlJc w:val="left"/>
      <w:pPr>
        <w:ind w:left="5760" w:hanging="360"/>
      </w:pPr>
    </w:lvl>
    <w:lvl w:ilvl="8" w:tplc="5251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57530010">
      <w:start w:val="1"/>
      <w:numFmt w:val="decimal"/>
      <w:lvlText w:val="%1."/>
      <w:lvlJc w:val="left"/>
      <w:pPr>
        <w:ind w:left="720" w:hanging="360"/>
      </w:pPr>
    </w:lvl>
    <w:lvl w:ilvl="1" w:tplc="57530010" w:tentative="1">
      <w:start w:val="1"/>
      <w:numFmt w:val="lowerLetter"/>
      <w:lvlText w:val="%2."/>
      <w:lvlJc w:val="left"/>
      <w:pPr>
        <w:ind w:left="1440" w:hanging="360"/>
      </w:pPr>
    </w:lvl>
    <w:lvl w:ilvl="2" w:tplc="57530010" w:tentative="1">
      <w:start w:val="1"/>
      <w:numFmt w:val="lowerRoman"/>
      <w:lvlText w:val="%3."/>
      <w:lvlJc w:val="right"/>
      <w:pPr>
        <w:ind w:left="2160" w:hanging="180"/>
      </w:pPr>
    </w:lvl>
    <w:lvl w:ilvl="3" w:tplc="57530010" w:tentative="1">
      <w:start w:val="1"/>
      <w:numFmt w:val="decimal"/>
      <w:lvlText w:val="%4."/>
      <w:lvlJc w:val="left"/>
      <w:pPr>
        <w:ind w:left="2880" w:hanging="360"/>
      </w:pPr>
    </w:lvl>
    <w:lvl w:ilvl="4" w:tplc="57530010" w:tentative="1">
      <w:start w:val="1"/>
      <w:numFmt w:val="lowerLetter"/>
      <w:lvlText w:val="%5."/>
      <w:lvlJc w:val="left"/>
      <w:pPr>
        <w:ind w:left="3600" w:hanging="360"/>
      </w:pPr>
    </w:lvl>
    <w:lvl w:ilvl="5" w:tplc="57530010" w:tentative="1">
      <w:start w:val="1"/>
      <w:numFmt w:val="lowerRoman"/>
      <w:lvlText w:val="%6."/>
      <w:lvlJc w:val="right"/>
      <w:pPr>
        <w:ind w:left="4320" w:hanging="180"/>
      </w:pPr>
    </w:lvl>
    <w:lvl w:ilvl="6" w:tplc="57530010" w:tentative="1">
      <w:start w:val="1"/>
      <w:numFmt w:val="decimal"/>
      <w:lvlText w:val="%7."/>
      <w:lvlJc w:val="left"/>
      <w:pPr>
        <w:ind w:left="5040" w:hanging="360"/>
      </w:pPr>
    </w:lvl>
    <w:lvl w:ilvl="7" w:tplc="57530010" w:tentative="1">
      <w:start w:val="1"/>
      <w:numFmt w:val="lowerLetter"/>
      <w:lvlText w:val="%8."/>
      <w:lvlJc w:val="left"/>
      <w:pPr>
        <w:ind w:left="5760" w:hanging="360"/>
      </w:pPr>
    </w:lvl>
    <w:lvl w:ilvl="8" w:tplc="57530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84182808">
      <w:start w:val="1"/>
      <w:numFmt w:val="decimal"/>
      <w:lvlText w:val="%1."/>
      <w:lvlJc w:val="left"/>
      <w:pPr>
        <w:ind w:left="720" w:hanging="360"/>
      </w:pPr>
    </w:lvl>
    <w:lvl w:ilvl="1" w:tplc="84182808" w:tentative="1">
      <w:start w:val="1"/>
      <w:numFmt w:val="lowerLetter"/>
      <w:lvlText w:val="%2."/>
      <w:lvlJc w:val="left"/>
      <w:pPr>
        <w:ind w:left="1440" w:hanging="360"/>
      </w:pPr>
    </w:lvl>
    <w:lvl w:ilvl="2" w:tplc="84182808" w:tentative="1">
      <w:start w:val="1"/>
      <w:numFmt w:val="lowerRoman"/>
      <w:lvlText w:val="%3."/>
      <w:lvlJc w:val="right"/>
      <w:pPr>
        <w:ind w:left="2160" w:hanging="180"/>
      </w:pPr>
    </w:lvl>
    <w:lvl w:ilvl="3" w:tplc="84182808" w:tentative="1">
      <w:start w:val="1"/>
      <w:numFmt w:val="decimal"/>
      <w:lvlText w:val="%4."/>
      <w:lvlJc w:val="left"/>
      <w:pPr>
        <w:ind w:left="2880" w:hanging="360"/>
      </w:pPr>
    </w:lvl>
    <w:lvl w:ilvl="4" w:tplc="84182808" w:tentative="1">
      <w:start w:val="1"/>
      <w:numFmt w:val="lowerLetter"/>
      <w:lvlText w:val="%5."/>
      <w:lvlJc w:val="left"/>
      <w:pPr>
        <w:ind w:left="3600" w:hanging="360"/>
      </w:pPr>
    </w:lvl>
    <w:lvl w:ilvl="5" w:tplc="84182808" w:tentative="1">
      <w:start w:val="1"/>
      <w:numFmt w:val="lowerRoman"/>
      <w:lvlText w:val="%6."/>
      <w:lvlJc w:val="right"/>
      <w:pPr>
        <w:ind w:left="4320" w:hanging="180"/>
      </w:pPr>
    </w:lvl>
    <w:lvl w:ilvl="6" w:tplc="84182808" w:tentative="1">
      <w:start w:val="1"/>
      <w:numFmt w:val="decimal"/>
      <w:lvlText w:val="%7."/>
      <w:lvlJc w:val="left"/>
      <w:pPr>
        <w:ind w:left="5040" w:hanging="360"/>
      </w:pPr>
    </w:lvl>
    <w:lvl w:ilvl="7" w:tplc="84182808" w:tentative="1">
      <w:start w:val="1"/>
      <w:numFmt w:val="lowerLetter"/>
      <w:lvlText w:val="%8."/>
      <w:lvlJc w:val="left"/>
      <w:pPr>
        <w:ind w:left="5760" w:hanging="360"/>
      </w:pPr>
    </w:lvl>
    <w:lvl w:ilvl="8" w:tplc="8418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32761735">
      <w:start w:val="1"/>
      <w:numFmt w:val="decimal"/>
      <w:lvlText w:val="%1."/>
      <w:lvlJc w:val="left"/>
      <w:pPr>
        <w:ind w:left="720" w:hanging="360"/>
      </w:pPr>
    </w:lvl>
    <w:lvl w:ilvl="1" w:tplc="32761735" w:tentative="1">
      <w:start w:val="1"/>
      <w:numFmt w:val="lowerLetter"/>
      <w:lvlText w:val="%2."/>
      <w:lvlJc w:val="left"/>
      <w:pPr>
        <w:ind w:left="1440" w:hanging="360"/>
      </w:pPr>
    </w:lvl>
    <w:lvl w:ilvl="2" w:tplc="32761735" w:tentative="1">
      <w:start w:val="1"/>
      <w:numFmt w:val="lowerRoman"/>
      <w:lvlText w:val="%3."/>
      <w:lvlJc w:val="right"/>
      <w:pPr>
        <w:ind w:left="2160" w:hanging="180"/>
      </w:pPr>
    </w:lvl>
    <w:lvl w:ilvl="3" w:tplc="32761735" w:tentative="1">
      <w:start w:val="1"/>
      <w:numFmt w:val="decimal"/>
      <w:lvlText w:val="%4."/>
      <w:lvlJc w:val="left"/>
      <w:pPr>
        <w:ind w:left="2880" w:hanging="360"/>
      </w:pPr>
    </w:lvl>
    <w:lvl w:ilvl="4" w:tplc="32761735" w:tentative="1">
      <w:start w:val="1"/>
      <w:numFmt w:val="lowerLetter"/>
      <w:lvlText w:val="%5."/>
      <w:lvlJc w:val="left"/>
      <w:pPr>
        <w:ind w:left="3600" w:hanging="360"/>
      </w:pPr>
    </w:lvl>
    <w:lvl w:ilvl="5" w:tplc="32761735" w:tentative="1">
      <w:start w:val="1"/>
      <w:numFmt w:val="lowerRoman"/>
      <w:lvlText w:val="%6."/>
      <w:lvlJc w:val="right"/>
      <w:pPr>
        <w:ind w:left="4320" w:hanging="180"/>
      </w:pPr>
    </w:lvl>
    <w:lvl w:ilvl="6" w:tplc="32761735" w:tentative="1">
      <w:start w:val="1"/>
      <w:numFmt w:val="decimal"/>
      <w:lvlText w:val="%7."/>
      <w:lvlJc w:val="left"/>
      <w:pPr>
        <w:ind w:left="5040" w:hanging="360"/>
      </w:pPr>
    </w:lvl>
    <w:lvl w:ilvl="7" w:tplc="32761735" w:tentative="1">
      <w:start w:val="1"/>
      <w:numFmt w:val="lowerLetter"/>
      <w:lvlText w:val="%8."/>
      <w:lvlJc w:val="left"/>
      <w:pPr>
        <w:ind w:left="5760" w:hanging="360"/>
      </w:pPr>
    </w:lvl>
    <w:lvl w:ilvl="8" w:tplc="3276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34123140">
      <w:start w:val="1"/>
      <w:numFmt w:val="decimal"/>
      <w:lvlText w:val="%1."/>
      <w:lvlJc w:val="left"/>
      <w:pPr>
        <w:ind w:left="720" w:hanging="360"/>
      </w:pPr>
    </w:lvl>
    <w:lvl w:ilvl="1" w:tplc="34123140" w:tentative="1">
      <w:start w:val="1"/>
      <w:numFmt w:val="lowerLetter"/>
      <w:lvlText w:val="%2."/>
      <w:lvlJc w:val="left"/>
      <w:pPr>
        <w:ind w:left="1440" w:hanging="360"/>
      </w:pPr>
    </w:lvl>
    <w:lvl w:ilvl="2" w:tplc="34123140" w:tentative="1">
      <w:start w:val="1"/>
      <w:numFmt w:val="lowerRoman"/>
      <w:lvlText w:val="%3."/>
      <w:lvlJc w:val="right"/>
      <w:pPr>
        <w:ind w:left="2160" w:hanging="180"/>
      </w:pPr>
    </w:lvl>
    <w:lvl w:ilvl="3" w:tplc="34123140" w:tentative="1">
      <w:start w:val="1"/>
      <w:numFmt w:val="decimal"/>
      <w:lvlText w:val="%4."/>
      <w:lvlJc w:val="left"/>
      <w:pPr>
        <w:ind w:left="2880" w:hanging="360"/>
      </w:pPr>
    </w:lvl>
    <w:lvl w:ilvl="4" w:tplc="34123140" w:tentative="1">
      <w:start w:val="1"/>
      <w:numFmt w:val="lowerLetter"/>
      <w:lvlText w:val="%5."/>
      <w:lvlJc w:val="left"/>
      <w:pPr>
        <w:ind w:left="3600" w:hanging="360"/>
      </w:pPr>
    </w:lvl>
    <w:lvl w:ilvl="5" w:tplc="34123140" w:tentative="1">
      <w:start w:val="1"/>
      <w:numFmt w:val="lowerRoman"/>
      <w:lvlText w:val="%6."/>
      <w:lvlJc w:val="right"/>
      <w:pPr>
        <w:ind w:left="4320" w:hanging="180"/>
      </w:pPr>
    </w:lvl>
    <w:lvl w:ilvl="6" w:tplc="34123140" w:tentative="1">
      <w:start w:val="1"/>
      <w:numFmt w:val="decimal"/>
      <w:lvlText w:val="%7."/>
      <w:lvlJc w:val="left"/>
      <w:pPr>
        <w:ind w:left="5040" w:hanging="360"/>
      </w:pPr>
    </w:lvl>
    <w:lvl w:ilvl="7" w:tplc="34123140" w:tentative="1">
      <w:start w:val="1"/>
      <w:numFmt w:val="lowerLetter"/>
      <w:lvlText w:val="%8."/>
      <w:lvlJc w:val="left"/>
      <w:pPr>
        <w:ind w:left="5760" w:hanging="360"/>
      </w:pPr>
    </w:lvl>
    <w:lvl w:ilvl="8" w:tplc="3412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33701121">
      <w:start w:val="1"/>
      <w:numFmt w:val="decimal"/>
      <w:lvlText w:val="%1."/>
      <w:lvlJc w:val="left"/>
      <w:pPr>
        <w:ind w:left="720" w:hanging="360"/>
      </w:pPr>
    </w:lvl>
    <w:lvl w:ilvl="1" w:tplc="33701121" w:tentative="1">
      <w:start w:val="1"/>
      <w:numFmt w:val="lowerLetter"/>
      <w:lvlText w:val="%2."/>
      <w:lvlJc w:val="left"/>
      <w:pPr>
        <w:ind w:left="1440" w:hanging="360"/>
      </w:pPr>
    </w:lvl>
    <w:lvl w:ilvl="2" w:tplc="33701121" w:tentative="1">
      <w:start w:val="1"/>
      <w:numFmt w:val="lowerRoman"/>
      <w:lvlText w:val="%3."/>
      <w:lvlJc w:val="right"/>
      <w:pPr>
        <w:ind w:left="2160" w:hanging="180"/>
      </w:pPr>
    </w:lvl>
    <w:lvl w:ilvl="3" w:tplc="33701121" w:tentative="1">
      <w:start w:val="1"/>
      <w:numFmt w:val="decimal"/>
      <w:lvlText w:val="%4."/>
      <w:lvlJc w:val="left"/>
      <w:pPr>
        <w:ind w:left="2880" w:hanging="360"/>
      </w:pPr>
    </w:lvl>
    <w:lvl w:ilvl="4" w:tplc="33701121" w:tentative="1">
      <w:start w:val="1"/>
      <w:numFmt w:val="lowerLetter"/>
      <w:lvlText w:val="%5."/>
      <w:lvlJc w:val="left"/>
      <w:pPr>
        <w:ind w:left="3600" w:hanging="360"/>
      </w:pPr>
    </w:lvl>
    <w:lvl w:ilvl="5" w:tplc="33701121" w:tentative="1">
      <w:start w:val="1"/>
      <w:numFmt w:val="lowerRoman"/>
      <w:lvlText w:val="%6."/>
      <w:lvlJc w:val="right"/>
      <w:pPr>
        <w:ind w:left="4320" w:hanging="180"/>
      </w:pPr>
    </w:lvl>
    <w:lvl w:ilvl="6" w:tplc="33701121" w:tentative="1">
      <w:start w:val="1"/>
      <w:numFmt w:val="decimal"/>
      <w:lvlText w:val="%7."/>
      <w:lvlJc w:val="left"/>
      <w:pPr>
        <w:ind w:left="5040" w:hanging="360"/>
      </w:pPr>
    </w:lvl>
    <w:lvl w:ilvl="7" w:tplc="33701121" w:tentative="1">
      <w:start w:val="1"/>
      <w:numFmt w:val="lowerLetter"/>
      <w:lvlText w:val="%8."/>
      <w:lvlJc w:val="left"/>
      <w:pPr>
        <w:ind w:left="5760" w:hanging="360"/>
      </w:pPr>
    </w:lvl>
    <w:lvl w:ilvl="8" w:tplc="3370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97134343">
      <w:start w:val="1"/>
      <w:numFmt w:val="decimal"/>
      <w:lvlText w:val="%1."/>
      <w:lvlJc w:val="left"/>
      <w:pPr>
        <w:ind w:left="720" w:hanging="360"/>
      </w:pPr>
    </w:lvl>
    <w:lvl w:ilvl="1" w:tplc="97134343" w:tentative="1">
      <w:start w:val="1"/>
      <w:numFmt w:val="lowerLetter"/>
      <w:lvlText w:val="%2."/>
      <w:lvlJc w:val="left"/>
      <w:pPr>
        <w:ind w:left="1440" w:hanging="360"/>
      </w:pPr>
    </w:lvl>
    <w:lvl w:ilvl="2" w:tplc="97134343" w:tentative="1">
      <w:start w:val="1"/>
      <w:numFmt w:val="lowerRoman"/>
      <w:lvlText w:val="%3."/>
      <w:lvlJc w:val="right"/>
      <w:pPr>
        <w:ind w:left="2160" w:hanging="180"/>
      </w:pPr>
    </w:lvl>
    <w:lvl w:ilvl="3" w:tplc="97134343" w:tentative="1">
      <w:start w:val="1"/>
      <w:numFmt w:val="decimal"/>
      <w:lvlText w:val="%4."/>
      <w:lvlJc w:val="left"/>
      <w:pPr>
        <w:ind w:left="2880" w:hanging="360"/>
      </w:pPr>
    </w:lvl>
    <w:lvl w:ilvl="4" w:tplc="97134343" w:tentative="1">
      <w:start w:val="1"/>
      <w:numFmt w:val="lowerLetter"/>
      <w:lvlText w:val="%5."/>
      <w:lvlJc w:val="left"/>
      <w:pPr>
        <w:ind w:left="3600" w:hanging="360"/>
      </w:pPr>
    </w:lvl>
    <w:lvl w:ilvl="5" w:tplc="97134343" w:tentative="1">
      <w:start w:val="1"/>
      <w:numFmt w:val="lowerRoman"/>
      <w:lvlText w:val="%6."/>
      <w:lvlJc w:val="right"/>
      <w:pPr>
        <w:ind w:left="4320" w:hanging="180"/>
      </w:pPr>
    </w:lvl>
    <w:lvl w:ilvl="6" w:tplc="97134343" w:tentative="1">
      <w:start w:val="1"/>
      <w:numFmt w:val="decimal"/>
      <w:lvlText w:val="%7."/>
      <w:lvlJc w:val="left"/>
      <w:pPr>
        <w:ind w:left="5040" w:hanging="360"/>
      </w:pPr>
    </w:lvl>
    <w:lvl w:ilvl="7" w:tplc="97134343" w:tentative="1">
      <w:start w:val="1"/>
      <w:numFmt w:val="lowerLetter"/>
      <w:lvlText w:val="%8."/>
      <w:lvlJc w:val="left"/>
      <w:pPr>
        <w:ind w:left="5760" w:hanging="360"/>
      </w:pPr>
    </w:lvl>
    <w:lvl w:ilvl="8" w:tplc="9713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67265680">
      <w:start w:val="1"/>
      <w:numFmt w:val="decimal"/>
      <w:lvlText w:val="%1."/>
      <w:lvlJc w:val="left"/>
      <w:pPr>
        <w:ind w:left="720" w:hanging="360"/>
      </w:pPr>
    </w:lvl>
    <w:lvl w:ilvl="1" w:tplc="67265680" w:tentative="1">
      <w:start w:val="1"/>
      <w:numFmt w:val="lowerLetter"/>
      <w:lvlText w:val="%2."/>
      <w:lvlJc w:val="left"/>
      <w:pPr>
        <w:ind w:left="1440" w:hanging="360"/>
      </w:pPr>
    </w:lvl>
    <w:lvl w:ilvl="2" w:tplc="67265680" w:tentative="1">
      <w:start w:val="1"/>
      <w:numFmt w:val="lowerRoman"/>
      <w:lvlText w:val="%3."/>
      <w:lvlJc w:val="right"/>
      <w:pPr>
        <w:ind w:left="2160" w:hanging="180"/>
      </w:pPr>
    </w:lvl>
    <w:lvl w:ilvl="3" w:tplc="67265680" w:tentative="1">
      <w:start w:val="1"/>
      <w:numFmt w:val="decimal"/>
      <w:lvlText w:val="%4."/>
      <w:lvlJc w:val="left"/>
      <w:pPr>
        <w:ind w:left="2880" w:hanging="360"/>
      </w:pPr>
    </w:lvl>
    <w:lvl w:ilvl="4" w:tplc="67265680" w:tentative="1">
      <w:start w:val="1"/>
      <w:numFmt w:val="lowerLetter"/>
      <w:lvlText w:val="%5."/>
      <w:lvlJc w:val="left"/>
      <w:pPr>
        <w:ind w:left="3600" w:hanging="360"/>
      </w:pPr>
    </w:lvl>
    <w:lvl w:ilvl="5" w:tplc="67265680" w:tentative="1">
      <w:start w:val="1"/>
      <w:numFmt w:val="lowerRoman"/>
      <w:lvlText w:val="%6."/>
      <w:lvlJc w:val="right"/>
      <w:pPr>
        <w:ind w:left="4320" w:hanging="180"/>
      </w:pPr>
    </w:lvl>
    <w:lvl w:ilvl="6" w:tplc="67265680" w:tentative="1">
      <w:start w:val="1"/>
      <w:numFmt w:val="decimal"/>
      <w:lvlText w:val="%7."/>
      <w:lvlJc w:val="left"/>
      <w:pPr>
        <w:ind w:left="5040" w:hanging="360"/>
      </w:pPr>
    </w:lvl>
    <w:lvl w:ilvl="7" w:tplc="67265680" w:tentative="1">
      <w:start w:val="1"/>
      <w:numFmt w:val="lowerLetter"/>
      <w:lvlText w:val="%8."/>
      <w:lvlJc w:val="left"/>
      <w:pPr>
        <w:ind w:left="5760" w:hanging="360"/>
      </w:pPr>
    </w:lvl>
    <w:lvl w:ilvl="8" w:tplc="6726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9">
    <w:multiLevelType w:val="hybridMultilevel"/>
    <w:lvl w:ilvl="0" w:tplc="71517863">
      <w:start w:val="1"/>
      <w:numFmt w:val="decimal"/>
      <w:lvlText w:val="%1."/>
      <w:lvlJc w:val="left"/>
      <w:pPr>
        <w:ind w:left="720" w:hanging="360"/>
      </w:pPr>
    </w:lvl>
    <w:lvl w:ilvl="1" w:tplc="71517863" w:tentative="1">
      <w:start w:val="1"/>
      <w:numFmt w:val="lowerLetter"/>
      <w:lvlText w:val="%2."/>
      <w:lvlJc w:val="left"/>
      <w:pPr>
        <w:ind w:left="1440" w:hanging="360"/>
      </w:pPr>
    </w:lvl>
    <w:lvl w:ilvl="2" w:tplc="71517863" w:tentative="1">
      <w:start w:val="1"/>
      <w:numFmt w:val="lowerRoman"/>
      <w:lvlText w:val="%3."/>
      <w:lvlJc w:val="right"/>
      <w:pPr>
        <w:ind w:left="2160" w:hanging="180"/>
      </w:pPr>
    </w:lvl>
    <w:lvl w:ilvl="3" w:tplc="71517863" w:tentative="1">
      <w:start w:val="1"/>
      <w:numFmt w:val="decimal"/>
      <w:lvlText w:val="%4."/>
      <w:lvlJc w:val="left"/>
      <w:pPr>
        <w:ind w:left="2880" w:hanging="360"/>
      </w:pPr>
    </w:lvl>
    <w:lvl w:ilvl="4" w:tplc="71517863" w:tentative="1">
      <w:start w:val="1"/>
      <w:numFmt w:val="lowerLetter"/>
      <w:lvlText w:val="%5."/>
      <w:lvlJc w:val="left"/>
      <w:pPr>
        <w:ind w:left="3600" w:hanging="360"/>
      </w:pPr>
    </w:lvl>
    <w:lvl w:ilvl="5" w:tplc="71517863" w:tentative="1">
      <w:start w:val="1"/>
      <w:numFmt w:val="lowerRoman"/>
      <w:lvlText w:val="%6."/>
      <w:lvlJc w:val="right"/>
      <w:pPr>
        <w:ind w:left="4320" w:hanging="180"/>
      </w:pPr>
    </w:lvl>
    <w:lvl w:ilvl="6" w:tplc="71517863" w:tentative="1">
      <w:start w:val="1"/>
      <w:numFmt w:val="decimal"/>
      <w:lvlText w:val="%7."/>
      <w:lvlJc w:val="left"/>
      <w:pPr>
        <w:ind w:left="5040" w:hanging="360"/>
      </w:pPr>
    </w:lvl>
    <w:lvl w:ilvl="7" w:tplc="71517863" w:tentative="1">
      <w:start w:val="1"/>
      <w:numFmt w:val="lowerLetter"/>
      <w:lvlText w:val="%8."/>
      <w:lvlJc w:val="left"/>
      <w:pPr>
        <w:ind w:left="5760" w:hanging="360"/>
      </w:pPr>
    </w:lvl>
    <w:lvl w:ilvl="8" w:tplc="7151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8">
    <w:multiLevelType w:val="hybridMultilevel"/>
    <w:lvl w:ilvl="0" w:tplc="72022569">
      <w:start w:val="1"/>
      <w:numFmt w:val="decimal"/>
      <w:lvlText w:val="%1."/>
      <w:lvlJc w:val="left"/>
      <w:pPr>
        <w:ind w:left="720" w:hanging="360"/>
      </w:pPr>
    </w:lvl>
    <w:lvl w:ilvl="1" w:tplc="72022569" w:tentative="1">
      <w:start w:val="1"/>
      <w:numFmt w:val="lowerLetter"/>
      <w:lvlText w:val="%2."/>
      <w:lvlJc w:val="left"/>
      <w:pPr>
        <w:ind w:left="1440" w:hanging="360"/>
      </w:pPr>
    </w:lvl>
    <w:lvl w:ilvl="2" w:tplc="72022569" w:tentative="1">
      <w:start w:val="1"/>
      <w:numFmt w:val="lowerRoman"/>
      <w:lvlText w:val="%3."/>
      <w:lvlJc w:val="right"/>
      <w:pPr>
        <w:ind w:left="2160" w:hanging="180"/>
      </w:pPr>
    </w:lvl>
    <w:lvl w:ilvl="3" w:tplc="72022569" w:tentative="1">
      <w:start w:val="1"/>
      <w:numFmt w:val="decimal"/>
      <w:lvlText w:val="%4."/>
      <w:lvlJc w:val="left"/>
      <w:pPr>
        <w:ind w:left="2880" w:hanging="360"/>
      </w:pPr>
    </w:lvl>
    <w:lvl w:ilvl="4" w:tplc="72022569" w:tentative="1">
      <w:start w:val="1"/>
      <w:numFmt w:val="lowerLetter"/>
      <w:lvlText w:val="%5."/>
      <w:lvlJc w:val="left"/>
      <w:pPr>
        <w:ind w:left="3600" w:hanging="360"/>
      </w:pPr>
    </w:lvl>
    <w:lvl w:ilvl="5" w:tplc="72022569" w:tentative="1">
      <w:start w:val="1"/>
      <w:numFmt w:val="lowerRoman"/>
      <w:lvlText w:val="%6."/>
      <w:lvlJc w:val="right"/>
      <w:pPr>
        <w:ind w:left="4320" w:hanging="180"/>
      </w:pPr>
    </w:lvl>
    <w:lvl w:ilvl="6" w:tplc="72022569" w:tentative="1">
      <w:start w:val="1"/>
      <w:numFmt w:val="decimal"/>
      <w:lvlText w:val="%7."/>
      <w:lvlJc w:val="left"/>
      <w:pPr>
        <w:ind w:left="5040" w:hanging="360"/>
      </w:pPr>
    </w:lvl>
    <w:lvl w:ilvl="7" w:tplc="72022569" w:tentative="1">
      <w:start w:val="1"/>
      <w:numFmt w:val="lowerLetter"/>
      <w:lvlText w:val="%8."/>
      <w:lvlJc w:val="left"/>
      <w:pPr>
        <w:ind w:left="5760" w:hanging="360"/>
      </w:pPr>
    </w:lvl>
    <w:lvl w:ilvl="8" w:tplc="7202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7">
    <w:multiLevelType w:val="hybridMultilevel"/>
    <w:lvl w:ilvl="0" w:tplc="37170997">
      <w:start w:val="1"/>
      <w:numFmt w:val="decimal"/>
      <w:lvlText w:val="%1."/>
      <w:lvlJc w:val="left"/>
      <w:pPr>
        <w:ind w:left="720" w:hanging="360"/>
      </w:pPr>
    </w:lvl>
    <w:lvl w:ilvl="1" w:tplc="37170997" w:tentative="1">
      <w:start w:val="1"/>
      <w:numFmt w:val="lowerLetter"/>
      <w:lvlText w:val="%2."/>
      <w:lvlJc w:val="left"/>
      <w:pPr>
        <w:ind w:left="1440" w:hanging="360"/>
      </w:pPr>
    </w:lvl>
    <w:lvl w:ilvl="2" w:tplc="37170997" w:tentative="1">
      <w:start w:val="1"/>
      <w:numFmt w:val="lowerRoman"/>
      <w:lvlText w:val="%3."/>
      <w:lvlJc w:val="right"/>
      <w:pPr>
        <w:ind w:left="2160" w:hanging="180"/>
      </w:pPr>
    </w:lvl>
    <w:lvl w:ilvl="3" w:tplc="37170997" w:tentative="1">
      <w:start w:val="1"/>
      <w:numFmt w:val="decimal"/>
      <w:lvlText w:val="%4."/>
      <w:lvlJc w:val="left"/>
      <w:pPr>
        <w:ind w:left="2880" w:hanging="360"/>
      </w:pPr>
    </w:lvl>
    <w:lvl w:ilvl="4" w:tplc="37170997" w:tentative="1">
      <w:start w:val="1"/>
      <w:numFmt w:val="lowerLetter"/>
      <w:lvlText w:val="%5."/>
      <w:lvlJc w:val="left"/>
      <w:pPr>
        <w:ind w:left="3600" w:hanging="360"/>
      </w:pPr>
    </w:lvl>
    <w:lvl w:ilvl="5" w:tplc="37170997" w:tentative="1">
      <w:start w:val="1"/>
      <w:numFmt w:val="lowerRoman"/>
      <w:lvlText w:val="%6."/>
      <w:lvlJc w:val="right"/>
      <w:pPr>
        <w:ind w:left="4320" w:hanging="180"/>
      </w:pPr>
    </w:lvl>
    <w:lvl w:ilvl="6" w:tplc="37170997" w:tentative="1">
      <w:start w:val="1"/>
      <w:numFmt w:val="decimal"/>
      <w:lvlText w:val="%7."/>
      <w:lvlJc w:val="left"/>
      <w:pPr>
        <w:ind w:left="5040" w:hanging="360"/>
      </w:pPr>
    </w:lvl>
    <w:lvl w:ilvl="7" w:tplc="37170997" w:tentative="1">
      <w:start w:val="1"/>
      <w:numFmt w:val="lowerLetter"/>
      <w:lvlText w:val="%8."/>
      <w:lvlJc w:val="left"/>
      <w:pPr>
        <w:ind w:left="5760" w:hanging="360"/>
      </w:pPr>
    </w:lvl>
    <w:lvl w:ilvl="8" w:tplc="3717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6">
    <w:multiLevelType w:val="hybridMultilevel"/>
    <w:lvl w:ilvl="0" w:tplc="35040925">
      <w:start w:val="1"/>
      <w:numFmt w:val="decimal"/>
      <w:lvlText w:val="%1."/>
      <w:lvlJc w:val="left"/>
      <w:pPr>
        <w:ind w:left="720" w:hanging="360"/>
      </w:pPr>
    </w:lvl>
    <w:lvl w:ilvl="1" w:tplc="35040925" w:tentative="1">
      <w:start w:val="1"/>
      <w:numFmt w:val="lowerLetter"/>
      <w:lvlText w:val="%2."/>
      <w:lvlJc w:val="left"/>
      <w:pPr>
        <w:ind w:left="1440" w:hanging="360"/>
      </w:pPr>
    </w:lvl>
    <w:lvl w:ilvl="2" w:tplc="35040925" w:tentative="1">
      <w:start w:val="1"/>
      <w:numFmt w:val="lowerRoman"/>
      <w:lvlText w:val="%3."/>
      <w:lvlJc w:val="right"/>
      <w:pPr>
        <w:ind w:left="2160" w:hanging="180"/>
      </w:pPr>
    </w:lvl>
    <w:lvl w:ilvl="3" w:tplc="35040925" w:tentative="1">
      <w:start w:val="1"/>
      <w:numFmt w:val="decimal"/>
      <w:lvlText w:val="%4."/>
      <w:lvlJc w:val="left"/>
      <w:pPr>
        <w:ind w:left="2880" w:hanging="360"/>
      </w:pPr>
    </w:lvl>
    <w:lvl w:ilvl="4" w:tplc="35040925" w:tentative="1">
      <w:start w:val="1"/>
      <w:numFmt w:val="lowerLetter"/>
      <w:lvlText w:val="%5."/>
      <w:lvlJc w:val="left"/>
      <w:pPr>
        <w:ind w:left="3600" w:hanging="360"/>
      </w:pPr>
    </w:lvl>
    <w:lvl w:ilvl="5" w:tplc="35040925" w:tentative="1">
      <w:start w:val="1"/>
      <w:numFmt w:val="lowerRoman"/>
      <w:lvlText w:val="%6."/>
      <w:lvlJc w:val="right"/>
      <w:pPr>
        <w:ind w:left="4320" w:hanging="180"/>
      </w:pPr>
    </w:lvl>
    <w:lvl w:ilvl="6" w:tplc="35040925" w:tentative="1">
      <w:start w:val="1"/>
      <w:numFmt w:val="decimal"/>
      <w:lvlText w:val="%7."/>
      <w:lvlJc w:val="left"/>
      <w:pPr>
        <w:ind w:left="5040" w:hanging="360"/>
      </w:pPr>
    </w:lvl>
    <w:lvl w:ilvl="7" w:tplc="35040925" w:tentative="1">
      <w:start w:val="1"/>
      <w:numFmt w:val="lowerLetter"/>
      <w:lvlText w:val="%8."/>
      <w:lvlJc w:val="left"/>
      <w:pPr>
        <w:ind w:left="5760" w:hanging="360"/>
      </w:pPr>
    </w:lvl>
    <w:lvl w:ilvl="8" w:tplc="3504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5">
    <w:multiLevelType w:val="hybridMultilevel"/>
    <w:lvl w:ilvl="0" w:tplc="53871288">
      <w:start w:val="1"/>
      <w:numFmt w:val="decimal"/>
      <w:lvlText w:val="%1."/>
      <w:lvlJc w:val="left"/>
      <w:pPr>
        <w:ind w:left="720" w:hanging="360"/>
      </w:pPr>
    </w:lvl>
    <w:lvl w:ilvl="1" w:tplc="53871288" w:tentative="1">
      <w:start w:val="1"/>
      <w:numFmt w:val="lowerLetter"/>
      <w:lvlText w:val="%2."/>
      <w:lvlJc w:val="left"/>
      <w:pPr>
        <w:ind w:left="1440" w:hanging="360"/>
      </w:pPr>
    </w:lvl>
    <w:lvl w:ilvl="2" w:tplc="53871288" w:tentative="1">
      <w:start w:val="1"/>
      <w:numFmt w:val="lowerRoman"/>
      <w:lvlText w:val="%3."/>
      <w:lvlJc w:val="right"/>
      <w:pPr>
        <w:ind w:left="2160" w:hanging="180"/>
      </w:pPr>
    </w:lvl>
    <w:lvl w:ilvl="3" w:tplc="53871288" w:tentative="1">
      <w:start w:val="1"/>
      <w:numFmt w:val="decimal"/>
      <w:lvlText w:val="%4."/>
      <w:lvlJc w:val="left"/>
      <w:pPr>
        <w:ind w:left="2880" w:hanging="360"/>
      </w:pPr>
    </w:lvl>
    <w:lvl w:ilvl="4" w:tplc="53871288" w:tentative="1">
      <w:start w:val="1"/>
      <w:numFmt w:val="lowerLetter"/>
      <w:lvlText w:val="%5."/>
      <w:lvlJc w:val="left"/>
      <w:pPr>
        <w:ind w:left="3600" w:hanging="360"/>
      </w:pPr>
    </w:lvl>
    <w:lvl w:ilvl="5" w:tplc="53871288" w:tentative="1">
      <w:start w:val="1"/>
      <w:numFmt w:val="lowerRoman"/>
      <w:lvlText w:val="%6."/>
      <w:lvlJc w:val="right"/>
      <w:pPr>
        <w:ind w:left="4320" w:hanging="180"/>
      </w:pPr>
    </w:lvl>
    <w:lvl w:ilvl="6" w:tplc="53871288" w:tentative="1">
      <w:start w:val="1"/>
      <w:numFmt w:val="decimal"/>
      <w:lvlText w:val="%7."/>
      <w:lvlJc w:val="left"/>
      <w:pPr>
        <w:ind w:left="5040" w:hanging="360"/>
      </w:pPr>
    </w:lvl>
    <w:lvl w:ilvl="7" w:tplc="53871288" w:tentative="1">
      <w:start w:val="1"/>
      <w:numFmt w:val="lowerLetter"/>
      <w:lvlText w:val="%8."/>
      <w:lvlJc w:val="left"/>
      <w:pPr>
        <w:ind w:left="5760" w:hanging="360"/>
      </w:pPr>
    </w:lvl>
    <w:lvl w:ilvl="8" w:tplc="5387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4">
    <w:multiLevelType w:val="hybridMultilevel"/>
    <w:lvl w:ilvl="0" w:tplc="33181216">
      <w:start w:val="1"/>
      <w:numFmt w:val="decimal"/>
      <w:lvlText w:val="%1."/>
      <w:lvlJc w:val="left"/>
      <w:pPr>
        <w:ind w:left="720" w:hanging="360"/>
      </w:pPr>
    </w:lvl>
    <w:lvl w:ilvl="1" w:tplc="33181216" w:tentative="1">
      <w:start w:val="1"/>
      <w:numFmt w:val="lowerLetter"/>
      <w:lvlText w:val="%2."/>
      <w:lvlJc w:val="left"/>
      <w:pPr>
        <w:ind w:left="1440" w:hanging="360"/>
      </w:pPr>
    </w:lvl>
    <w:lvl w:ilvl="2" w:tplc="33181216" w:tentative="1">
      <w:start w:val="1"/>
      <w:numFmt w:val="lowerRoman"/>
      <w:lvlText w:val="%3."/>
      <w:lvlJc w:val="right"/>
      <w:pPr>
        <w:ind w:left="2160" w:hanging="180"/>
      </w:pPr>
    </w:lvl>
    <w:lvl w:ilvl="3" w:tplc="33181216" w:tentative="1">
      <w:start w:val="1"/>
      <w:numFmt w:val="decimal"/>
      <w:lvlText w:val="%4."/>
      <w:lvlJc w:val="left"/>
      <w:pPr>
        <w:ind w:left="2880" w:hanging="360"/>
      </w:pPr>
    </w:lvl>
    <w:lvl w:ilvl="4" w:tplc="33181216" w:tentative="1">
      <w:start w:val="1"/>
      <w:numFmt w:val="lowerLetter"/>
      <w:lvlText w:val="%5."/>
      <w:lvlJc w:val="left"/>
      <w:pPr>
        <w:ind w:left="3600" w:hanging="360"/>
      </w:pPr>
    </w:lvl>
    <w:lvl w:ilvl="5" w:tplc="33181216" w:tentative="1">
      <w:start w:val="1"/>
      <w:numFmt w:val="lowerRoman"/>
      <w:lvlText w:val="%6."/>
      <w:lvlJc w:val="right"/>
      <w:pPr>
        <w:ind w:left="4320" w:hanging="180"/>
      </w:pPr>
    </w:lvl>
    <w:lvl w:ilvl="6" w:tplc="33181216" w:tentative="1">
      <w:start w:val="1"/>
      <w:numFmt w:val="decimal"/>
      <w:lvlText w:val="%7."/>
      <w:lvlJc w:val="left"/>
      <w:pPr>
        <w:ind w:left="5040" w:hanging="360"/>
      </w:pPr>
    </w:lvl>
    <w:lvl w:ilvl="7" w:tplc="33181216" w:tentative="1">
      <w:start w:val="1"/>
      <w:numFmt w:val="lowerLetter"/>
      <w:lvlText w:val="%8."/>
      <w:lvlJc w:val="left"/>
      <w:pPr>
        <w:ind w:left="5760" w:hanging="360"/>
      </w:pPr>
    </w:lvl>
    <w:lvl w:ilvl="8" w:tplc="3318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3">
    <w:multiLevelType w:val="hybridMultilevel"/>
    <w:lvl w:ilvl="0" w:tplc="91239044">
      <w:start w:val="1"/>
      <w:numFmt w:val="decimal"/>
      <w:lvlText w:val="%1."/>
      <w:lvlJc w:val="left"/>
      <w:pPr>
        <w:ind w:left="720" w:hanging="360"/>
      </w:pPr>
    </w:lvl>
    <w:lvl w:ilvl="1" w:tplc="91239044" w:tentative="1">
      <w:start w:val="1"/>
      <w:numFmt w:val="lowerLetter"/>
      <w:lvlText w:val="%2."/>
      <w:lvlJc w:val="left"/>
      <w:pPr>
        <w:ind w:left="1440" w:hanging="360"/>
      </w:pPr>
    </w:lvl>
    <w:lvl w:ilvl="2" w:tplc="91239044" w:tentative="1">
      <w:start w:val="1"/>
      <w:numFmt w:val="lowerRoman"/>
      <w:lvlText w:val="%3."/>
      <w:lvlJc w:val="right"/>
      <w:pPr>
        <w:ind w:left="2160" w:hanging="180"/>
      </w:pPr>
    </w:lvl>
    <w:lvl w:ilvl="3" w:tplc="91239044" w:tentative="1">
      <w:start w:val="1"/>
      <w:numFmt w:val="decimal"/>
      <w:lvlText w:val="%4."/>
      <w:lvlJc w:val="left"/>
      <w:pPr>
        <w:ind w:left="2880" w:hanging="360"/>
      </w:pPr>
    </w:lvl>
    <w:lvl w:ilvl="4" w:tplc="91239044" w:tentative="1">
      <w:start w:val="1"/>
      <w:numFmt w:val="lowerLetter"/>
      <w:lvlText w:val="%5."/>
      <w:lvlJc w:val="left"/>
      <w:pPr>
        <w:ind w:left="3600" w:hanging="360"/>
      </w:pPr>
    </w:lvl>
    <w:lvl w:ilvl="5" w:tplc="91239044" w:tentative="1">
      <w:start w:val="1"/>
      <w:numFmt w:val="lowerRoman"/>
      <w:lvlText w:val="%6."/>
      <w:lvlJc w:val="right"/>
      <w:pPr>
        <w:ind w:left="4320" w:hanging="180"/>
      </w:pPr>
    </w:lvl>
    <w:lvl w:ilvl="6" w:tplc="91239044" w:tentative="1">
      <w:start w:val="1"/>
      <w:numFmt w:val="decimal"/>
      <w:lvlText w:val="%7."/>
      <w:lvlJc w:val="left"/>
      <w:pPr>
        <w:ind w:left="5040" w:hanging="360"/>
      </w:pPr>
    </w:lvl>
    <w:lvl w:ilvl="7" w:tplc="91239044" w:tentative="1">
      <w:start w:val="1"/>
      <w:numFmt w:val="lowerLetter"/>
      <w:lvlText w:val="%8."/>
      <w:lvlJc w:val="left"/>
      <w:pPr>
        <w:ind w:left="5760" w:hanging="360"/>
      </w:pPr>
    </w:lvl>
    <w:lvl w:ilvl="8" w:tplc="9123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2">
    <w:multiLevelType w:val="hybridMultilevel"/>
    <w:lvl w:ilvl="0" w:tplc="31209330">
      <w:start w:val="1"/>
      <w:numFmt w:val="decimal"/>
      <w:lvlText w:val="%1."/>
      <w:lvlJc w:val="left"/>
      <w:pPr>
        <w:ind w:left="720" w:hanging="360"/>
      </w:pPr>
    </w:lvl>
    <w:lvl w:ilvl="1" w:tplc="31209330" w:tentative="1">
      <w:start w:val="1"/>
      <w:numFmt w:val="lowerLetter"/>
      <w:lvlText w:val="%2."/>
      <w:lvlJc w:val="left"/>
      <w:pPr>
        <w:ind w:left="1440" w:hanging="360"/>
      </w:pPr>
    </w:lvl>
    <w:lvl w:ilvl="2" w:tplc="31209330" w:tentative="1">
      <w:start w:val="1"/>
      <w:numFmt w:val="lowerRoman"/>
      <w:lvlText w:val="%3."/>
      <w:lvlJc w:val="right"/>
      <w:pPr>
        <w:ind w:left="2160" w:hanging="180"/>
      </w:pPr>
    </w:lvl>
    <w:lvl w:ilvl="3" w:tplc="31209330" w:tentative="1">
      <w:start w:val="1"/>
      <w:numFmt w:val="decimal"/>
      <w:lvlText w:val="%4."/>
      <w:lvlJc w:val="left"/>
      <w:pPr>
        <w:ind w:left="2880" w:hanging="360"/>
      </w:pPr>
    </w:lvl>
    <w:lvl w:ilvl="4" w:tplc="31209330" w:tentative="1">
      <w:start w:val="1"/>
      <w:numFmt w:val="lowerLetter"/>
      <w:lvlText w:val="%5."/>
      <w:lvlJc w:val="left"/>
      <w:pPr>
        <w:ind w:left="3600" w:hanging="360"/>
      </w:pPr>
    </w:lvl>
    <w:lvl w:ilvl="5" w:tplc="31209330" w:tentative="1">
      <w:start w:val="1"/>
      <w:numFmt w:val="lowerRoman"/>
      <w:lvlText w:val="%6."/>
      <w:lvlJc w:val="right"/>
      <w:pPr>
        <w:ind w:left="4320" w:hanging="180"/>
      </w:pPr>
    </w:lvl>
    <w:lvl w:ilvl="6" w:tplc="31209330" w:tentative="1">
      <w:start w:val="1"/>
      <w:numFmt w:val="decimal"/>
      <w:lvlText w:val="%7."/>
      <w:lvlJc w:val="left"/>
      <w:pPr>
        <w:ind w:left="5040" w:hanging="360"/>
      </w:pPr>
    </w:lvl>
    <w:lvl w:ilvl="7" w:tplc="31209330" w:tentative="1">
      <w:start w:val="1"/>
      <w:numFmt w:val="lowerLetter"/>
      <w:lvlText w:val="%8."/>
      <w:lvlJc w:val="left"/>
      <w:pPr>
        <w:ind w:left="5760" w:hanging="360"/>
      </w:pPr>
    </w:lvl>
    <w:lvl w:ilvl="8" w:tplc="3120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1">
    <w:multiLevelType w:val="hybridMultilevel"/>
    <w:lvl w:ilvl="0" w:tplc="35200934">
      <w:start w:val="1"/>
      <w:numFmt w:val="decimal"/>
      <w:lvlText w:val="%1."/>
      <w:lvlJc w:val="left"/>
      <w:pPr>
        <w:ind w:left="720" w:hanging="360"/>
      </w:pPr>
    </w:lvl>
    <w:lvl w:ilvl="1" w:tplc="35200934" w:tentative="1">
      <w:start w:val="1"/>
      <w:numFmt w:val="lowerLetter"/>
      <w:lvlText w:val="%2."/>
      <w:lvlJc w:val="left"/>
      <w:pPr>
        <w:ind w:left="1440" w:hanging="360"/>
      </w:pPr>
    </w:lvl>
    <w:lvl w:ilvl="2" w:tplc="35200934" w:tentative="1">
      <w:start w:val="1"/>
      <w:numFmt w:val="lowerRoman"/>
      <w:lvlText w:val="%3."/>
      <w:lvlJc w:val="right"/>
      <w:pPr>
        <w:ind w:left="2160" w:hanging="180"/>
      </w:pPr>
    </w:lvl>
    <w:lvl w:ilvl="3" w:tplc="35200934" w:tentative="1">
      <w:start w:val="1"/>
      <w:numFmt w:val="decimal"/>
      <w:lvlText w:val="%4."/>
      <w:lvlJc w:val="left"/>
      <w:pPr>
        <w:ind w:left="2880" w:hanging="360"/>
      </w:pPr>
    </w:lvl>
    <w:lvl w:ilvl="4" w:tplc="35200934" w:tentative="1">
      <w:start w:val="1"/>
      <w:numFmt w:val="lowerLetter"/>
      <w:lvlText w:val="%5."/>
      <w:lvlJc w:val="left"/>
      <w:pPr>
        <w:ind w:left="3600" w:hanging="360"/>
      </w:pPr>
    </w:lvl>
    <w:lvl w:ilvl="5" w:tplc="35200934" w:tentative="1">
      <w:start w:val="1"/>
      <w:numFmt w:val="lowerRoman"/>
      <w:lvlText w:val="%6."/>
      <w:lvlJc w:val="right"/>
      <w:pPr>
        <w:ind w:left="4320" w:hanging="180"/>
      </w:pPr>
    </w:lvl>
    <w:lvl w:ilvl="6" w:tplc="35200934" w:tentative="1">
      <w:start w:val="1"/>
      <w:numFmt w:val="decimal"/>
      <w:lvlText w:val="%7."/>
      <w:lvlJc w:val="left"/>
      <w:pPr>
        <w:ind w:left="5040" w:hanging="360"/>
      </w:pPr>
    </w:lvl>
    <w:lvl w:ilvl="7" w:tplc="35200934" w:tentative="1">
      <w:start w:val="1"/>
      <w:numFmt w:val="lowerLetter"/>
      <w:lvlText w:val="%8."/>
      <w:lvlJc w:val="left"/>
      <w:pPr>
        <w:ind w:left="5760" w:hanging="360"/>
      </w:pPr>
    </w:lvl>
    <w:lvl w:ilvl="8" w:tplc="3520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0">
    <w:multiLevelType w:val="hybridMultilevel"/>
    <w:lvl w:ilvl="0" w:tplc="35485240">
      <w:start w:val="1"/>
      <w:numFmt w:val="decimal"/>
      <w:lvlText w:val="%1."/>
      <w:lvlJc w:val="left"/>
      <w:pPr>
        <w:ind w:left="720" w:hanging="360"/>
      </w:pPr>
    </w:lvl>
    <w:lvl w:ilvl="1" w:tplc="35485240" w:tentative="1">
      <w:start w:val="1"/>
      <w:numFmt w:val="lowerLetter"/>
      <w:lvlText w:val="%2."/>
      <w:lvlJc w:val="left"/>
      <w:pPr>
        <w:ind w:left="1440" w:hanging="360"/>
      </w:pPr>
    </w:lvl>
    <w:lvl w:ilvl="2" w:tplc="35485240" w:tentative="1">
      <w:start w:val="1"/>
      <w:numFmt w:val="lowerRoman"/>
      <w:lvlText w:val="%3."/>
      <w:lvlJc w:val="right"/>
      <w:pPr>
        <w:ind w:left="2160" w:hanging="180"/>
      </w:pPr>
    </w:lvl>
    <w:lvl w:ilvl="3" w:tplc="35485240" w:tentative="1">
      <w:start w:val="1"/>
      <w:numFmt w:val="decimal"/>
      <w:lvlText w:val="%4."/>
      <w:lvlJc w:val="left"/>
      <w:pPr>
        <w:ind w:left="2880" w:hanging="360"/>
      </w:pPr>
    </w:lvl>
    <w:lvl w:ilvl="4" w:tplc="35485240" w:tentative="1">
      <w:start w:val="1"/>
      <w:numFmt w:val="lowerLetter"/>
      <w:lvlText w:val="%5."/>
      <w:lvlJc w:val="left"/>
      <w:pPr>
        <w:ind w:left="3600" w:hanging="360"/>
      </w:pPr>
    </w:lvl>
    <w:lvl w:ilvl="5" w:tplc="35485240" w:tentative="1">
      <w:start w:val="1"/>
      <w:numFmt w:val="lowerRoman"/>
      <w:lvlText w:val="%6."/>
      <w:lvlJc w:val="right"/>
      <w:pPr>
        <w:ind w:left="4320" w:hanging="180"/>
      </w:pPr>
    </w:lvl>
    <w:lvl w:ilvl="6" w:tplc="35485240" w:tentative="1">
      <w:start w:val="1"/>
      <w:numFmt w:val="decimal"/>
      <w:lvlText w:val="%7."/>
      <w:lvlJc w:val="left"/>
      <w:pPr>
        <w:ind w:left="5040" w:hanging="360"/>
      </w:pPr>
    </w:lvl>
    <w:lvl w:ilvl="7" w:tplc="35485240" w:tentative="1">
      <w:start w:val="1"/>
      <w:numFmt w:val="lowerLetter"/>
      <w:lvlText w:val="%8."/>
      <w:lvlJc w:val="left"/>
      <w:pPr>
        <w:ind w:left="5760" w:hanging="360"/>
      </w:pPr>
    </w:lvl>
    <w:lvl w:ilvl="8" w:tplc="3548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9">
    <w:multiLevelType w:val="hybridMultilevel"/>
    <w:lvl w:ilvl="0" w:tplc="75469320">
      <w:start w:val="1"/>
      <w:numFmt w:val="decimal"/>
      <w:lvlText w:val="%1."/>
      <w:lvlJc w:val="left"/>
      <w:pPr>
        <w:ind w:left="720" w:hanging="360"/>
      </w:pPr>
    </w:lvl>
    <w:lvl w:ilvl="1" w:tplc="75469320" w:tentative="1">
      <w:start w:val="1"/>
      <w:numFmt w:val="lowerLetter"/>
      <w:lvlText w:val="%2."/>
      <w:lvlJc w:val="left"/>
      <w:pPr>
        <w:ind w:left="1440" w:hanging="360"/>
      </w:pPr>
    </w:lvl>
    <w:lvl w:ilvl="2" w:tplc="75469320" w:tentative="1">
      <w:start w:val="1"/>
      <w:numFmt w:val="lowerRoman"/>
      <w:lvlText w:val="%3."/>
      <w:lvlJc w:val="right"/>
      <w:pPr>
        <w:ind w:left="2160" w:hanging="180"/>
      </w:pPr>
    </w:lvl>
    <w:lvl w:ilvl="3" w:tplc="75469320" w:tentative="1">
      <w:start w:val="1"/>
      <w:numFmt w:val="decimal"/>
      <w:lvlText w:val="%4."/>
      <w:lvlJc w:val="left"/>
      <w:pPr>
        <w:ind w:left="2880" w:hanging="360"/>
      </w:pPr>
    </w:lvl>
    <w:lvl w:ilvl="4" w:tplc="75469320" w:tentative="1">
      <w:start w:val="1"/>
      <w:numFmt w:val="lowerLetter"/>
      <w:lvlText w:val="%5."/>
      <w:lvlJc w:val="left"/>
      <w:pPr>
        <w:ind w:left="3600" w:hanging="360"/>
      </w:pPr>
    </w:lvl>
    <w:lvl w:ilvl="5" w:tplc="75469320" w:tentative="1">
      <w:start w:val="1"/>
      <w:numFmt w:val="lowerRoman"/>
      <w:lvlText w:val="%6."/>
      <w:lvlJc w:val="right"/>
      <w:pPr>
        <w:ind w:left="4320" w:hanging="180"/>
      </w:pPr>
    </w:lvl>
    <w:lvl w:ilvl="6" w:tplc="75469320" w:tentative="1">
      <w:start w:val="1"/>
      <w:numFmt w:val="decimal"/>
      <w:lvlText w:val="%7."/>
      <w:lvlJc w:val="left"/>
      <w:pPr>
        <w:ind w:left="5040" w:hanging="360"/>
      </w:pPr>
    </w:lvl>
    <w:lvl w:ilvl="7" w:tplc="75469320" w:tentative="1">
      <w:start w:val="1"/>
      <w:numFmt w:val="lowerLetter"/>
      <w:lvlText w:val="%8."/>
      <w:lvlJc w:val="left"/>
      <w:pPr>
        <w:ind w:left="5760" w:hanging="360"/>
      </w:pPr>
    </w:lvl>
    <w:lvl w:ilvl="8" w:tplc="7546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8">
    <w:multiLevelType w:val="hybridMultilevel"/>
    <w:lvl w:ilvl="0" w:tplc="90102580">
      <w:start w:val="1"/>
      <w:numFmt w:val="decimal"/>
      <w:lvlText w:val="%1."/>
      <w:lvlJc w:val="left"/>
      <w:pPr>
        <w:ind w:left="720" w:hanging="360"/>
      </w:pPr>
    </w:lvl>
    <w:lvl w:ilvl="1" w:tplc="90102580" w:tentative="1">
      <w:start w:val="1"/>
      <w:numFmt w:val="lowerLetter"/>
      <w:lvlText w:val="%2."/>
      <w:lvlJc w:val="left"/>
      <w:pPr>
        <w:ind w:left="1440" w:hanging="360"/>
      </w:pPr>
    </w:lvl>
    <w:lvl w:ilvl="2" w:tplc="90102580" w:tentative="1">
      <w:start w:val="1"/>
      <w:numFmt w:val="lowerRoman"/>
      <w:lvlText w:val="%3."/>
      <w:lvlJc w:val="right"/>
      <w:pPr>
        <w:ind w:left="2160" w:hanging="180"/>
      </w:pPr>
    </w:lvl>
    <w:lvl w:ilvl="3" w:tplc="90102580" w:tentative="1">
      <w:start w:val="1"/>
      <w:numFmt w:val="decimal"/>
      <w:lvlText w:val="%4."/>
      <w:lvlJc w:val="left"/>
      <w:pPr>
        <w:ind w:left="2880" w:hanging="360"/>
      </w:pPr>
    </w:lvl>
    <w:lvl w:ilvl="4" w:tplc="90102580" w:tentative="1">
      <w:start w:val="1"/>
      <w:numFmt w:val="lowerLetter"/>
      <w:lvlText w:val="%5."/>
      <w:lvlJc w:val="left"/>
      <w:pPr>
        <w:ind w:left="3600" w:hanging="360"/>
      </w:pPr>
    </w:lvl>
    <w:lvl w:ilvl="5" w:tplc="90102580" w:tentative="1">
      <w:start w:val="1"/>
      <w:numFmt w:val="lowerRoman"/>
      <w:lvlText w:val="%6."/>
      <w:lvlJc w:val="right"/>
      <w:pPr>
        <w:ind w:left="4320" w:hanging="180"/>
      </w:pPr>
    </w:lvl>
    <w:lvl w:ilvl="6" w:tplc="90102580" w:tentative="1">
      <w:start w:val="1"/>
      <w:numFmt w:val="decimal"/>
      <w:lvlText w:val="%7."/>
      <w:lvlJc w:val="left"/>
      <w:pPr>
        <w:ind w:left="5040" w:hanging="360"/>
      </w:pPr>
    </w:lvl>
    <w:lvl w:ilvl="7" w:tplc="90102580" w:tentative="1">
      <w:start w:val="1"/>
      <w:numFmt w:val="lowerLetter"/>
      <w:lvlText w:val="%8."/>
      <w:lvlJc w:val="left"/>
      <w:pPr>
        <w:ind w:left="5760" w:hanging="360"/>
      </w:pPr>
    </w:lvl>
    <w:lvl w:ilvl="8" w:tplc="9010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7">
    <w:multiLevelType w:val="hybridMultilevel"/>
    <w:lvl w:ilvl="0" w:tplc="12856768">
      <w:start w:val="1"/>
      <w:numFmt w:val="decimal"/>
      <w:lvlText w:val="%1."/>
      <w:lvlJc w:val="left"/>
      <w:pPr>
        <w:ind w:left="720" w:hanging="360"/>
      </w:pPr>
    </w:lvl>
    <w:lvl w:ilvl="1" w:tplc="12856768" w:tentative="1">
      <w:start w:val="1"/>
      <w:numFmt w:val="lowerLetter"/>
      <w:lvlText w:val="%2."/>
      <w:lvlJc w:val="left"/>
      <w:pPr>
        <w:ind w:left="1440" w:hanging="360"/>
      </w:pPr>
    </w:lvl>
    <w:lvl w:ilvl="2" w:tplc="12856768" w:tentative="1">
      <w:start w:val="1"/>
      <w:numFmt w:val="lowerRoman"/>
      <w:lvlText w:val="%3."/>
      <w:lvlJc w:val="right"/>
      <w:pPr>
        <w:ind w:left="2160" w:hanging="180"/>
      </w:pPr>
    </w:lvl>
    <w:lvl w:ilvl="3" w:tplc="12856768" w:tentative="1">
      <w:start w:val="1"/>
      <w:numFmt w:val="decimal"/>
      <w:lvlText w:val="%4."/>
      <w:lvlJc w:val="left"/>
      <w:pPr>
        <w:ind w:left="2880" w:hanging="360"/>
      </w:pPr>
    </w:lvl>
    <w:lvl w:ilvl="4" w:tplc="12856768" w:tentative="1">
      <w:start w:val="1"/>
      <w:numFmt w:val="lowerLetter"/>
      <w:lvlText w:val="%5."/>
      <w:lvlJc w:val="left"/>
      <w:pPr>
        <w:ind w:left="3600" w:hanging="360"/>
      </w:pPr>
    </w:lvl>
    <w:lvl w:ilvl="5" w:tplc="12856768" w:tentative="1">
      <w:start w:val="1"/>
      <w:numFmt w:val="lowerRoman"/>
      <w:lvlText w:val="%6."/>
      <w:lvlJc w:val="right"/>
      <w:pPr>
        <w:ind w:left="4320" w:hanging="180"/>
      </w:pPr>
    </w:lvl>
    <w:lvl w:ilvl="6" w:tplc="12856768" w:tentative="1">
      <w:start w:val="1"/>
      <w:numFmt w:val="decimal"/>
      <w:lvlText w:val="%7."/>
      <w:lvlJc w:val="left"/>
      <w:pPr>
        <w:ind w:left="5040" w:hanging="360"/>
      </w:pPr>
    </w:lvl>
    <w:lvl w:ilvl="7" w:tplc="12856768" w:tentative="1">
      <w:start w:val="1"/>
      <w:numFmt w:val="lowerLetter"/>
      <w:lvlText w:val="%8."/>
      <w:lvlJc w:val="left"/>
      <w:pPr>
        <w:ind w:left="5760" w:hanging="360"/>
      </w:pPr>
    </w:lvl>
    <w:lvl w:ilvl="8" w:tplc="1285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6">
    <w:multiLevelType w:val="hybridMultilevel"/>
    <w:lvl w:ilvl="0" w:tplc="74444981">
      <w:start w:val="1"/>
      <w:numFmt w:val="decimal"/>
      <w:lvlText w:val="%1."/>
      <w:lvlJc w:val="left"/>
      <w:pPr>
        <w:ind w:left="720" w:hanging="360"/>
      </w:pPr>
    </w:lvl>
    <w:lvl w:ilvl="1" w:tplc="74444981" w:tentative="1">
      <w:start w:val="1"/>
      <w:numFmt w:val="lowerLetter"/>
      <w:lvlText w:val="%2."/>
      <w:lvlJc w:val="left"/>
      <w:pPr>
        <w:ind w:left="1440" w:hanging="360"/>
      </w:pPr>
    </w:lvl>
    <w:lvl w:ilvl="2" w:tplc="74444981" w:tentative="1">
      <w:start w:val="1"/>
      <w:numFmt w:val="lowerRoman"/>
      <w:lvlText w:val="%3."/>
      <w:lvlJc w:val="right"/>
      <w:pPr>
        <w:ind w:left="2160" w:hanging="180"/>
      </w:pPr>
    </w:lvl>
    <w:lvl w:ilvl="3" w:tplc="74444981" w:tentative="1">
      <w:start w:val="1"/>
      <w:numFmt w:val="decimal"/>
      <w:lvlText w:val="%4."/>
      <w:lvlJc w:val="left"/>
      <w:pPr>
        <w:ind w:left="2880" w:hanging="360"/>
      </w:pPr>
    </w:lvl>
    <w:lvl w:ilvl="4" w:tplc="74444981" w:tentative="1">
      <w:start w:val="1"/>
      <w:numFmt w:val="lowerLetter"/>
      <w:lvlText w:val="%5."/>
      <w:lvlJc w:val="left"/>
      <w:pPr>
        <w:ind w:left="3600" w:hanging="360"/>
      </w:pPr>
    </w:lvl>
    <w:lvl w:ilvl="5" w:tplc="74444981" w:tentative="1">
      <w:start w:val="1"/>
      <w:numFmt w:val="lowerRoman"/>
      <w:lvlText w:val="%6."/>
      <w:lvlJc w:val="right"/>
      <w:pPr>
        <w:ind w:left="4320" w:hanging="180"/>
      </w:pPr>
    </w:lvl>
    <w:lvl w:ilvl="6" w:tplc="74444981" w:tentative="1">
      <w:start w:val="1"/>
      <w:numFmt w:val="decimal"/>
      <w:lvlText w:val="%7."/>
      <w:lvlJc w:val="left"/>
      <w:pPr>
        <w:ind w:left="5040" w:hanging="360"/>
      </w:pPr>
    </w:lvl>
    <w:lvl w:ilvl="7" w:tplc="74444981" w:tentative="1">
      <w:start w:val="1"/>
      <w:numFmt w:val="lowerLetter"/>
      <w:lvlText w:val="%8."/>
      <w:lvlJc w:val="left"/>
      <w:pPr>
        <w:ind w:left="5760" w:hanging="360"/>
      </w:pPr>
    </w:lvl>
    <w:lvl w:ilvl="8" w:tplc="7444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5">
    <w:multiLevelType w:val="hybridMultilevel"/>
    <w:lvl w:ilvl="0" w:tplc="79428409">
      <w:start w:val="1"/>
      <w:numFmt w:val="decimal"/>
      <w:lvlText w:val="%1."/>
      <w:lvlJc w:val="left"/>
      <w:pPr>
        <w:ind w:left="720" w:hanging="360"/>
      </w:pPr>
    </w:lvl>
    <w:lvl w:ilvl="1" w:tplc="79428409" w:tentative="1">
      <w:start w:val="1"/>
      <w:numFmt w:val="decimal"/>
      <w:lvlText w:val="%2."/>
      <w:lvlJc w:val="left"/>
      <w:pPr>
        <w:ind w:left="1440" w:hanging="360"/>
      </w:pPr>
    </w:lvl>
    <w:lvl w:ilvl="2" w:tplc="79428409" w:tentative="1">
      <w:start w:val="1"/>
      <w:numFmt w:val="lowerRoman"/>
      <w:lvlText w:val="%3."/>
      <w:lvlJc w:val="right"/>
      <w:pPr>
        <w:ind w:left="2160" w:hanging="180"/>
      </w:pPr>
    </w:lvl>
    <w:lvl w:ilvl="3" w:tplc="79428409" w:tentative="1">
      <w:start w:val="1"/>
      <w:numFmt w:val="decimal"/>
      <w:lvlText w:val="%4."/>
      <w:lvlJc w:val="left"/>
      <w:pPr>
        <w:ind w:left="2880" w:hanging="360"/>
      </w:pPr>
    </w:lvl>
    <w:lvl w:ilvl="4" w:tplc="79428409" w:tentative="1">
      <w:start w:val="1"/>
      <w:numFmt w:val="lowerLetter"/>
      <w:lvlText w:val="%5."/>
      <w:lvlJc w:val="left"/>
      <w:pPr>
        <w:ind w:left="3600" w:hanging="360"/>
      </w:pPr>
    </w:lvl>
    <w:lvl w:ilvl="5" w:tplc="79428409" w:tentative="1">
      <w:start w:val="1"/>
      <w:numFmt w:val="lowerRoman"/>
      <w:lvlText w:val="%6."/>
      <w:lvlJc w:val="right"/>
      <w:pPr>
        <w:ind w:left="4320" w:hanging="180"/>
      </w:pPr>
    </w:lvl>
    <w:lvl w:ilvl="6" w:tplc="79428409" w:tentative="1">
      <w:start w:val="1"/>
      <w:numFmt w:val="decimal"/>
      <w:lvlText w:val="%7."/>
      <w:lvlJc w:val="left"/>
      <w:pPr>
        <w:ind w:left="5040" w:hanging="360"/>
      </w:pPr>
    </w:lvl>
    <w:lvl w:ilvl="7" w:tplc="79428409" w:tentative="1">
      <w:start w:val="1"/>
      <w:numFmt w:val="lowerLetter"/>
      <w:lvlText w:val="%8."/>
      <w:lvlJc w:val="left"/>
      <w:pPr>
        <w:ind w:left="5760" w:hanging="360"/>
      </w:pPr>
    </w:lvl>
    <w:lvl w:ilvl="8" w:tplc="7942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4">
    <w:multiLevelType w:val="hybridMultilevel"/>
    <w:lvl w:ilvl="0" w:tplc="73024568">
      <w:start w:val="1"/>
      <w:numFmt w:val="decimal"/>
      <w:lvlText w:val="%1."/>
      <w:lvlJc w:val="left"/>
      <w:pPr>
        <w:ind w:left="720" w:hanging="360"/>
      </w:pPr>
    </w:lvl>
    <w:lvl w:ilvl="1" w:tplc="73024568" w:tentative="1">
      <w:start w:val="1"/>
      <w:numFmt w:val="lowerLetter"/>
      <w:lvlText w:val="%2."/>
      <w:lvlJc w:val="left"/>
      <w:pPr>
        <w:ind w:left="1440" w:hanging="360"/>
      </w:pPr>
    </w:lvl>
    <w:lvl w:ilvl="2" w:tplc="73024568" w:tentative="1">
      <w:start w:val="1"/>
      <w:numFmt w:val="lowerRoman"/>
      <w:lvlText w:val="%3."/>
      <w:lvlJc w:val="right"/>
      <w:pPr>
        <w:ind w:left="2160" w:hanging="180"/>
      </w:pPr>
    </w:lvl>
    <w:lvl w:ilvl="3" w:tplc="73024568" w:tentative="1">
      <w:start w:val="1"/>
      <w:numFmt w:val="decimal"/>
      <w:lvlText w:val="%4."/>
      <w:lvlJc w:val="left"/>
      <w:pPr>
        <w:ind w:left="2880" w:hanging="360"/>
      </w:pPr>
    </w:lvl>
    <w:lvl w:ilvl="4" w:tplc="73024568" w:tentative="1">
      <w:start w:val="1"/>
      <w:numFmt w:val="lowerLetter"/>
      <w:lvlText w:val="%5."/>
      <w:lvlJc w:val="left"/>
      <w:pPr>
        <w:ind w:left="3600" w:hanging="360"/>
      </w:pPr>
    </w:lvl>
    <w:lvl w:ilvl="5" w:tplc="73024568" w:tentative="1">
      <w:start w:val="1"/>
      <w:numFmt w:val="lowerRoman"/>
      <w:lvlText w:val="%6."/>
      <w:lvlJc w:val="right"/>
      <w:pPr>
        <w:ind w:left="4320" w:hanging="180"/>
      </w:pPr>
    </w:lvl>
    <w:lvl w:ilvl="6" w:tplc="73024568" w:tentative="1">
      <w:start w:val="1"/>
      <w:numFmt w:val="decimal"/>
      <w:lvlText w:val="%7."/>
      <w:lvlJc w:val="left"/>
      <w:pPr>
        <w:ind w:left="5040" w:hanging="360"/>
      </w:pPr>
    </w:lvl>
    <w:lvl w:ilvl="7" w:tplc="73024568" w:tentative="1">
      <w:start w:val="1"/>
      <w:numFmt w:val="lowerLetter"/>
      <w:lvlText w:val="%8."/>
      <w:lvlJc w:val="left"/>
      <w:pPr>
        <w:ind w:left="5760" w:hanging="360"/>
      </w:pPr>
    </w:lvl>
    <w:lvl w:ilvl="8" w:tplc="7302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3">
    <w:multiLevelType w:val="hybridMultilevel"/>
    <w:lvl w:ilvl="0" w:tplc="62533297">
      <w:start w:val="1"/>
      <w:numFmt w:val="decimal"/>
      <w:lvlText w:val="%1."/>
      <w:lvlJc w:val="left"/>
      <w:pPr>
        <w:ind w:left="720" w:hanging="360"/>
      </w:pPr>
    </w:lvl>
    <w:lvl w:ilvl="1" w:tplc="62533297" w:tentative="1">
      <w:start w:val="1"/>
      <w:numFmt w:val="lowerLetter"/>
      <w:lvlText w:val="%2."/>
      <w:lvlJc w:val="left"/>
      <w:pPr>
        <w:ind w:left="1440" w:hanging="360"/>
      </w:pPr>
    </w:lvl>
    <w:lvl w:ilvl="2" w:tplc="62533297" w:tentative="1">
      <w:start w:val="1"/>
      <w:numFmt w:val="lowerRoman"/>
      <w:lvlText w:val="%3."/>
      <w:lvlJc w:val="right"/>
      <w:pPr>
        <w:ind w:left="2160" w:hanging="180"/>
      </w:pPr>
    </w:lvl>
    <w:lvl w:ilvl="3" w:tplc="62533297" w:tentative="1">
      <w:start w:val="1"/>
      <w:numFmt w:val="decimal"/>
      <w:lvlText w:val="%4."/>
      <w:lvlJc w:val="left"/>
      <w:pPr>
        <w:ind w:left="2880" w:hanging="360"/>
      </w:pPr>
    </w:lvl>
    <w:lvl w:ilvl="4" w:tplc="62533297" w:tentative="1">
      <w:start w:val="1"/>
      <w:numFmt w:val="lowerLetter"/>
      <w:lvlText w:val="%5."/>
      <w:lvlJc w:val="left"/>
      <w:pPr>
        <w:ind w:left="3600" w:hanging="360"/>
      </w:pPr>
    </w:lvl>
    <w:lvl w:ilvl="5" w:tplc="62533297" w:tentative="1">
      <w:start w:val="1"/>
      <w:numFmt w:val="lowerRoman"/>
      <w:lvlText w:val="%6."/>
      <w:lvlJc w:val="right"/>
      <w:pPr>
        <w:ind w:left="4320" w:hanging="180"/>
      </w:pPr>
    </w:lvl>
    <w:lvl w:ilvl="6" w:tplc="62533297" w:tentative="1">
      <w:start w:val="1"/>
      <w:numFmt w:val="decimal"/>
      <w:lvlText w:val="%7."/>
      <w:lvlJc w:val="left"/>
      <w:pPr>
        <w:ind w:left="5040" w:hanging="360"/>
      </w:pPr>
    </w:lvl>
    <w:lvl w:ilvl="7" w:tplc="62533297" w:tentative="1">
      <w:start w:val="1"/>
      <w:numFmt w:val="lowerLetter"/>
      <w:lvlText w:val="%8."/>
      <w:lvlJc w:val="left"/>
      <w:pPr>
        <w:ind w:left="5760" w:hanging="360"/>
      </w:pPr>
    </w:lvl>
    <w:lvl w:ilvl="8" w:tplc="6253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2">
    <w:multiLevelType w:val="hybridMultilevel"/>
    <w:lvl w:ilvl="0" w:tplc="93436391">
      <w:start w:val="1"/>
      <w:numFmt w:val="decimal"/>
      <w:lvlText w:val="%1."/>
      <w:lvlJc w:val="left"/>
      <w:pPr>
        <w:ind w:left="720" w:hanging="360"/>
      </w:pPr>
    </w:lvl>
    <w:lvl w:ilvl="1" w:tplc="93436391" w:tentative="1">
      <w:start w:val="1"/>
      <w:numFmt w:val="lowerLetter"/>
      <w:lvlText w:val="%2."/>
      <w:lvlJc w:val="left"/>
      <w:pPr>
        <w:ind w:left="1440" w:hanging="360"/>
      </w:pPr>
    </w:lvl>
    <w:lvl w:ilvl="2" w:tplc="93436391" w:tentative="1">
      <w:start w:val="1"/>
      <w:numFmt w:val="lowerRoman"/>
      <w:lvlText w:val="%3."/>
      <w:lvlJc w:val="right"/>
      <w:pPr>
        <w:ind w:left="2160" w:hanging="180"/>
      </w:pPr>
    </w:lvl>
    <w:lvl w:ilvl="3" w:tplc="93436391" w:tentative="1">
      <w:start w:val="1"/>
      <w:numFmt w:val="decimal"/>
      <w:lvlText w:val="%4."/>
      <w:lvlJc w:val="left"/>
      <w:pPr>
        <w:ind w:left="2880" w:hanging="360"/>
      </w:pPr>
    </w:lvl>
    <w:lvl w:ilvl="4" w:tplc="93436391" w:tentative="1">
      <w:start w:val="1"/>
      <w:numFmt w:val="lowerLetter"/>
      <w:lvlText w:val="%5."/>
      <w:lvlJc w:val="left"/>
      <w:pPr>
        <w:ind w:left="3600" w:hanging="360"/>
      </w:pPr>
    </w:lvl>
    <w:lvl w:ilvl="5" w:tplc="93436391" w:tentative="1">
      <w:start w:val="1"/>
      <w:numFmt w:val="lowerRoman"/>
      <w:lvlText w:val="%6."/>
      <w:lvlJc w:val="right"/>
      <w:pPr>
        <w:ind w:left="4320" w:hanging="180"/>
      </w:pPr>
    </w:lvl>
    <w:lvl w:ilvl="6" w:tplc="93436391" w:tentative="1">
      <w:start w:val="1"/>
      <w:numFmt w:val="decimal"/>
      <w:lvlText w:val="%7."/>
      <w:lvlJc w:val="left"/>
      <w:pPr>
        <w:ind w:left="5040" w:hanging="360"/>
      </w:pPr>
    </w:lvl>
    <w:lvl w:ilvl="7" w:tplc="93436391" w:tentative="1">
      <w:start w:val="1"/>
      <w:numFmt w:val="lowerLetter"/>
      <w:lvlText w:val="%8."/>
      <w:lvlJc w:val="left"/>
      <w:pPr>
        <w:ind w:left="5760" w:hanging="360"/>
      </w:pPr>
    </w:lvl>
    <w:lvl w:ilvl="8" w:tplc="9343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1">
    <w:multiLevelType w:val="hybridMultilevel"/>
    <w:lvl w:ilvl="0" w:tplc="42912540">
      <w:start w:val="1"/>
      <w:numFmt w:val="decimal"/>
      <w:lvlText w:val="%1."/>
      <w:lvlJc w:val="left"/>
      <w:pPr>
        <w:ind w:left="720" w:hanging="360"/>
      </w:pPr>
    </w:lvl>
    <w:lvl w:ilvl="1" w:tplc="42912540" w:tentative="1">
      <w:start w:val="1"/>
      <w:numFmt w:val="lowerLetter"/>
      <w:lvlText w:val="%2."/>
      <w:lvlJc w:val="left"/>
      <w:pPr>
        <w:ind w:left="1440" w:hanging="360"/>
      </w:pPr>
    </w:lvl>
    <w:lvl w:ilvl="2" w:tplc="42912540" w:tentative="1">
      <w:start w:val="1"/>
      <w:numFmt w:val="lowerRoman"/>
      <w:lvlText w:val="%3."/>
      <w:lvlJc w:val="right"/>
      <w:pPr>
        <w:ind w:left="2160" w:hanging="180"/>
      </w:pPr>
    </w:lvl>
    <w:lvl w:ilvl="3" w:tplc="42912540" w:tentative="1">
      <w:start w:val="1"/>
      <w:numFmt w:val="decimal"/>
      <w:lvlText w:val="%4."/>
      <w:lvlJc w:val="left"/>
      <w:pPr>
        <w:ind w:left="2880" w:hanging="360"/>
      </w:pPr>
    </w:lvl>
    <w:lvl w:ilvl="4" w:tplc="42912540" w:tentative="1">
      <w:start w:val="1"/>
      <w:numFmt w:val="lowerLetter"/>
      <w:lvlText w:val="%5."/>
      <w:lvlJc w:val="left"/>
      <w:pPr>
        <w:ind w:left="3600" w:hanging="360"/>
      </w:pPr>
    </w:lvl>
    <w:lvl w:ilvl="5" w:tplc="42912540" w:tentative="1">
      <w:start w:val="1"/>
      <w:numFmt w:val="lowerRoman"/>
      <w:lvlText w:val="%6."/>
      <w:lvlJc w:val="right"/>
      <w:pPr>
        <w:ind w:left="4320" w:hanging="180"/>
      </w:pPr>
    </w:lvl>
    <w:lvl w:ilvl="6" w:tplc="42912540" w:tentative="1">
      <w:start w:val="1"/>
      <w:numFmt w:val="decimal"/>
      <w:lvlText w:val="%7."/>
      <w:lvlJc w:val="left"/>
      <w:pPr>
        <w:ind w:left="5040" w:hanging="360"/>
      </w:pPr>
    </w:lvl>
    <w:lvl w:ilvl="7" w:tplc="42912540" w:tentative="1">
      <w:start w:val="1"/>
      <w:numFmt w:val="lowerLetter"/>
      <w:lvlText w:val="%8."/>
      <w:lvlJc w:val="left"/>
      <w:pPr>
        <w:ind w:left="5760" w:hanging="360"/>
      </w:pPr>
    </w:lvl>
    <w:lvl w:ilvl="8" w:tplc="4291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0">
    <w:multiLevelType w:val="hybridMultilevel"/>
    <w:lvl w:ilvl="0" w:tplc="86754666">
      <w:start w:val="1"/>
      <w:numFmt w:val="decimal"/>
      <w:lvlText w:val="%1."/>
      <w:lvlJc w:val="left"/>
      <w:pPr>
        <w:ind w:left="720" w:hanging="360"/>
      </w:pPr>
    </w:lvl>
    <w:lvl w:ilvl="1" w:tplc="86754666" w:tentative="1">
      <w:start w:val="1"/>
      <w:numFmt w:val="lowerLetter"/>
      <w:lvlText w:val="%2."/>
      <w:lvlJc w:val="left"/>
      <w:pPr>
        <w:ind w:left="1440" w:hanging="360"/>
      </w:pPr>
    </w:lvl>
    <w:lvl w:ilvl="2" w:tplc="86754666" w:tentative="1">
      <w:start w:val="1"/>
      <w:numFmt w:val="lowerRoman"/>
      <w:lvlText w:val="%3."/>
      <w:lvlJc w:val="right"/>
      <w:pPr>
        <w:ind w:left="2160" w:hanging="180"/>
      </w:pPr>
    </w:lvl>
    <w:lvl w:ilvl="3" w:tplc="86754666" w:tentative="1">
      <w:start w:val="1"/>
      <w:numFmt w:val="decimal"/>
      <w:lvlText w:val="%4."/>
      <w:lvlJc w:val="left"/>
      <w:pPr>
        <w:ind w:left="2880" w:hanging="360"/>
      </w:pPr>
    </w:lvl>
    <w:lvl w:ilvl="4" w:tplc="86754666" w:tentative="1">
      <w:start w:val="1"/>
      <w:numFmt w:val="lowerLetter"/>
      <w:lvlText w:val="%5."/>
      <w:lvlJc w:val="left"/>
      <w:pPr>
        <w:ind w:left="3600" w:hanging="360"/>
      </w:pPr>
    </w:lvl>
    <w:lvl w:ilvl="5" w:tplc="86754666" w:tentative="1">
      <w:start w:val="1"/>
      <w:numFmt w:val="lowerRoman"/>
      <w:lvlText w:val="%6."/>
      <w:lvlJc w:val="right"/>
      <w:pPr>
        <w:ind w:left="4320" w:hanging="180"/>
      </w:pPr>
    </w:lvl>
    <w:lvl w:ilvl="6" w:tplc="86754666" w:tentative="1">
      <w:start w:val="1"/>
      <w:numFmt w:val="decimal"/>
      <w:lvlText w:val="%7."/>
      <w:lvlJc w:val="left"/>
      <w:pPr>
        <w:ind w:left="5040" w:hanging="360"/>
      </w:pPr>
    </w:lvl>
    <w:lvl w:ilvl="7" w:tplc="86754666" w:tentative="1">
      <w:start w:val="1"/>
      <w:numFmt w:val="lowerLetter"/>
      <w:lvlText w:val="%8."/>
      <w:lvlJc w:val="left"/>
      <w:pPr>
        <w:ind w:left="5760" w:hanging="360"/>
      </w:pPr>
    </w:lvl>
    <w:lvl w:ilvl="8" w:tplc="8675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9">
    <w:multiLevelType w:val="hybridMultilevel"/>
    <w:lvl w:ilvl="0" w:tplc="46740916">
      <w:start w:val="1"/>
      <w:numFmt w:val="decimal"/>
      <w:lvlText w:val="%1."/>
      <w:lvlJc w:val="left"/>
      <w:pPr>
        <w:ind w:left="720" w:hanging="360"/>
      </w:pPr>
    </w:lvl>
    <w:lvl w:ilvl="1" w:tplc="46740916" w:tentative="1">
      <w:start w:val="1"/>
      <w:numFmt w:val="lowerLetter"/>
      <w:lvlText w:val="%2."/>
      <w:lvlJc w:val="left"/>
      <w:pPr>
        <w:ind w:left="1440" w:hanging="360"/>
      </w:pPr>
    </w:lvl>
    <w:lvl w:ilvl="2" w:tplc="46740916" w:tentative="1">
      <w:start w:val="1"/>
      <w:numFmt w:val="lowerRoman"/>
      <w:lvlText w:val="%3."/>
      <w:lvlJc w:val="right"/>
      <w:pPr>
        <w:ind w:left="2160" w:hanging="180"/>
      </w:pPr>
    </w:lvl>
    <w:lvl w:ilvl="3" w:tplc="46740916" w:tentative="1">
      <w:start w:val="1"/>
      <w:numFmt w:val="decimal"/>
      <w:lvlText w:val="%4."/>
      <w:lvlJc w:val="left"/>
      <w:pPr>
        <w:ind w:left="2880" w:hanging="360"/>
      </w:pPr>
    </w:lvl>
    <w:lvl w:ilvl="4" w:tplc="46740916" w:tentative="1">
      <w:start w:val="1"/>
      <w:numFmt w:val="lowerLetter"/>
      <w:lvlText w:val="%5."/>
      <w:lvlJc w:val="left"/>
      <w:pPr>
        <w:ind w:left="3600" w:hanging="360"/>
      </w:pPr>
    </w:lvl>
    <w:lvl w:ilvl="5" w:tplc="46740916" w:tentative="1">
      <w:start w:val="1"/>
      <w:numFmt w:val="lowerRoman"/>
      <w:lvlText w:val="%6."/>
      <w:lvlJc w:val="right"/>
      <w:pPr>
        <w:ind w:left="4320" w:hanging="180"/>
      </w:pPr>
    </w:lvl>
    <w:lvl w:ilvl="6" w:tplc="46740916" w:tentative="1">
      <w:start w:val="1"/>
      <w:numFmt w:val="decimal"/>
      <w:lvlText w:val="%7."/>
      <w:lvlJc w:val="left"/>
      <w:pPr>
        <w:ind w:left="5040" w:hanging="360"/>
      </w:pPr>
    </w:lvl>
    <w:lvl w:ilvl="7" w:tplc="46740916" w:tentative="1">
      <w:start w:val="1"/>
      <w:numFmt w:val="lowerLetter"/>
      <w:lvlText w:val="%8."/>
      <w:lvlJc w:val="left"/>
      <w:pPr>
        <w:ind w:left="5760" w:hanging="360"/>
      </w:pPr>
    </w:lvl>
    <w:lvl w:ilvl="8" w:tplc="46740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8">
    <w:multiLevelType w:val="hybridMultilevel"/>
    <w:lvl w:ilvl="0" w:tplc="92996136">
      <w:start w:val="1"/>
      <w:numFmt w:val="decimal"/>
      <w:lvlText w:val="%1."/>
      <w:lvlJc w:val="left"/>
      <w:pPr>
        <w:ind w:left="720" w:hanging="360"/>
      </w:pPr>
    </w:lvl>
    <w:lvl w:ilvl="1" w:tplc="92996136" w:tentative="1">
      <w:start w:val="1"/>
      <w:numFmt w:val="lowerLetter"/>
      <w:lvlText w:val="%2."/>
      <w:lvlJc w:val="left"/>
      <w:pPr>
        <w:ind w:left="1440" w:hanging="360"/>
      </w:pPr>
    </w:lvl>
    <w:lvl w:ilvl="2" w:tplc="92996136" w:tentative="1">
      <w:start w:val="1"/>
      <w:numFmt w:val="lowerRoman"/>
      <w:lvlText w:val="%3."/>
      <w:lvlJc w:val="right"/>
      <w:pPr>
        <w:ind w:left="2160" w:hanging="180"/>
      </w:pPr>
    </w:lvl>
    <w:lvl w:ilvl="3" w:tplc="92996136" w:tentative="1">
      <w:start w:val="1"/>
      <w:numFmt w:val="decimal"/>
      <w:lvlText w:val="%4."/>
      <w:lvlJc w:val="left"/>
      <w:pPr>
        <w:ind w:left="2880" w:hanging="360"/>
      </w:pPr>
    </w:lvl>
    <w:lvl w:ilvl="4" w:tplc="92996136" w:tentative="1">
      <w:start w:val="1"/>
      <w:numFmt w:val="lowerLetter"/>
      <w:lvlText w:val="%5."/>
      <w:lvlJc w:val="left"/>
      <w:pPr>
        <w:ind w:left="3600" w:hanging="360"/>
      </w:pPr>
    </w:lvl>
    <w:lvl w:ilvl="5" w:tplc="92996136" w:tentative="1">
      <w:start w:val="1"/>
      <w:numFmt w:val="lowerRoman"/>
      <w:lvlText w:val="%6."/>
      <w:lvlJc w:val="right"/>
      <w:pPr>
        <w:ind w:left="4320" w:hanging="180"/>
      </w:pPr>
    </w:lvl>
    <w:lvl w:ilvl="6" w:tplc="92996136" w:tentative="1">
      <w:start w:val="1"/>
      <w:numFmt w:val="decimal"/>
      <w:lvlText w:val="%7."/>
      <w:lvlJc w:val="left"/>
      <w:pPr>
        <w:ind w:left="5040" w:hanging="360"/>
      </w:pPr>
    </w:lvl>
    <w:lvl w:ilvl="7" w:tplc="92996136" w:tentative="1">
      <w:start w:val="1"/>
      <w:numFmt w:val="lowerLetter"/>
      <w:lvlText w:val="%8."/>
      <w:lvlJc w:val="left"/>
      <w:pPr>
        <w:ind w:left="5760" w:hanging="360"/>
      </w:pPr>
    </w:lvl>
    <w:lvl w:ilvl="8" w:tplc="9299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7">
    <w:multiLevelType w:val="hybridMultilevel"/>
    <w:lvl w:ilvl="0" w:tplc="10391159">
      <w:start w:val="1"/>
      <w:numFmt w:val="decimal"/>
      <w:lvlText w:val="%1."/>
      <w:lvlJc w:val="left"/>
      <w:pPr>
        <w:ind w:left="720" w:hanging="360"/>
      </w:pPr>
    </w:lvl>
    <w:lvl w:ilvl="1" w:tplc="10391159" w:tentative="1">
      <w:start w:val="1"/>
      <w:numFmt w:val="lowerLetter"/>
      <w:lvlText w:val="%2."/>
      <w:lvlJc w:val="left"/>
      <w:pPr>
        <w:ind w:left="1440" w:hanging="360"/>
      </w:pPr>
    </w:lvl>
    <w:lvl w:ilvl="2" w:tplc="10391159" w:tentative="1">
      <w:start w:val="1"/>
      <w:numFmt w:val="lowerRoman"/>
      <w:lvlText w:val="%3."/>
      <w:lvlJc w:val="right"/>
      <w:pPr>
        <w:ind w:left="2160" w:hanging="180"/>
      </w:pPr>
    </w:lvl>
    <w:lvl w:ilvl="3" w:tplc="10391159" w:tentative="1">
      <w:start w:val="1"/>
      <w:numFmt w:val="decimal"/>
      <w:lvlText w:val="%4."/>
      <w:lvlJc w:val="left"/>
      <w:pPr>
        <w:ind w:left="2880" w:hanging="360"/>
      </w:pPr>
    </w:lvl>
    <w:lvl w:ilvl="4" w:tplc="10391159" w:tentative="1">
      <w:start w:val="1"/>
      <w:numFmt w:val="lowerLetter"/>
      <w:lvlText w:val="%5."/>
      <w:lvlJc w:val="left"/>
      <w:pPr>
        <w:ind w:left="3600" w:hanging="360"/>
      </w:pPr>
    </w:lvl>
    <w:lvl w:ilvl="5" w:tplc="10391159" w:tentative="1">
      <w:start w:val="1"/>
      <w:numFmt w:val="lowerRoman"/>
      <w:lvlText w:val="%6."/>
      <w:lvlJc w:val="right"/>
      <w:pPr>
        <w:ind w:left="4320" w:hanging="180"/>
      </w:pPr>
    </w:lvl>
    <w:lvl w:ilvl="6" w:tplc="10391159" w:tentative="1">
      <w:start w:val="1"/>
      <w:numFmt w:val="decimal"/>
      <w:lvlText w:val="%7."/>
      <w:lvlJc w:val="left"/>
      <w:pPr>
        <w:ind w:left="5040" w:hanging="360"/>
      </w:pPr>
    </w:lvl>
    <w:lvl w:ilvl="7" w:tplc="10391159" w:tentative="1">
      <w:start w:val="1"/>
      <w:numFmt w:val="lowerLetter"/>
      <w:lvlText w:val="%8."/>
      <w:lvlJc w:val="left"/>
      <w:pPr>
        <w:ind w:left="5760" w:hanging="360"/>
      </w:pPr>
    </w:lvl>
    <w:lvl w:ilvl="8" w:tplc="1039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6">
    <w:multiLevelType w:val="hybridMultilevel"/>
    <w:lvl w:ilvl="0" w:tplc="76765419">
      <w:start w:val="1"/>
      <w:numFmt w:val="decimal"/>
      <w:lvlText w:val="%1."/>
      <w:lvlJc w:val="left"/>
      <w:pPr>
        <w:ind w:left="720" w:hanging="360"/>
      </w:pPr>
    </w:lvl>
    <w:lvl w:ilvl="1" w:tplc="76765419" w:tentative="1">
      <w:start w:val="1"/>
      <w:numFmt w:val="lowerLetter"/>
      <w:lvlText w:val="%2."/>
      <w:lvlJc w:val="left"/>
      <w:pPr>
        <w:ind w:left="1440" w:hanging="360"/>
      </w:pPr>
    </w:lvl>
    <w:lvl w:ilvl="2" w:tplc="76765419" w:tentative="1">
      <w:start w:val="1"/>
      <w:numFmt w:val="lowerRoman"/>
      <w:lvlText w:val="%3."/>
      <w:lvlJc w:val="right"/>
      <w:pPr>
        <w:ind w:left="2160" w:hanging="180"/>
      </w:pPr>
    </w:lvl>
    <w:lvl w:ilvl="3" w:tplc="76765419" w:tentative="1">
      <w:start w:val="1"/>
      <w:numFmt w:val="decimal"/>
      <w:lvlText w:val="%4."/>
      <w:lvlJc w:val="left"/>
      <w:pPr>
        <w:ind w:left="2880" w:hanging="360"/>
      </w:pPr>
    </w:lvl>
    <w:lvl w:ilvl="4" w:tplc="76765419" w:tentative="1">
      <w:start w:val="1"/>
      <w:numFmt w:val="lowerLetter"/>
      <w:lvlText w:val="%5."/>
      <w:lvlJc w:val="left"/>
      <w:pPr>
        <w:ind w:left="3600" w:hanging="360"/>
      </w:pPr>
    </w:lvl>
    <w:lvl w:ilvl="5" w:tplc="76765419" w:tentative="1">
      <w:start w:val="1"/>
      <w:numFmt w:val="lowerRoman"/>
      <w:lvlText w:val="%6."/>
      <w:lvlJc w:val="right"/>
      <w:pPr>
        <w:ind w:left="4320" w:hanging="180"/>
      </w:pPr>
    </w:lvl>
    <w:lvl w:ilvl="6" w:tplc="76765419" w:tentative="1">
      <w:start w:val="1"/>
      <w:numFmt w:val="decimal"/>
      <w:lvlText w:val="%7."/>
      <w:lvlJc w:val="left"/>
      <w:pPr>
        <w:ind w:left="5040" w:hanging="360"/>
      </w:pPr>
    </w:lvl>
    <w:lvl w:ilvl="7" w:tplc="76765419" w:tentative="1">
      <w:start w:val="1"/>
      <w:numFmt w:val="lowerLetter"/>
      <w:lvlText w:val="%8."/>
      <w:lvlJc w:val="left"/>
      <w:pPr>
        <w:ind w:left="5760" w:hanging="360"/>
      </w:pPr>
    </w:lvl>
    <w:lvl w:ilvl="8" w:tplc="7676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5">
    <w:multiLevelType w:val="hybridMultilevel"/>
    <w:lvl w:ilvl="0" w:tplc="64166659">
      <w:start w:val="1"/>
      <w:numFmt w:val="decimal"/>
      <w:lvlText w:val="%1."/>
      <w:lvlJc w:val="left"/>
      <w:pPr>
        <w:ind w:left="720" w:hanging="360"/>
      </w:pPr>
    </w:lvl>
    <w:lvl w:ilvl="1" w:tplc="64166659" w:tentative="1">
      <w:start w:val="1"/>
      <w:numFmt w:val="lowerLetter"/>
      <w:lvlText w:val="%2."/>
      <w:lvlJc w:val="left"/>
      <w:pPr>
        <w:ind w:left="1440" w:hanging="360"/>
      </w:pPr>
    </w:lvl>
    <w:lvl w:ilvl="2" w:tplc="64166659" w:tentative="1">
      <w:start w:val="1"/>
      <w:numFmt w:val="lowerRoman"/>
      <w:lvlText w:val="%3."/>
      <w:lvlJc w:val="right"/>
      <w:pPr>
        <w:ind w:left="2160" w:hanging="180"/>
      </w:pPr>
    </w:lvl>
    <w:lvl w:ilvl="3" w:tplc="64166659" w:tentative="1">
      <w:start w:val="1"/>
      <w:numFmt w:val="decimal"/>
      <w:lvlText w:val="%4."/>
      <w:lvlJc w:val="left"/>
      <w:pPr>
        <w:ind w:left="2880" w:hanging="360"/>
      </w:pPr>
    </w:lvl>
    <w:lvl w:ilvl="4" w:tplc="64166659" w:tentative="1">
      <w:start w:val="1"/>
      <w:numFmt w:val="lowerLetter"/>
      <w:lvlText w:val="%5."/>
      <w:lvlJc w:val="left"/>
      <w:pPr>
        <w:ind w:left="3600" w:hanging="360"/>
      </w:pPr>
    </w:lvl>
    <w:lvl w:ilvl="5" w:tplc="64166659" w:tentative="1">
      <w:start w:val="1"/>
      <w:numFmt w:val="lowerRoman"/>
      <w:lvlText w:val="%6."/>
      <w:lvlJc w:val="right"/>
      <w:pPr>
        <w:ind w:left="4320" w:hanging="180"/>
      </w:pPr>
    </w:lvl>
    <w:lvl w:ilvl="6" w:tplc="64166659" w:tentative="1">
      <w:start w:val="1"/>
      <w:numFmt w:val="decimal"/>
      <w:lvlText w:val="%7."/>
      <w:lvlJc w:val="left"/>
      <w:pPr>
        <w:ind w:left="5040" w:hanging="360"/>
      </w:pPr>
    </w:lvl>
    <w:lvl w:ilvl="7" w:tplc="64166659" w:tentative="1">
      <w:start w:val="1"/>
      <w:numFmt w:val="lowerLetter"/>
      <w:lvlText w:val="%8."/>
      <w:lvlJc w:val="left"/>
      <w:pPr>
        <w:ind w:left="5760" w:hanging="360"/>
      </w:pPr>
    </w:lvl>
    <w:lvl w:ilvl="8" w:tplc="6416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4">
    <w:multiLevelType w:val="hybridMultilevel"/>
    <w:lvl w:ilvl="0" w:tplc="28084518">
      <w:start w:val="1"/>
      <w:numFmt w:val="decimal"/>
      <w:lvlText w:val="%1."/>
      <w:lvlJc w:val="left"/>
      <w:pPr>
        <w:ind w:left="720" w:hanging="360"/>
      </w:pPr>
    </w:lvl>
    <w:lvl w:ilvl="1" w:tplc="28084518" w:tentative="1">
      <w:start w:val="1"/>
      <w:numFmt w:val="lowerLetter"/>
      <w:lvlText w:val="%2."/>
      <w:lvlJc w:val="left"/>
      <w:pPr>
        <w:ind w:left="1440" w:hanging="360"/>
      </w:pPr>
    </w:lvl>
    <w:lvl w:ilvl="2" w:tplc="28084518" w:tentative="1">
      <w:start w:val="1"/>
      <w:numFmt w:val="lowerRoman"/>
      <w:lvlText w:val="%3."/>
      <w:lvlJc w:val="right"/>
      <w:pPr>
        <w:ind w:left="2160" w:hanging="180"/>
      </w:pPr>
    </w:lvl>
    <w:lvl w:ilvl="3" w:tplc="28084518" w:tentative="1">
      <w:start w:val="1"/>
      <w:numFmt w:val="decimal"/>
      <w:lvlText w:val="%4."/>
      <w:lvlJc w:val="left"/>
      <w:pPr>
        <w:ind w:left="2880" w:hanging="360"/>
      </w:pPr>
    </w:lvl>
    <w:lvl w:ilvl="4" w:tplc="28084518" w:tentative="1">
      <w:start w:val="1"/>
      <w:numFmt w:val="lowerLetter"/>
      <w:lvlText w:val="%5."/>
      <w:lvlJc w:val="left"/>
      <w:pPr>
        <w:ind w:left="3600" w:hanging="360"/>
      </w:pPr>
    </w:lvl>
    <w:lvl w:ilvl="5" w:tplc="28084518" w:tentative="1">
      <w:start w:val="1"/>
      <w:numFmt w:val="lowerRoman"/>
      <w:lvlText w:val="%6."/>
      <w:lvlJc w:val="right"/>
      <w:pPr>
        <w:ind w:left="4320" w:hanging="180"/>
      </w:pPr>
    </w:lvl>
    <w:lvl w:ilvl="6" w:tplc="28084518" w:tentative="1">
      <w:start w:val="1"/>
      <w:numFmt w:val="decimal"/>
      <w:lvlText w:val="%7."/>
      <w:lvlJc w:val="left"/>
      <w:pPr>
        <w:ind w:left="5040" w:hanging="360"/>
      </w:pPr>
    </w:lvl>
    <w:lvl w:ilvl="7" w:tplc="28084518" w:tentative="1">
      <w:start w:val="1"/>
      <w:numFmt w:val="lowerLetter"/>
      <w:lvlText w:val="%8."/>
      <w:lvlJc w:val="left"/>
      <w:pPr>
        <w:ind w:left="5760" w:hanging="360"/>
      </w:pPr>
    </w:lvl>
    <w:lvl w:ilvl="8" w:tplc="2808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3">
    <w:multiLevelType w:val="hybridMultilevel"/>
    <w:lvl w:ilvl="0" w:tplc="74632221">
      <w:start w:val="1"/>
      <w:numFmt w:val="decimal"/>
      <w:lvlText w:val="%1."/>
      <w:lvlJc w:val="left"/>
      <w:pPr>
        <w:ind w:left="720" w:hanging="360"/>
      </w:pPr>
    </w:lvl>
    <w:lvl w:ilvl="1" w:tplc="74632221" w:tentative="1">
      <w:start w:val="1"/>
      <w:numFmt w:val="lowerLetter"/>
      <w:lvlText w:val="%2."/>
      <w:lvlJc w:val="left"/>
      <w:pPr>
        <w:ind w:left="1440" w:hanging="360"/>
      </w:pPr>
    </w:lvl>
    <w:lvl w:ilvl="2" w:tplc="74632221" w:tentative="1">
      <w:start w:val="1"/>
      <w:numFmt w:val="lowerRoman"/>
      <w:lvlText w:val="%3."/>
      <w:lvlJc w:val="right"/>
      <w:pPr>
        <w:ind w:left="2160" w:hanging="180"/>
      </w:pPr>
    </w:lvl>
    <w:lvl w:ilvl="3" w:tplc="74632221" w:tentative="1">
      <w:start w:val="1"/>
      <w:numFmt w:val="decimal"/>
      <w:lvlText w:val="%4."/>
      <w:lvlJc w:val="left"/>
      <w:pPr>
        <w:ind w:left="2880" w:hanging="360"/>
      </w:pPr>
    </w:lvl>
    <w:lvl w:ilvl="4" w:tplc="74632221" w:tentative="1">
      <w:start w:val="1"/>
      <w:numFmt w:val="lowerLetter"/>
      <w:lvlText w:val="%5."/>
      <w:lvlJc w:val="left"/>
      <w:pPr>
        <w:ind w:left="3600" w:hanging="360"/>
      </w:pPr>
    </w:lvl>
    <w:lvl w:ilvl="5" w:tplc="74632221" w:tentative="1">
      <w:start w:val="1"/>
      <w:numFmt w:val="lowerRoman"/>
      <w:lvlText w:val="%6."/>
      <w:lvlJc w:val="right"/>
      <w:pPr>
        <w:ind w:left="4320" w:hanging="180"/>
      </w:pPr>
    </w:lvl>
    <w:lvl w:ilvl="6" w:tplc="74632221" w:tentative="1">
      <w:start w:val="1"/>
      <w:numFmt w:val="decimal"/>
      <w:lvlText w:val="%7."/>
      <w:lvlJc w:val="left"/>
      <w:pPr>
        <w:ind w:left="5040" w:hanging="360"/>
      </w:pPr>
    </w:lvl>
    <w:lvl w:ilvl="7" w:tplc="74632221" w:tentative="1">
      <w:start w:val="1"/>
      <w:numFmt w:val="lowerLetter"/>
      <w:lvlText w:val="%8."/>
      <w:lvlJc w:val="left"/>
      <w:pPr>
        <w:ind w:left="5760" w:hanging="360"/>
      </w:pPr>
    </w:lvl>
    <w:lvl w:ilvl="8" w:tplc="7463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2">
    <w:multiLevelType w:val="hybridMultilevel"/>
    <w:lvl w:ilvl="0" w:tplc="31903684">
      <w:start w:val="1"/>
      <w:numFmt w:val="decimal"/>
      <w:lvlText w:val="%1."/>
      <w:lvlJc w:val="left"/>
      <w:pPr>
        <w:ind w:left="720" w:hanging="360"/>
      </w:pPr>
    </w:lvl>
    <w:lvl w:ilvl="1" w:tplc="31903684" w:tentative="1">
      <w:start w:val="1"/>
      <w:numFmt w:val="lowerLetter"/>
      <w:lvlText w:val="%2."/>
      <w:lvlJc w:val="left"/>
      <w:pPr>
        <w:ind w:left="1440" w:hanging="360"/>
      </w:pPr>
    </w:lvl>
    <w:lvl w:ilvl="2" w:tplc="31903684" w:tentative="1">
      <w:start w:val="1"/>
      <w:numFmt w:val="lowerRoman"/>
      <w:lvlText w:val="%3."/>
      <w:lvlJc w:val="right"/>
      <w:pPr>
        <w:ind w:left="2160" w:hanging="180"/>
      </w:pPr>
    </w:lvl>
    <w:lvl w:ilvl="3" w:tplc="31903684" w:tentative="1">
      <w:start w:val="1"/>
      <w:numFmt w:val="decimal"/>
      <w:lvlText w:val="%4."/>
      <w:lvlJc w:val="left"/>
      <w:pPr>
        <w:ind w:left="2880" w:hanging="360"/>
      </w:pPr>
    </w:lvl>
    <w:lvl w:ilvl="4" w:tplc="31903684" w:tentative="1">
      <w:start w:val="1"/>
      <w:numFmt w:val="lowerLetter"/>
      <w:lvlText w:val="%5."/>
      <w:lvlJc w:val="left"/>
      <w:pPr>
        <w:ind w:left="3600" w:hanging="360"/>
      </w:pPr>
    </w:lvl>
    <w:lvl w:ilvl="5" w:tplc="31903684" w:tentative="1">
      <w:start w:val="1"/>
      <w:numFmt w:val="lowerRoman"/>
      <w:lvlText w:val="%6."/>
      <w:lvlJc w:val="right"/>
      <w:pPr>
        <w:ind w:left="4320" w:hanging="180"/>
      </w:pPr>
    </w:lvl>
    <w:lvl w:ilvl="6" w:tplc="31903684" w:tentative="1">
      <w:start w:val="1"/>
      <w:numFmt w:val="decimal"/>
      <w:lvlText w:val="%7."/>
      <w:lvlJc w:val="left"/>
      <w:pPr>
        <w:ind w:left="5040" w:hanging="360"/>
      </w:pPr>
    </w:lvl>
    <w:lvl w:ilvl="7" w:tplc="31903684" w:tentative="1">
      <w:start w:val="1"/>
      <w:numFmt w:val="lowerLetter"/>
      <w:lvlText w:val="%8."/>
      <w:lvlJc w:val="left"/>
      <w:pPr>
        <w:ind w:left="5760" w:hanging="360"/>
      </w:pPr>
    </w:lvl>
    <w:lvl w:ilvl="8" w:tplc="3190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1">
    <w:multiLevelType w:val="hybridMultilevel"/>
    <w:lvl w:ilvl="0" w:tplc="98887717">
      <w:start w:val="1"/>
      <w:numFmt w:val="decimal"/>
      <w:lvlText w:val="%1."/>
      <w:lvlJc w:val="left"/>
      <w:pPr>
        <w:ind w:left="720" w:hanging="360"/>
      </w:pPr>
    </w:lvl>
    <w:lvl w:ilvl="1" w:tplc="98887717" w:tentative="1">
      <w:start w:val="1"/>
      <w:numFmt w:val="lowerLetter"/>
      <w:lvlText w:val="%2."/>
      <w:lvlJc w:val="left"/>
      <w:pPr>
        <w:ind w:left="1440" w:hanging="360"/>
      </w:pPr>
    </w:lvl>
    <w:lvl w:ilvl="2" w:tplc="98887717" w:tentative="1">
      <w:start w:val="1"/>
      <w:numFmt w:val="lowerRoman"/>
      <w:lvlText w:val="%3."/>
      <w:lvlJc w:val="right"/>
      <w:pPr>
        <w:ind w:left="2160" w:hanging="180"/>
      </w:pPr>
    </w:lvl>
    <w:lvl w:ilvl="3" w:tplc="98887717" w:tentative="1">
      <w:start w:val="1"/>
      <w:numFmt w:val="decimal"/>
      <w:lvlText w:val="%4."/>
      <w:lvlJc w:val="left"/>
      <w:pPr>
        <w:ind w:left="2880" w:hanging="360"/>
      </w:pPr>
    </w:lvl>
    <w:lvl w:ilvl="4" w:tplc="98887717" w:tentative="1">
      <w:start w:val="1"/>
      <w:numFmt w:val="lowerLetter"/>
      <w:lvlText w:val="%5."/>
      <w:lvlJc w:val="left"/>
      <w:pPr>
        <w:ind w:left="3600" w:hanging="360"/>
      </w:pPr>
    </w:lvl>
    <w:lvl w:ilvl="5" w:tplc="98887717" w:tentative="1">
      <w:start w:val="1"/>
      <w:numFmt w:val="lowerRoman"/>
      <w:lvlText w:val="%6."/>
      <w:lvlJc w:val="right"/>
      <w:pPr>
        <w:ind w:left="4320" w:hanging="180"/>
      </w:pPr>
    </w:lvl>
    <w:lvl w:ilvl="6" w:tplc="98887717" w:tentative="1">
      <w:start w:val="1"/>
      <w:numFmt w:val="decimal"/>
      <w:lvlText w:val="%7."/>
      <w:lvlJc w:val="left"/>
      <w:pPr>
        <w:ind w:left="5040" w:hanging="360"/>
      </w:pPr>
    </w:lvl>
    <w:lvl w:ilvl="7" w:tplc="98887717" w:tentative="1">
      <w:start w:val="1"/>
      <w:numFmt w:val="lowerLetter"/>
      <w:lvlText w:val="%8."/>
      <w:lvlJc w:val="left"/>
      <w:pPr>
        <w:ind w:left="5760" w:hanging="360"/>
      </w:pPr>
    </w:lvl>
    <w:lvl w:ilvl="8" w:tplc="9888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0">
    <w:multiLevelType w:val="hybridMultilevel"/>
    <w:lvl w:ilvl="0" w:tplc="63172280">
      <w:start w:val="1"/>
      <w:numFmt w:val="decimal"/>
      <w:lvlText w:val="%1."/>
      <w:lvlJc w:val="left"/>
      <w:pPr>
        <w:ind w:left="720" w:hanging="360"/>
      </w:pPr>
    </w:lvl>
    <w:lvl w:ilvl="1" w:tplc="63172280" w:tentative="1">
      <w:start w:val="1"/>
      <w:numFmt w:val="lowerLetter"/>
      <w:lvlText w:val="%2."/>
      <w:lvlJc w:val="left"/>
      <w:pPr>
        <w:ind w:left="1440" w:hanging="360"/>
      </w:pPr>
    </w:lvl>
    <w:lvl w:ilvl="2" w:tplc="63172280" w:tentative="1">
      <w:start w:val="1"/>
      <w:numFmt w:val="lowerRoman"/>
      <w:lvlText w:val="%3."/>
      <w:lvlJc w:val="right"/>
      <w:pPr>
        <w:ind w:left="2160" w:hanging="180"/>
      </w:pPr>
    </w:lvl>
    <w:lvl w:ilvl="3" w:tplc="63172280" w:tentative="1">
      <w:start w:val="1"/>
      <w:numFmt w:val="decimal"/>
      <w:lvlText w:val="%4."/>
      <w:lvlJc w:val="left"/>
      <w:pPr>
        <w:ind w:left="2880" w:hanging="360"/>
      </w:pPr>
    </w:lvl>
    <w:lvl w:ilvl="4" w:tplc="63172280" w:tentative="1">
      <w:start w:val="1"/>
      <w:numFmt w:val="lowerLetter"/>
      <w:lvlText w:val="%5."/>
      <w:lvlJc w:val="left"/>
      <w:pPr>
        <w:ind w:left="3600" w:hanging="360"/>
      </w:pPr>
    </w:lvl>
    <w:lvl w:ilvl="5" w:tplc="63172280" w:tentative="1">
      <w:start w:val="1"/>
      <w:numFmt w:val="lowerRoman"/>
      <w:lvlText w:val="%6."/>
      <w:lvlJc w:val="right"/>
      <w:pPr>
        <w:ind w:left="4320" w:hanging="180"/>
      </w:pPr>
    </w:lvl>
    <w:lvl w:ilvl="6" w:tplc="63172280" w:tentative="1">
      <w:start w:val="1"/>
      <w:numFmt w:val="decimal"/>
      <w:lvlText w:val="%7."/>
      <w:lvlJc w:val="left"/>
      <w:pPr>
        <w:ind w:left="5040" w:hanging="360"/>
      </w:pPr>
    </w:lvl>
    <w:lvl w:ilvl="7" w:tplc="63172280" w:tentative="1">
      <w:start w:val="1"/>
      <w:numFmt w:val="lowerLetter"/>
      <w:lvlText w:val="%8."/>
      <w:lvlJc w:val="left"/>
      <w:pPr>
        <w:ind w:left="5760" w:hanging="360"/>
      </w:pPr>
    </w:lvl>
    <w:lvl w:ilvl="8" w:tplc="63172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9">
    <w:multiLevelType w:val="hybridMultilevel"/>
    <w:lvl w:ilvl="0" w:tplc="62934574">
      <w:start w:val="1"/>
      <w:numFmt w:val="decimal"/>
      <w:lvlText w:val="%1."/>
      <w:lvlJc w:val="left"/>
      <w:pPr>
        <w:ind w:left="720" w:hanging="360"/>
      </w:pPr>
    </w:lvl>
    <w:lvl w:ilvl="1" w:tplc="62934574" w:tentative="1">
      <w:start w:val="1"/>
      <w:numFmt w:val="lowerLetter"/>
      <w:lvlText w:val="%2."/>
      <w:lvlJc w:val="left"/>
      <w:pPr>
        <w:ind w:left="1440" w:hanging="360"/>
      </w:pPr>
    </w:lvl>
    <w:lvl w:ilvl="2" w:tplc="62934574" w:tentative="1">
      <w:start w:val="1"/>
      <w:numFmt w:val="lowerRoman"/>
      <w:lvlText w:val="%3."/>
      <w:lvlJc w:val="right"/>
      <w:pPr>
        <w:ind w:left="2160" w:hanging="180"/>
      </w:pPr>
    </w:lvl>
    <w:lvl w:ilvl="3" w:tplc="62934574" w:tentative="1">
      <w:start w:val="1"/>
      <w:numFmt w:val="decimal"/>
      <w:lvlText w:val="%4."/>
      <w:lvlJc w:val="left"/>
      <w:pPr>
        <w:ind w:left="2880" w:hanging="360"/>
      </w:pPr>
    </w:lvl>
    <w:lvl w:ilvl="4" w:tplc="62934574" w:tentative="1">
      <w:start w:val="1"/>
      <w:numFmt w:val="lowerLetter"/>
      <w:lvlText w:val="%5."/>
      <w:lvlJc w:val="left"/>
      <w:pPr>
        <w:ind w:left="3600" w:hanging="360"/>
      </w:pPr>
    </w:lvl>
    <w:lvl w:ilvl="5" w:tplc="62934574" w:tentative="1">
      <w:start w:val="1"/>
      <w:numFmt w:val="lowerRoman"/>
      <w:lvlText w:val="%6."/>
      <w:lvlJc w:val="right"/>
      <w:pPr>
        <w:ind w:left="4320" w:hanging="180"/>
      </w:pPr>
    </w:lvl>
    <w:lvl w:ilvl="6" w:tplc="62934574" w:tentative="1">
      <w:start w:val="1"/>
      <w:numFmt w:val="decimal"/>
      <w:lvlText w:val="%7."/>
      <w:lvlJc w:val="left"/>
      <w:pPr>
        <w:ind w:left="5040" w:hanging="360"/>
      </w:pPr>
    </w:lvl>
    <w:lvl w:ilvl="7" w:tplc="62934574" w:tentative="1">
      <w:start w:val="1"/>
      <w:numFmt w:val="lowerLetter"/>
      <w:lvlText w:val="%8."/>
      <w:lvlJc w:val="left"/>
      <w:pPr>
        <w:ind w:left="5760" w:hanging="360"/>
      </w:pPr>
    </w:lvl>
    <w:lvl w:ilvl="8" w:tplc="6293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8">
    <w:multiLevelType w:val="hybridMultilevel"/>
    <w:lvl w:ilvl="0" w:tplc="67541866">
      <w:start w:val="1"/>
      <w:numFmt w:val="decimal"/>
      <w:lvlText w:val="%1."/>
      <w:lvlJc w:val="left"/>
      <w:pPr>
        <w:ind w:left="720" w:hanging="360"/>
      </w:pPr>
    </w:lvl>
    <w:lvl w:ilvl="1" w:tplc="67541866" w:tentative="1">
      <w:start w:val="1"/>
      <w:numFmt w:val="decimal"/>
      <w:lvlText w:val="%2."/>
      <w:lvlJc w:val="left"/>
      <w:pPr>
        <w:ind w:left="1440" w:hanging="360"/>
      </w:pPr>
    </w:lvl>
    <w:lvl w:ilvl="2" w:tplc="67541866" w:tentative="1">
      <w:start w:val="1"/>
      <w:numFmt w:val="decimal"/>
      <w:lvlText w:val="%3."/>
      <w:lvlJc w:val="right"/>
      <w:pPr>
        <w:ind w:left="2160" w:hanging="180"/>
      </w:pPr>
    </w:lvl>
    <w:lvl w:ilvl="3" w:tplc="67541866" w:tentative="1">
      <w:start w:val="1"/>
      <w:numFmt w:val="decimal"/>
      <w:lvlText w:val="%4."/>
      <w:lvlJc w:val="left"/>
      <w:pPr>
        <w:ind w:left="2880" w:hanging="360"/>
      </w:pPr>
    </w:lvl>
    <w:lvl w:ilvl="4" w:tplc="67541866" w:tentative="1">
      <w:start w:val="1"/>
      <w:numFmt w:val="lowerLetter"/>
      <w:lvlText w:val="%5."/>
      <w:lvlJc w:val="left"/>
      <w:pPr>
        <w:ind w:left="3600" w:hanging="360"/>
      </w:pPr>
    </w:lvl>
    <w:lvl w:ilvl="5" w:tplc="67541866" w:tentative="1">
      <w:start w:val="1"/>
      <w:numFmt w:val="lowerRoman"/>
      <w:lvlText w:val="%6."/>
      <w:lvlJc w:val="right"/>
      <w:pPr>
        <w:ind w:left="4320" w:hanging="180"/>
      </w:pPr>
    </w:lvl>
    <w:lvl w:ilvl="6" w:tplc="67541866" w:tentative="1">
      <w:start w:val="1"/>
      <w:numFmt w:val="decimal"/>
      <w:lvlText w:val="%7."/>
      <w:lvlJc w:val="left"/>
      <w:pPr>
        <w:ind w:left="5040" w:hanging="360"/>
      </w:pPr>
    </w:lvl>
    <w:lvl w:ilvl="7" w:tplc="67541866" w:tentative="1">
      <w:start w:val="1"/>
      <w:numFmt w:val="lowerLetter"/>
      <w:lvlText w:val="%8."/>
      <w:lvlJc w:val="left"/>
      <w:pPr>
        <w:ind w:left="5760" w:hanging="360"/>
      </w:pPr>
    </w:lvl>
    <w:lvl w:ilvl="8" w:tplc="6754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7">
    <w:multiLevelType w:val="hybridMultilevel"/>
    <w:lvl w:ilvl="0" w:tplc="60183556">
      <w:start w:val="1"/>
      <w:numFmt w:val="decimal"/>
      <w:lvlText w:val="%1."/>
      <w:lvlJc w:val="left"/>
      <w:pPr>
        <w:ind w:left="720" w:hanging="360"/>
      </w:pPr>
    </w:lvl>
    <w:lvl w:ilvl="1" w:tplc="60183556" w:tentative="1">
      <w:start w:val="1"/>
      <w:numFmt w:val="lowerLetter"/>
      <w:lvlText w:val="%2."/>
      <w:lvlJc w:val="left"/>
      <w:pPr>
        <w:ind w:left="1440" w:hanging="360"/>
      </w:pPr>
    </w:lvl>
    <w:lvl w:ilvl="2" w:tplc="60183556" w:tentative="1">
      <w:start w:val="1"/>
      <w:numFmt w:val="lowerRoman"/>
      <w:lvlText w:val="%3."/>
      <w:lvlJc w:val="right"/>
      <w:pPr>
        <w:ind w:left="2160" w:hanging="180"/>
      </w:pPr>
    </w:lvl>
    <w:lvl w:ilvl="3" w:tplc="60183556" w:tentative="1">
      <w:start w:val="1"/>
      <w:numFmt w:val="decimal"/>
      <w:lvlText w:val="%4."/>
      <w:lvlJc w:val="left"/>
      <w:pPr>
        <w:ind w:left="2880" w:hanging="360"/>
      </w:pPr>
    </w:lvl>
    <w:lvl w:ilvl="4" w:tplc="60183556" w:tentative="1">
      <w:start w:val="1"/>
      <w:numFmt w:val="lowerLetter"/>
      <w:lvlText w:val="%5."/>
      <w:lvlJc w:val="left"/>
      <w:pPr>
        <w:ind w:left="3600" w:hanging="360"/>
      </w:pPr>
    </w:lvl>
    <w:lvl w:ilvl="5" w:tplc="60183556" w:tentative="1">
      <w:start w:val="1"/>
      <w:numFmt w:val="lowerRoman"/>
      <w:lvlText w:val="%6."/>
      <w:lvlJc w:val="right"/>
      <w:pPr>
        <w:ind w:left="4320" w:hanging="180"/>
      </w:pPr>
    </w:lvl>
    <w:lvl w:ilvl="6" w:tplc="60183556" w:tentative="1">
      <w:start w:val="1"/>
      <w:numFmt w:val="decimal"/>
      <w:lvlText w:val="%7."/>
      <w:lvlJc w:val="left"/>
      <w:pPr>
        <w:ind w:left="5040" w:hanging="360"/>
      </w:pPr>
    </w:lvl>
    <w:lvl w:ilvl="7" w:tplc="60183556" w:tentative="1">
      <w:start w:val="1"/>
      <w:numFmt w:val="lowerLetter"/>
      <w:lvlText w:val="%8."/>
      <w:lvlJc w:val="left"/>
      <w:pPr>
        <w:ind w:left="5760" w:hanging="360"/>
      </w:pPr>
    </w:lvl>
    <w:lvl w:ilvl="8" w:tplc="6018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6">
    <w:multiLevelType w:val="hybridMultilevel"/>
    <w:lvl w:ilvl="0" w:tplc="49364902">
      <w:start w:val="1"/>
      <w:numFmt w:val="decimal"/>
      <w:lvlText w:val="%1."/>
      <w:lvlJc w:val="left"/>
      <w:pPr>
        <w:ind w:left="720" w:hanging="360"/>
      </w:pPr>
    </w:lvl>
    <w:lvl w:ilvl="1" w:tplc="49364902" w:tentative="1">
      <w:start w:val="1"/>
      <w:numFmt w:val="lowerLetter"/>
      <w:lvlText w:val="%2."/>
      <w:lvlJc w:val="left"/>
      <w:pPr>
        <w:ind w:left="1440" w:hanging="360"/>
      </w:pPr>
    </w:lvl>
    <w:lvl w:ilvl="2" w:tplc="49364902" w:tentative="1">
      <w:start w:val="1"/>
      <w:numFmt w:val="lowerRoman"/>
      <w:lvlText w:val="%3."/>
      <w:lvlJc w:val="right"/>
      <w:pPr>
        <w:ind w:left="2160" w:hanging="180"/>
      </w:pPr>
    </w:lvl>
    <w:lvl w:ilvl="3" w:tplc="49364902" w:tentative="1">
      <w:start w:val="1"/>
      <w:numFmt w:val="decimal"/>
      <w:lvlText w:val="%4."/>
      <w:lvlJc w:val="left"/>
      <w:pPr>
        <w:ind w:left="2880" w:hanging="360"/>
      </w:pPr>
    </w:lvl>
    <w:lvl w:ilvl="4" w:tplc="49364902" w:tentative="1">
      <w:start w:val="1"/>
      <w:numFmt w:val="lowerLetter"/>
      <w:lvlText w:val="%5."/>
      <w:lvlJc w:val="left"/>
      <w:pPr>
        <w:ind w:left="3600" w:hanging="360"/>
      </w:pPr>
    </w:lvl>
    <w:lvl w:ilvl="5" w:tplc="49364902" w:tentative="1">
      <w:start w:val="1"/>
      <w:numFmt w:val="lowerRoman"/>
      <w:lvlText w:val="%6."/>
      <w:lvlJc w:val="right"/>
      <w:pPr>
        <w:ind w:left="4320" w:hanging="180"/>
      </w:pPr>
    </w:lvl>
    <w:lvl w:ilvl="6" w:tplc="49364902" w:tentative="1">
      <w:start w:val="1"/>
      <w:numFmt w:val="decimal"/>
      <w:lvlText w:val="%7."/>
      <w:lvlJc w:val="left"/>
      <w:pPr>
        <w:ind w:left="5040" w:hanging="360"/>
      </w:pPr>
    </w:lvl>
    <w:lvl w:ilvl="7" w:tplc="49364902" w:tentative="1">
      <w:start w:val="1"/>
      <w:numFmt w:val="lowerLetter"/>
      <w:lvlText w:val="%8."/>
      <w:lvlJc w:val="left"/>
      <w:pPr>
        <w:ind w:left="5760" w:hanging="360"/>
      </w:pPr>
    </w:lvl>
    <w:lvl w:ilvl="8" w:tplc="4936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5">
    <w:multiLevelType w:val="hybridMultilevel"/>
    <w:lvl w:ilvl="0" w:tplc="90009349">
      <w:start w:val="1"/>
      <w:numFmt w:val="decimal"/>
      <w:lvlText w:val="%1."/>
      <w:lvlJc w:val="left"/>
      <w:pPr>
        <w:ind w:left="720" w:hanging="360"/>
      </w:pPr>
    </w:lvl>
    <w:lvl w:ilvl="1" w:tplc="90009349" w:tentative="1">
      <w:start w:val="1"/>
      <w:numFmt w:val="lowerLetter"/>
      <w:lvlText w:val="%2."/>
      <w:lvlJc w:val="left"/>
      <w:pPr>
        <w:ind w:left="1440" w:hanging="360"/>
      </w:pPr>
    </w:lvl>
    <w:lvl w:ilvl="2" w:tplc="90009349" w:tentative="1">
      <w:start w:val="1"/>
      <w:numFmt w:val="lowerRoman"/>
      <w:lvlText w:val="%3."/>
      <w:lvlJc w:val="right"/>
      <w:pPr>
        <w:ind w:left="2160" w:hanging="180"/>
      </w:pPr>
    </w:lvl>
    <w:lvl w:ilvl="3" w:tplc="90009349" w:tentative="1">
      <w:start w:val="1"/>
      <w:numFmt w:val="decimal"/>
      <w:lvlText w:val="%4."/>
      <w:lvlJc w:val="left"/>
      <w:pPr>
        <w:ind w:left="2880" w:hanging="360"/>
      </w:pPr>
    </w:lvl>
    <w:lvl w:ilvl="4" w:tplc="90009349" w:tentative="1">
      <w:start w:val="1"/>
      <w:numFmt w:val="lowerLetter"/>
      <w:lvlText w:val="%5."/>
      <w:lvlJc w:val="left"/>
      <w:pPr>
        <w:ind w:left="3600" w:hanging="360"/>
      </w:pPr>
    </w:lvl>
    <w:lvl w:ilvl="5" w:tplc="90009349" w:tentative="1">
      <w:start w:val="1"/>
      <w:numFmt w:val="lowerRoman"/>
      <w:lvlText w:val="%6."/>
      <w:lvlJc w:val="right"/>
      <w:pPr>
        <w:ind w:left="4320" w:hanging="180"/>
      </w:pPr>
    </w:lvl>
    <w:lvl w:ilvl="6" w:tplc="90009349" w:tentative="1">
      <w:start w:val="1"/>
      <w:numFmt w:val="decimal"/>
      <w:lvlText w:val="%7."/>
      <w:lvlJc w:val="left"/>
      <w:pPr>
        <w:ind w:left="5040" w:hanging="360"/>
      </w:pPr>
    </w:lvl>
    <w:lvl w:ilvl="7" w:tplc="90009349" w:tentative="1">
      <w:start w:val="1"/>
      <w:numFmt w:val="lowerLetter"/>
      <w:lvlText w:val="%8."/>
      <w:lvlJc w:val="left"/>
      <w:pPr>
        <w:ind w:left="5760" w:hanging="360"/>
      </w:pPr>
    </w:lvl>
    <w:lvl w:ilvl="8" w:tplc="9000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4">
    <w:multiLevelType w:val="hybridMultilevel"/>
    <w:lvl w:ilvl="0" w:tplc="64606526">
      <w:start w:val="1"/>
      <w:numFmt w:val="decimal"/>
      <w:lvlText w:val="%1."/>
      <w:lvlJc w:val="left"/>
      <w:pPr>
        <w:ind w:left="720" w:hanging="360"/>
      </w:pPr>
    </w:lvl>
    <w:lvl w:ilvl="1" w:tplc="64606526" w:tentative="1">
      <w:start w:val="1"/>
      <w:numFmt w:val="lowerLetter"/>
      <w:lvlText w:val="%2."/>
      <w:lvlJc w:val="left"/>
      <w:pPr>
        <w:ind w:left="1440" w:hanging="360"/>
      </w:pPr>
    </w:lvl>
    <w:lvl w:ilvl="2" w:tplc="64606526" w:tentative="1">
      <w:start w:val="1"/>
      <w:numFmt w:val="lowerRoman"/>
      <w:lvlText w:val="%3."/>
      <w:lvlJc w:val="right"/>
      <w:pPr>
        <w:ind w:left="2160" w:hanging="180"/>
      </w:pPr>
    </w:lvl>
    <w:lvl w:ilvl="3" w:tplc="64606526" w:tentative="1">
      <w:start w:val="1"/>
      <w:numFmt w:val="decimal"/>
      <w:lvlText w:val="%4."/>
      <w:lvlJc w:val="left"/>
      <w:pPr>
        <w:ind w:left="2880" w:hanging="360"/>
      </w:pPr>
    </w:lvl>
    <w:lvl w:ilvl="4" w:tplc="64606526" w:tentative="1">
      <w:start w:val="1"/>
      <w:numFmt w:val="lowerLetter"/>
      <w:lvlText w:val="%5."/>
      <w:lvlJc w:val="left"/>
      <w:pPr>
        <w:ind w:left="3600" w:hanging="360"/>
      </w:pPr>
    </w:lvl>
    <w:lvl w:ilvl="5" w:tplc="64606526" w:tentative="1">
      <w:start w:val="1"/>
      <w:numFmt w:val="lowerRoman"/>
      <w:lvlText w:val="%6."/>
      <w:lvlJc w:val="right"/>
      <w:pPr>
        <w:ind w:left="4320" w:hanging="180"/>
      </w:pPr>
    </w:lvl>
    <w:lvl w:ilvl="6" w:tplc="64606526" w:tentative="1">
      <w:start w:val="1"/>
      <w:numFmt w:val="decimal"/>
      <w:lvlText w:val="%7."/>
      <w:lvlJc w:val="left"/>
      <w:pPr>
        <w:ind w:left="5040" w:hanging="360"/>
      </w:pPr>
    </w:lvl>
    <w:lvl w:ilvl="7" w:tplc="64606526" w:tentative="1">
      <w:start w:val="1"/>
      <w:numFmt w:val="lowerLetter"/>
      <w:lvlText w:val="%8."/>
      <w:lvlJc w:val="left"/>
      <w:pPr>
        <w:ind w:left="5760" w:hanging="360"/>
      </w:pPr>
    </w:lvl>
    <w:lvl w:ilvl="8" w:tplc="6460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3">
    <w:multiLevelType w:val="hybridMultilevel"/>
    <w:lvl w:ilvl="0" w:tplc="87947853">
      <w:start w:val="1"/>
      <w:numFmt w:val="decimal"/>
      <w:lvlText w:val="%1."/>
      <w:lvlJc w:val="left"/>
      <w:pPr>
        <w:ind w:left="720" w:hanging="360"/>
      </w:pPr>
    </w:lvl>
    <w:lvl w:ilvl="1" w:tplc="87947853" w:tentative="1">
      <w:start w:val="1"/>
      <w:numFmt w:val="lowerLetter"/>
      <w:lvlText w:val="%2."/>
      <w:lvlJc w:val="left"/>
      <w:pPr>
        <w:ind w:left="1440" w:hanging="360"/>
      </w:pPr>
    </w:lvl>
    <w:lvl w:ilvl="2" w:tplc="87947853" w:tentative="1">
      <w:start w:val="1"/>
      <w:numFmt w:val="lowerRoman"/>
      <w:lvlText w:val="%3."/>
      <w:lvlJc w:val="right"/>
      <w:pPr>
        <w:ind w:left="2160" w:hanging="180"/>
      </w:pPr>
    </w:lvl>
    <w:lvl w:ilvl="3" w:tplc="87947853" w:tentative="1">
      <w:start w:val="1"/>
      <w:numFmt w:val="decimal"/>
      <w:lvlText w:val="%4."/>
      <w:lvlJc w:val="left"/>
      <w:pPr>
        <w:ind w:left="2880" w:hanging="360"/>
      </w:pPr>
    </w:lvl>
    <w:lvl w:ilvl="4" w:tplc="87947853" w:tentative="1">
      <w:start w:val="1"/>
      <w:numFmt w:val="lowerLetter"/>
      <w:lvlText w:val="%5."/>
      <w:lvlJc w:val="left"/>
      <w:pPr>
        <w:ind w:left="3600" w:hanging="360"/>
      </w:pPr>
    </w:lvl>
    <w:lvl w:ilvl="5" w:tplc="87947853" w:tentative="1">
      <w:start w:val="1"/>
      <w:numFmt w:val="lowerRoman"/>
      <w:lvlText w:val="%6."/>
      <w:lvlJc w:val="right"/>
      <w:pPr>
        <w:ind w:left="4320" w:hanging="180"/>
      </w:pPr>
    </w:lvl>
    <w:lvl w:ilvl="6" w:tplc="87947853" w:tentative="1">
      <w:start w:val="1"/>
      <w:numFmt w:val="decimal"/>
      <w:lvlText w:val="%7."/>
      <w:lvlJc w:val="left"/>
      <w:pPr>
        <w:ind w:left="5040" w:hanging="360"/>
      </w:pPr>
    </w:lvl>
    <w:lvl w:ilvl="7" w:tplc="87947853" w:tentative="1">
      <w:start w:val="1"/>
      <w:numFmt w:val="lowerLetter"/>
      <w:lvlText w:val="%8."/>
      <w:lvlJc w:val="left"/>
      <w:pPr>
        <w:ind w:left="5760" w:hanging="360"/>
      </w:pPr>
    </w:lvl>
    <w:lvl w:ilvl="8" w:tplc="8794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2">
    <w:multiLevelType w:val="hybridMultilevel"/>
    <w:lvl w:ilvl="0" w:tplc="60758582">
      <w:start w:val="1"/>
      <w:numFmt w:val="decimal"/>
      <w:lvlText w:val="%1."/>
      <w:lvlJc w:val="left"/>
      <w:pPr>
        <w:ind w:left="720" w:hanging="360"/>
      </w:pPr>
    </w:lvl>
    <w:lvl w:ilvl="1" w:tplc="60758582" w:tentative="1">
      <w:start w:val="1"/>
      <w:numFmt w:val="lowerLetter"/>
      <w:lvlText w:val="%2."/>
      <w:lvlJc w:val="left"/>
      <w:pPr>
        <w:ind w:left="1440" w:hanging="360"/>
      </w:pPr>
    </w:lvl>
    <w:lvl w:ilvl="2" w:tplc="60758582" w:tentative="1">
      <w:start w:val="1"/>
      <w:numFmt w:val="lowerRoman"/>
      <w:lvlText w:val="%3."/>
      <w:lvlJc w:val="right"/>
      <w:pPr>
        <w:ind w:left="2160" w:hanging="180"/>
      </w:pPr>
    </w:lvl>
    <w:lvl w:ilvl="3" w:tplc="60758582" w:tentative="1">
      <w:start w:val="1"/>
      <w:numFmt w:val="decimal"/>
      <w:lvlText w:val="%4."/>
      <w:lvlJc w:val="left"/>
      <w:pPr>
        <w:ind w:left="2880" w:hanging="360"/>
      </w:pPr>
    </w:lvl>
    <w:lvl w:ilvl="4" w:tplc="60758582" w:tentative="1">
      <w:start w:val="1"/>
      <w:numFmt w:val="lowerLetter"/>
      <w:lvlText w:val="%5."/>
      <w:lvlJc w:val="left"/>
      <w:pPr>
        <w:ind w:left="3600" w:hanging="360"/>
      </w:pPr>
    </w:lvl>
    <w:lvl w:ilvl="5" w:tplc="60758582" w:tentative="1">
      <w:start w:val="1"/>
      <w:numFmt w:val="lowerRoman"/>
      <w:lvlText w:val="%6."/>
      <w:lvlJc w:val="right"/>
      <w:pPr>
        <w:ind w:left="4320" w:hanging="180"/>
      </w:pPr>
    </w:lvl>
    <w:lvl w:ilvl="6" w:tplc="60758582" w:tentative="1">
      <w:start w:val="1"/>
      <w:numFmt w:val="decimal"/>
      <w:lvlText w:val="%7."/>
      <w:lvlJc w:val="left"/>
      <w:pPr>
        <w:ind w:left="5040" w:hanging="360"/>
      </w:pPr>
    </w:lvl>
    <w:lvl w:ilvl="7" w:tplc="60758582" w:tentative="1">
      <w:start w:val="1"/>
      <w:numFmt w:val="lowerLetter"/>
      <w:lvlText w:val="%8."/>
      <w:lvlJc w:val="left"/>
      <w:pPr>
        <w:ind w:left="5760" w:hanging="360"/>
      </w:pPr>
    </w:lvl>
    <w:lvl w:ilvl="8" w:tplc="6075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1">
    <w:multiLevelType w:val="hybridMultilevel"/>
    <w:lvl w:ilvl="0" w:tplc="35444892">
      <w:start w:val="1"/>
      <w:numFmt w:val="decimal"/>
      <w:lvlText w:val="%1."/>
      <w:lvlJc w:val="left"/>
      <w:pPr>
        <w:ind w:left="720" w:hanging="360"/>
      </w:pPr>
    </w:lvl>
    <w:lvl w:ilvl="1" w:tplc="35444892" w:tentative="1">
      <w:start w:val="1"/>
      <w:numFmt w:val="lowerLetter"/>
      <w:lvlText w:val="%2."/>
      <w:lvlJc w:val="left"/>
      <w:pPr>
        <w:ind w:left="1440" w:hanging="360"/>
      </w:pPr>
    </w:lvl>
    <w:lvl w:ilvl="2" w:tplc="35444892" w:tentative="1">
      <w:start w:val="1"/>
      <w:numFmt w:val="lowerRoman"/>
      <w:lvlText w:val="%3."/>
      <w:lvlJc w:val="right"/>
      <w:pPr>
        <w:ind w:left="2160" w:hanging="180"/>
      </w:pPr>
    </w:lvl>
    <w:lvl w:ilvl="3" w:tplc="35444892" w:tentative="1">
      <w:start w:val="1"/>
      <w:numFmt w:val="decimal"/>
      <w:lvlText w:val="%4."/>
      <w:lvlJc w:val="left"/>
      <w:pPr>
        <w:ind w:left="2880" w:hanging="360"/>
      </w:pPr>
    </w:lvl>
    <w:lvl w:ilvl="4" w:tplc="35444892" w:tentative="1">
      <w:start w:val="1"/>
      <w:numFmt w:val="lowerLetter"/>
      <w:lvlText w:val="%5."/>
      <w:lvlJc w:val="left"/>
      <w:pPr>
        <w:ind w:left="3600" w:hanging="360"/>
      </w:pPr>
    </w:lvl>
    <w:lvl w:ilvl="5" w:tplc="35444892" w:tentative="1">
      <w:start w:val="1"/>
      <w:numFmt w:val="lowerRoman"/>
      <w:lvlText w:val="%6."/>
      <w:lvlJc w:val="right"/>
      <w:pPr>
        <w:ind w:left="4320" w:hanging="180"/>
      </w:pPr>
    </w:lvl>
    <w:lvl w:ilvl="6" w:tplc="35444892" w:tentative="1">
      <w:start w:val="1"/>
      <w:numFmt w:val="decimal"/>
      <w:lvlText w:val="%7."/>
      <w:lvlJc w:val="left"/>
      <w:pPr>
        <w:ind w:left="5040" w:hanging="360"/>
      </w:pPr>
    </w:lvl>
    <w:lvl w:ilvl="7" w:tplc="35444892" w:tentative="1">
      <w:start w:val="1"/>
      <w:numFmt w:val="lowerLetter"/>
      <w:lvlText w:val="%8."/>
      <w:lvlJc w:val="left"/>
      <w:pPr>
        <w:ind w:left="5760" w:hanging="360"/>
      </w:pPr>
    </w:lvl>
    <w:lvl w:ilvl="8" w:tplc="3544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0">
    <w:multiLevelType w:val="hybridMultilevel"/>
    <w:lvl w:ilvl="0" w:tplc="81175412">
      <w:start w:val="1"/>
      <w:numFmt w:val="decimal"/>
      <w:lvlText w:val="%1."/>
      <w:lvlJc w:val="left"/>
      <w:pPr>
        <w:ind w:left="720" w:hanging="360"/>
      </w:pPr>
    </w:lvl>
    <w:lvl w:ilvl="1" w:tplc="81175412" w:tentative="1">
      <w:start w:val="1"/>
      <w:numFmt w:val="lowerLetter"/>
      <w:lvlText w:val="%2."/>
      <w:lvlJc w:val="left"/>
      <w:pPr>
        <w:ind w:left="1440" w:hanging="360"/>
      </w:pPr>
    </w:lvl>
    <w:lvl w:ilvl="2" w:tplc="81175412" w:tentative="1">
      <w:start w:val="1"/>
      <w:numFmt w:val="lowerRoman"/>
      <w:lvlText w:val="%3."/>
      <w:lvlJc w:val="right"/>
      <w:pPr>
        <w:ind w:left="2160" w:hanging="180"/>
      </w:pPr>
    </w:lvl>
    <w:lvl w:ilvl="3" w:tplc="81175412" w:tentative="1">
      <w:start w:val="1"/>
      <w:numFmt w:val="decimal"/>
      <w:lvlText w:val="%4."/>
      <w:lvlJc w:val="left"/>
      <w:pPr>
        <w:ind w:left="2880" w:hanging="360"/>
      </w:pPr>
    </w:lvl>
    <w:lvl w:ilvl="4" w:tplc="81175412" w:tentative="1">
      <w:start w:val="1"/>
      <w:numFmt w:val="lowerLetter"/>
      <w:lvlText w:val="%5."/>
      <w:lvlJc w:val="left"/>
      <w:pPr>
        <w:ind w:left="3600" w:hanging="360"/>
      </w:pPr>
    </w:lvl>
    <w:lvl w:ilvl="5" w:tplc="81175412" w:tentative="1">
      <w:start w:val="1"/>
      <w:numFmt w:val="lowerRoman"/>
      <w:lvlText w:val="%6."/>
      <w:lvlJc w:val="right"/>
      <w:pPr>
        <w:ind w:left="4320" w:hanging="180"/>
      </w:pPr>
    </w:lvl>
    <w:lvl w:ilvl="6" w:tplc="81175412" w:tentative="1">
      <w:start w:val="1"/>
      <w:numFmt w:val="decimal"/>
      <w:lvlText w:val="%7."/>
      <w:lvlJc w:val="left"/>
      <w:pPr>
        <w:ind w:left="5040" w:hanging="360"/>
      </w:pPr>
    </w:lvl>
    <w:lvl w:ilvl="7" w:tplc="81175412" w:tentative="1">
      <w:start w:val="1"/>
      <w:numFmt w:val="lowerLetter"/>
      <w:lvlText w:val="%8."/>
      <w:lvlJc w:val="left"/>
      <w:pPr>
        <w:ind w:left="5760" w:hanging="360"/>
      </w:pPr>
    </w:lvl>
    <w:lvl w:ilvl="8" w:tplc="8117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9">
    <w:multiLevelType w:val="hybridMultilevel"/>
    <w:lvl w:ilvl="0" w:tplc="109079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09">
    <w:abstractNumId w:val="29509"/>
  </w:num>
  <w:num w:numId="29510">
    <w:abstractNumId w:val="29510"/>
  </w:num>
  <w:num w:numId="29511">
    <w:abstractNumId w:val="29511"/>
  </w:num>
  <w:num w:numId="29512">
    <w:abstractNumId w:val="29512"/>
  </w:num>
  <w:num w:numId="29513">
    <w:abstractNumId w:val="29513"/>
  </w:num>
  <w:num w:numId="29514">
    <w:abstractNumId w:val="29514"/>
  </w:num>
  <w:num w:numId="29515">
    <w:abstractNumId w:val="29515"/>
  </w:num>
  <w:num w:numId="29516">
    <w:abstractNumId w:val="29516"/>
  </w:num>
  <w:num w:numId="29517">
    <w:abstractNumId w:val="29517"/>
  </w:num>
  <w:num w:numId="29518">
    <w:abstractNumId w:val="29518"/>
  </w:num>
  <w:num w:numId="29519">
    <w:abstractNumId w:val="29519"/>
  </w:num>
  <w:num w:numId="29520">
    <w:abstractNumId w:val="29520"/>
  </w:num>
  <w:num w:numId="29521">
    <w:abstractNumId w:val="29521"/>
  </w:num>
  <w:num w:numId="29522">
    <w:abstractNumId w:val="29522"/>
  </w:num>
  <w:num w:numId="29523">
    <w:abstractNumId w:val="29523"/>
  </w:num>
  <w:num w:numId="29524">
    <w:abstractNumId w:val="29524"/>
  </w:num>
  <w:num w:numId="29525">
    <w:abstractNumId w:val="29525"/>
  </w:num>
  <w:num w:numId="29526">
    <w:abstractNumId w:val="29526"/>
  </w:num>
  <w:num w:numId="29527">
    <w:abstractNumId w:val="29527"/>
  </w:num>
  <w:num w:numId="29528">
    <w:abstractNumId w:val="29528"/>
  </w:num>
  <w:num w:numId="29529">
    <w:abstractNumId w:val="29529"/>
  </w:num>
  <w:num w:numId="29530">
    <w:abstractNumId w:val="29530"/>
  </w:num>
  <w:num w:numId="29531">
    <w:abstractNumId w:val="29531"/>
  </w:num>
  <w:num w:numId="29532">
    <w:abstractNumId w:val="29532"/>
  </w:num>
  <w:num w:numId="29533">
    <w:abstractNumId w:val="29533"/>
  </w:num>
  <w:num w:numId="29534">
    <w:abstractNumId w:val="29534"/>
  </w:num>
  <w:num w:numId="29535">
    <w:abstractNumId w:val="29535"/>
  </w:num>
  <w:num w:numId="29536">
    <w:abstractNumId w:val="29536"/>
  </w:num>
  <w:num w:numId="29537">
    <w:abstractNumId w:val="29537"/>
  </w:num>
  <w:num w:numId="29538">
    <w:abstractNumId w:val="29538"/>
  </w:num>
  <w:num w:numId="29539">
    <w:abstractNumId w:val="29539"/>
  </w:num>
  <w:num w:numId="29540">
    <w:abstractNumId w:val="29540"/>
  </w:num>
  <w:num w:numId="29541">
    <w:abstractNumId w:val="29541"/>
  </w:num>
  <w:num w:numId="29542">
    <w:abstractNumId w:val="29542"/>
  </w:num>
  <w:num w:numId="29543">
    <w:abstractNumId w:val="29543"/>
  </w:num>
  <w:num w:numId="29544">
    <w:abstractNumId w:val="29544"/>
  </w:num>
  <w:num w:numId="29545">
    <w:abstractNumId w:val="29545"/>
  </w:num>
  <w:num w:numId="29546">
    <w:abstractNumId w:val="29546"/>
  </w:num>
  <w:num w:numId="29547">
    <w:abstractNumId w:val="29547"/>
  </w:num>
  <w:num w:numId="29548">
    <w:abstractNumId w:val="29548"/>
  </w:num>
  <w:num w:numId="29549">
    <w:abstractNumId w:val="29549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  <w:num w:numId="29568">
    <w:abstractNumId w:val="29568"/>
  </w:num>
  <w:num w:numId="29569">
    <w:abstractNumId w:val="29569"/>
  </w:num>
  <w:num w:numId="29570">
    <w:abstractNumId w:val="29570"/>
  </w:num>
  <w:num w:numId="29571">
    <w:abstractNumId w:val="29571"/>
  </w:num>
  <w:num w:numId="29572">
    <w:abstractNumId w:val="295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2568328" Type="http://schemas.openxmlformats.org/officeDocument/2006/relationships/comments" Target="comments.xml"/><Relationship Id="rId192990048" Type="http://schemas.microsoft.com/office/2011/relationships/commentsExtended" Target="commentsExtended.xml"/><Relationship Id="rId66773397" Type="http://schemas.openxmlformats.org/officeDocument/2006/relationships/image" Target="media/imgrId66773397.jpg"/><Relationship Id="rId648465a7c4f74a5e6" Type="http://schemas.openxmlformats.org/officeDocument/2006/relationships/hyperlink" Target="https://iservice.lombardini.it/jsp/Template2/manuale.jsp?id=725&amp;parent=1545" TargetMode="External"/><Relationship Id="rId516865a7c4f74a79d" Type="http://schemas.openxmlformats.org/officeDocument/2006/relationships/hyperlink" Target="https://iservice.lombardini.it/jsp/Template2/manuale.jsp?id=727&amp;parent=1545" TargetMode="External"/><Relationship Id="rId906965a7c4f74aa4c" Type="http://schemas.openxmlformats.org/officeDocument/2006/relationships/hyperlink" Target="https://iservice.lombardini.it/jsp/Template2/manuale.jsp?id=803&amp;parent=1545" TargetMode="External"/><Relationship Id="rId337765a7c4f74ace5" Type="http://schemas.openxmlformats.org/officeDocument/2006/relationships/hyperlink" Target="https://iservice.lombardini.it/jsp/Template2/manuale.jsp?id=803&amp;parent=1545" TargetMode="External"/><Relationship Id="rId549765a7c4f74b027" Type="http://schemas.openxmlformats.org/officeDocument/2006/relationships/hyperlink" Target="https://iservice.lombardini.it/jsp/Template2/manuale.jsp?id=803&amp;parent=1545" TargetMode="External"/><Relationship Id="rId604765a7c4f74b17f" Type="http://schemas.openxmlformats.org/officeDocument/2006/relationships/hyperlink" Target="https://iservice.lombardini.it/jsp/Template2/manuale.jsp?id=804&amp;parent=1545" TargetMode="External"/><Relationship Id="rId572165a7c4f74b2cc" Type="http://schemas.openxmlformats.org/officeDocument/2006/relationships/hyperlink" Target="https://iservice.lombardini.it/jsp/Template2/manuale.jsp?id=805&amp;parent=1545" TargetMode="External"/><Relationship Id="rId619965a7c4f74b8de" Type="http://schemas.openxmlformats.org/officeDocument/2006/relationships/hyperlink" Target="https://iservice.lombardini.it/jsp/Template2/manuale.jsp?id=812&amp;parent=1545" TargetMode="External"/><Relationship Id="rId718565a7c4f74bb0d" Type="http://schemas.openxmlformats.org/officeDocument/2006/relationships/hyperlink" Target="https://iservice.lombardini.it/jsp/Template2/manuale.jsp?id=812&amp;parent=1545" TargetMode="External"/><Relationship Id="rId495965a7c4f7580d2" Type="http://schemas.openxmlformats.org/officeDocument/2006/relationships/hyperlink" Target="https://iservice.lombardini.it/jsp/Template2/manuale.jsp?id=814&amp;parent=1545" TargetMode="External"/><Relationship Id="rId194965a7c4f760c9d" Type="http://schemas.openxmlformats.org/officeDocument/2006/relationships/hyperlink" Target="https://iservice.lombardini.it/jsp/Template2/manuale.jsp?id=763&amp;parent=1545" TargetMode="External"/><Relationship Id="rId196265a7c4f795e2b" Type="http://schemas.openxmlformats.org/officeDocument/2006/relationships/hyperlink" Target="https://iservice.lombardini.it/jsp/Template2/manuale.jsp?id=765&amp;parent=1545" TargetMode="External"/><Relationship Id="rId637265a7c4f7d80ea" Type="http://schemas.openxmlformats.org/officeDocument/2006/relationships/hyperlink" Target="https://iservice.lombardini.it/jsp/Template2/manuale.jsp?id=812&amp;parent=1545" TargetMode="External"/><Relationship Id="rId921765a7c4f7ecb2c" Type="http://schemas.openxmlformats.org/officeDocument/2006/relationships/hyperlink" Target="https://iservice.lombardini.it/jsp/Template2/manuale.jsp?id=812&amp;parent=1545" TargetMode="External"/><Relationship Id="rId483565a7c4f8186fe" Type="http://schemas.openxmlformats.org/officeDocument/2006/relationships/hyperlink" Target="https://iservice.lombardini.it/jsp/Template2/manuale.jsp?id=766&amp;parent=1545" TargetMode="External"/><Relationship Id="rId540665a7c4f81942d" Type="http://schemas.openxmlformats.org/officeDocument/2006/relationships/hyperlink" Target="https://iservice.lombardini.it/jsp/Template2/manuale.jsp?id=766&amp;parent=1545" TargetMode="External"/><Relationship Id="rId489265a7c4f833518" Type="http://schemas.openxmlformats.org/officeDocument/2006/relationships/hyperlink" Target="https://iservice.lombardini.it/jsp/Template2/manuale.jsp?id=766&amp;parent=1545" TargetMode="External"/><Relationship Id="rId432865a7c4f833ac9" Type="http://schemas.openxmlformats.org/officeDocument/2006/relationships/hyperlink" Target="https://iservice.lombardini.it/jsp/Template2/manuale.jsp?id=762&amp;parent=1545" TargetMode="External"/><Relationship Id="rId371465a7c4f8503a7" Type="http://schemas.openxmlformats.org/officeDocument/2006/relationships/hyperlink" Target="https://iservice.lombardini.it/jsp/Template2/manuale.jsp?id=766&amp;parent=1545" TargetMode="External"/><Relationship Id="rId254065a7c4f8a475a" Type="http://schemas.openxmlformats.org/officeDocument/2006/relationships/hyperlink" Target="https://iservice.lombardini.it/jsp/Template2/manuale.jsp?id=762&amp;parent=1545" TargetMode="External"/><Relationship Id="rId254665a7c4f8dc82f" Type="http://schemas.openxmlformats.org/officeDocument/2006/relationships/hyperlink" Target="https://www.youtube.com/embed/lo6hvF5R6qA?rel=0" TargetMode="External"/><Relationship Id="rId193365a7c4f91f510" Type="http://schemas.openxmlformats.org/officeDocument/2006/relationships/hyperlink" Target="https://iservice.lombardini.it/jsp/Template2/manuale.jsp?id=812&amp;parent=1545" TargetMode="External"/><Relationship Id="rId945465a7c4f945546" Type="http://schemas.openxmlformats.org/officeDocument/2006/relationships/hyperlink" Target="https://iservice.lombardini.it/jsp/Template2/manuale.jsp?id=1118&amp;parent=1545" TargetMode="External"/><Relationship Id="rId902765a7c4f9460c5" Type="http://schemas.openxmlformats.org/officeDocument/2006/relationships/hyperlink" Target="https://iservice.lombardini.it/jsp/Template2/manuale.jsp?id=812&amp;parent=1545" TargetMode="External"/><Relationship Id="rId573365a7c4f988cf6" Type="http://schemas.openxmlformats.org/officeDocument/2006/relationships/hyperlink" Target="https://iservice.lombardini.it/jsp/Template2/manuale.jsp?id=746&amp;parent=1545" TargetMode="External"/><Relationship Id="rId416265a7c4f988f3d" Type="http://schemas.openxmlformats.org/officeDocument/2006/relationships/hyperlink" Target="https://iservice.lombardini.it/jsp/Template2/manuale.jsp?id=812&amp;parent=1545" TargetMode="External"/><Relationship Id="rId967465a7c4f9981c1" Type="http://schemas.openxmlformats.org/officeDocument/2006/relationships/hyperlink" Target="https://iservice.lombardini.it/jsp/Template2/manuale.jsp?id=762&amp;parent=1545" TargetMode="External"/><Relationship Id="rId455665a7c4f998d0d" Type="http://schemas.openxmlformats.org/officeDocument/2006/relationships/hyperlink" Target="https://iservice.lombardini.it/jsp/Template2/manuale.jsp?id=812&amp;parent=1545" TargetMode="External"/><Relationship Id="rId335365a7c4f999420" Type="http://schemas.openxmlformats.org/officeDocument/2006/relationships/hyperlink" Target="https://iservice.lombardini.it/jsp/Template2/manuale.jsp?id=812&amp;parent=1545" TargetMode="External"/><Relationship Id="rId695865a7c4f9998a2" Type="http://schemas.openxmlformats.org/officeDocument/2006/relationships/hyperlink" Target="https://iservice.lombardini.it/jsp/Template2/manuale.jsp?id=812&amp;parent=1545" TargetMode="External"/><Relationship Id="rId578465a7c4f99a139" Type="http://schemas.openxmlformats.org/officeDocument/2006/relationships/hyperlink" Target="https://iservice.lombardini.it/jsp/Template2/manuale.jsp?id=812&amp;parent=1545" TargetMode="External"/><Relationship Id="rId700465a7c4f99a4b6" Type="http://schemas.openxmlformats.org/officeDocument/2006/relationships/hyperlink" Target="https://iservice.lombardini.it/jsp/Template2/manuale.jsp?id=812&amp;parent=1545" TargetMode="External"/><Relationship Id="rId322865a7c4f9ba312" Type="http://schemas.openxmlformats.org/officeDocument/2006/relationships/hyperlink" Target="https://iservice.lombardini.it/jsp/Template2/manuale.jsp?id=812&amp;parent=1545" TargetMode="External"/><Relationship Id="rId282265a7c4fa67e66" Type="http://schemas.openxmlformats.org/officeDocument/2006/relationships/hyperlink" Target="https://iservice.lombardini.it/jsp/Template2/manuale.jsp?id=725&amp;parent=1545" TargetMode="External"/><Relationship Id="rId980565a7c4fa97931" Type="http://schemas.openxmlformats.org/officeDocument/2006/relationships/hyperlink" Target="https://iservice.lombardini.it/jsp/Template2/manuale.jsp?id=579&amp;parent=1545" TargetMode="External"/><Relationship Id="rId420665a7c4fa98642" Type="http://schemas.openxmlformats.org/officeDocument/2006/relationships/hyperlink" Target="https://iservice.lombardini.it/jsp/Template2/manuale.jsp?id=735&amp;parent=1545" TargetMode="External"/><Relationship Id="rId560165a7c4fab28f8" Type="http://schemas.openxmlformats.org/officeDocument/2006/relationships/hyperlink" Target="https://iservice.lombardini.it/jsp/Template2/manuale.jsp?id=812&amp;parent=1545" TargetMode="External"/><Relationship Id="rId971265a7c4fac9ab2" Type="http://schemas.openxmlformats.org/officeDocument/2006/relationships/hyperlink" Target="https://iservice.lombardini.it/jsp/Template2/manuale.jsp?id=812&amp;parent=1545" TargetMode="External"/><Relationship Id="rId755565a7c4fade7e1" Type="http://schemas.openxmlformats.org/officeDocument/2006/relationships/hyperlink" Target="https://iservice.lombardini.it/jsp/Template2/manuale.jsp?id=812&amp;parent=1545" TargetMode="External"/><Relationship Id="rId624265a7c4fadeba8" Type="http://schemas.openxmlformats.org/officeDocument/2006/relationships/hyperlink" Target="https://iservice.lombardini.it/jsp/Template2/manuale.jsp?id=812&amp;parent=1545" TargetMode="External"/><Relationship Id="rId383065a7c4fb04adf" Type="http://schemas.openxmlformats.org/officeDocument/2006/relationships/hyperlink" Target="https://iservice.lombardini.it/jsp/Template2/manuale.jsp?id=786&amp;parent=1545" TargetMode="External"/><Relationship Id="rId757665a7c4fb05264" Type="http://schemas.openxmlformats.org/officeDocument/2006/relationships/hyperlink" Target="https://iservice.lombardini.it/jsp/Template2/manuale.jsp?id=746&amp;parent=1545" TargetMode="External"/><Relationship Id="rId163465a7c4fb05505" Type="http://schemas.openxmlformats.org/officeDocument/2006/relationships/hyperlink" Target="https://iservice.lombardini.it/jsp/Template2/manuale.jsp?id=746&amp;parent=1545" TargetMode="External"/><Relationship Id="rId442865a7c4fb11057" Type="http://schemas.openxmlformats.org/officeDocument/2006/relationships/hyperlink" Target="https://iservice.lombardini.it/jsp/Template2/manuale.jsp?id=786&amp;parent=1545" TargetMode="External"/><Relationship Id="rId416165a7c4fb11461" Type="http://schemas.openxmlformats.org/officeDocument/2006/relationships/hyperlink" Target="https://iservice.lombardini.it/jsp/Template2/manuale.jsp?id=746&amp;parent=1545" TargetMode="External"/><Relationship Id="rId879965a7c4fb11ff5" Type="http://schemas.openxmlformats.org/officeDocument/2006/relationships/hyperlink" Target="https://iservice.lombardini.it/jsp/Template2/manuale.jsp?id=746&amp;parent=1545" TargetMode="External"/><Relationship Id="rId524965a7c4fb1f43c" Type="http://schemas.openxmlformats.org/officeDocument/2006/relationships/hyperlink" Target="https://iservice.lombardini.it/jsp/Template2/manuale.jsp?id=746&amp;parent=1545" TargetMode="External"/><Relationship Id="rId232165a7c4fb1fa79" Type="http://schemas.openxmlformats.org/officeDocument/2006/relationships/hyperlink" Target="https://iservice.lombardini.it/jsp/Template2/manuale.jsp?id=746&amp;parent=1545" TargetMode="External"/><Relationship Id="rId225265a7c4fb20165" Type="http://schemas.openxmlformats.org/officeDocument/2006/relationships/hyperlink" Target="https://iservice.lombardini.it/jsp/Template2/manuale.jsp?id=750&amp;parent=1545" TargetMode="External"/><Relationship Id="rId516865a7c4fb21c34" Type="http://schemas.openxmlformats.org/officeDocument/2006/relationships/hyperlink" Target="https://iservice.lombardini.it/jsp/Template2/manuale.jsp?id=812&amp;parent=1545" TargetMode="External"/><Relationship Id="rId569665a7c4fb64605" Type="http://schemas.openxmlformats.org/officeDocument/2006/relationships/hyperlink" Target="https://iservice.lombardini.it/jsp/Template2/manuale.jsp?id=812&amp;parent=1545" TargetMode="External"/><Relationship Id="rId823365a7c4fbae265" Type="http://schemas.openxmlformats.org/officeDocument/2006/relationships/hyperlink" Target="https://iservice.lombardini.it/jsp/Template2/manuale.jsp?id=815&amp;parent=1545" TargetMode="External"/><Relationship Id="rId301665a7c4fbba2d8" Type="http://schemas.openxmlformats.org/officeDocument/2006/relationships/hyperlink" Target="https://iservice.lombardini.it/jsp/Template2/manuale.jsp?id=815&amp;parent=1545" TargetMode="External"/><Relationship Id="rId362765a7c4f75343a" Type="http://schemas.openxmlformats.org/officeDocument/2006/relationships/image" Target="media/imgrId362765a7c4f75343a.jpg"/><Relationship Id="rId660665a7c4f757a43" Type="http://schemas.openxmlformats.org/officeDocument/2006/relationships/image" Target="media/imgrId660665a7c4f757a43.jpg"/><Relationship Id="rId198865a7c4f7605ff" Type="http://schemas.openxmlformats.org/officeDocument/2006/relationships/image" Target="media/imgrId198865a7c4f7605ff.jpg"/><Relationship Id="rId705065a7c4f767f59" Type="http://schemas.openxmlformats.org/officeDocument/2006/relationships/image" Target="media/imgrId705065a7c4f767f59.jpg"/><Relationship Id="rId126165a7c4f772cd1" Type="http://schemas.openxmlformats.org/officeDocument/2006/relationships/image" Target="media/imgrId126165a7c4f772cd1.jpg"/><Relationship Id="rId995665a7c4f77af30" Type="http://schemas.openxmlformats.org/officeDocument/2006/relationships/image" Target="media/imgrId995665a7c4f77af30.jpg"/><Relationship Id="rId683765a7c4f785374" Type="http://schemas.openxmlformats.org/officeDocument/2006/relationships/image" Target="media/imgrId683765a7c4f785374.jpg"/><Relationship Id="rId287565a7c4f790536" Type="http://schemas.openxmlformats.org/officeDocument/2006/relationships/image" Target="media/imgrId287565a7c4f790536.jpg"/><Relationship Id="rId596765a7c4f795829" Type="http://schemas.openxmlformats.org/officeDocument/2006/relationships/image" Target="media/imgrId596765a7c4f795829.jpg"/><Relationship Id="rId292565a7c4f79e3d8" Type="http://schemas.openxmlformats.org/officeDocument/2006/relationships/image" Target="media/imgrId292565a7c4f79e3d8.jpg"/><Relationship Id="rId813965a7c4f7a6d72" Type="http://schemas.openxmlformats.org/officeDocument/2006/relationships/image" Target="media/imgrId813965a7c4f7a6d72.jpg"/><Relationship Id="rId562165a7c4f7b7499" Type="http://schemas.openxmlformats.org/officeDocument/2006/relationships/image" Target="media/imgrId562165a7c4f7b7499.jpg"/><Relationship Id="rId757065a7c4f7c40de" Type="http://schemas.openxmlformats.org/officeDocument/2006/relationships/image" Target="media/imgrId757065a7c4f7c40de.jpg"/><Relationship Id="rId176265a7c4f7cfb6d" Type="http://schemas.openxmlformats.org/officeDocument/2006/relationships/image" Target="media/imgrId176265a7c4f7cfb6d.jpg"/><Relationship Id="rId239565a7c4f7d607a" Type="http://schemas.openxmlformats.org/officeDocument/2006/relationships/image" Target="media/imgrId239565a7c4f7d607a.jpg"/><Relationship Id="rId191965a7c4f7e0f3f" Type="http://schemas.openxmlformats.org/officeDocument/2006/relationships/image" Target="media/imgrId191965a7c4f7e0f3f.jpg"/><Relationship Id="rId681065a7c4f7ebcae" Type="http://schemas.openxmlformats.org/officeDocument/2006/relationships/image" Target="media/imgrId681065a7c4f7ebcae.jpg"/><Relationship Id="rId596865a7c4f801535" Type="http://schemas.openxmlformats.org/officeDocument/2006/relationships/image" Target="media/imgrId596865a7c4f801535.jpg"/><Relationship Id="rId989765a7c4f80ff41" Type="http://schemas.openxmlformats.org/officeDocument/2006/relationships/image" Target="media/imgrId989765a7c4f80ff41.jpg"/><Relationship Id="rId826165a7c4f818028" Type="http://schemas.openxmlformats.org/officeDocument/2006/relationships/image" Target="media/imgrId826165a7c4f818028.jpg"/><Relationship Id="rId168665a7c4f822dc6" Type="http://schemas.openxmlformats.org/officeDocument/2006/relationships/image" Target="media/imgrId168665a7c4f822dc6.jpg"/><Relationship Id="rId458365a7c4f82d573" Type="http://schemas.openxmlformats.org/officeDocument/2006/relationships/image" Target="media/imgrId458365a7c4f82d573.png"/><Relationship Id="rId983865a7c4f832c89" Type="http://schemas.openxmlformats.org/officeDocument/2006/relationships/image" Target="media/imgrId983865a7c4f832c89.jpg"/><Relationship Id="rId109065a7c4f83d80b" Type="http://schemas.openxmlformats.org/officeDocument/2006/relationships/image" Target="media/imgrId109065a7c4f83d80b.jpg"/><Relationship Id="rId765365a7c4f845a1f" Type="http://schemas.openxmlformats.org/officeDocument/2006/relationships/image" Target="media/imgrId765365a7c4f845a1f.jpg"/><Relationship Id="rId249165a7c4f84fcce" Type="http://schemas.openxmlformats.org/officeDocument/2006/relationships/image" Target="media/imgrId249165a7c4f84fcce.jpg"/><Relationship Id="rId832965a7c4f858424" Type="http://schemas.openxmlformats.org/officeDocument/2006/relationships/image" Target="media/imgrId832965a7c4f858424.jpg"/><Relationship Id="rId332265a7c4f8607e7" Type="http://schemas.openxmlformats.org/officeDocument/2006/relationships/image" Target="media/imgrId332265a7c4f8607e7.jpg"/><Relationship Id="rId321765a7c4f86a5d1" Type="http://schemas.openxmlformats.org/officeDocument/2006/relationships/image" Target="media/imgrId321765a7c4f86a5d1.jpg"/><Relationship Id="rId651465a7c4f87477e" Type="http://schemas.openxmlformats.org/officeDocument/2006/relationships/image" Target="media/imgrId651465a7c4f87477e.jpg"/><Relationship Id="rId103065a7c4f87eee6" Type="http://schemas.openxmlformats.org/officeDocument/2006/relationships/image" Target="media/imgrId103065a7c4f87eee6.jpg"/><Relationship Id="rId872065a7c4f889171" Type="http://schemas.openxmlformats.org/officeDocument/2006/relationships/image" Target="media/imgrId872065a7c4f889171.jpg"/><Relationship Id="rId915265a7c4f88e979" Type="http://schemas.openxmlformats.org/officeDocument/2006/relationships/image" Target="media/imgrId915265a7c4f88e979.jpg"/><Relationship Id="rId992165a7c4f89b8f0" Type="http://schemas.openxmlformats.org/officeDocument/2006/relationships/image" Target="media/imgrId992165a7c4f89b8f0.jpg"/><Relationship Id="rId695765a7c4f8a3a28" Type="http://schemas.openxmlformats.org/officeDocument/2006/relationships/image" Target="media/imgrId695765a7c4f8a3a28.jpg"/><Relationship Id="rId936365a7c4f8ac630" Type="http://schemas.openxmlformats.org/officeDocument/2006/relationships/image" Target="media/imgrId936365a7c4f8ac630.jpg"/><Relationship Id="rId550665a7c4f8bdd32" Type="http://schemas.openxmlformats.org/officeDocument/2006/relationships/image" Target="media/imgrId550665a7c4f8bdd32.jpg"/><Relationship Id="rId797565a7c4f8cc120" Type="http://schemas.openxmlformats.org/officeDocument/2006/relationships/image" Target="media/imgrId797565a7c4f8cc120.jpg"/><Relationship Id="rId792765a7c4f8dac48" Type="http://schemas.openxmlformats.org/officeDocument/2006/relationships/image" Target="media/imgrId792765a7c4f8dac48.jpg"/><Relationship Id="rId297865a7c4f8e3e80" Type="http://schemas.openxmlformats.org/officeDocument/2006/relationships/image" Target="media/imgrId297865a7c4f8e3e80.jpg"/><Relationship Id="rId292065a7c4f8f25f9" Type="http://schemas.openxmlformats.org/officeDocument/2006/relationships/image" Target="media/imgrId292065a7c4f8f25f9.jpg"/><Relationship Id="rId753165a7c4f904cd3" Type="http://schemas.openxmlformats.org/officeDocument/2006/relationships/image" Target="media/imgrId753165a7c4f904cd3.jpg"/><Relationship Id="rId860265a7c4f91131b" Type="http://schemas.openxmlformats.org/officeDocument/2006/relationships/image" Target="media/imgrId860265a7c4f91131b.jpg"/><Relationship Id="rId190065a7c4f91ee15" Type="http://schemas.openxmlformats.org/officeDocument/2006/relationships/image" Target="media/imgrId190065a7c4f91ee15.jpg"/><Relationship Id="rId320765a7c4f92cc19" Type="http://schemas.openxmlformats.org/officeDocument/2006/relationships/image" Target="media/imgrId320765a7c4f92cc19.jpg"/><Relationship Id="rId503065a7c4f931c3a" Type="http://schemas.openxmlformats.org/officeDocument/2006/relationships/image" Target="media/imgrId503065a7c4f931c3a.jpg"/><Relationship Id="rId101065a7c4f93f20a" Type="http://schemas.openxmlformats.org/officeDocument/2006/relationships/image" Target="media/imgrId101065a7c4f93f20a.jpg"/><Relationship Id="rId392065a7c4f944f60" Type="http://schemas.openxmlformats.org/officeDocument/2006/relationships/image" Target="media/imgrId392065a7c4f944f60.jpg"/><Relationship Id="rId874765a7c4f96065e" Type="http://schemas.openxmlformats.org/officeDocument/2006/relationships/image" Target="media/imgrId874765a7c4f96065e.jpg"/><Relationship Id="rId515765a7c4f972c7e" Type="http://schemas.openxmlformats.org/officeDocument/2006/relationships/image" Target="media/imgrId515765a7c4f972c7e.gif"/><Relationship Id="rId144065a7c4f9886dc" Type="http://schemas.openxmlformats.org/officeDocument/2006/relationships/image" Target="media/imgrId144065a7c4f9886dc.jpg"/><Relationship Id="rId103465a7c4f99788e" Type="http://schemas.openxmlformats.org/officeDocument/2006/relationships/image" Target="media/imgrId103465a7c4f99788e.jpg"/><Relationship Id="rId601665a7c4f9a3f16" Type="http://schemas.openxmlformats.org/officeDocument/2006/relationships/image" Target="media/imgrId601665a7c4f9a3f16.jpg"/><Relationship Id="rId132165a7c4f9acc27" Type="http://schemas.openxmlformats.org/officeDocument/2006/relationships/image" Target="media/imgrId132165a7c4f9acc27.jpg"/><Relationship Id="rId734065a7c4f9b94b2" Type="http://schemas.openxmlformats.org/officeDocument/2006/relationships/image" Target="media/imgrId734065a7c4f9b94b2.jpg"/><Relationship Id="rId209465a7c4f9c2c6b" Type="http://schemas.openxmlformats.org/officeDocument/2006/relationships/image" Target="media/imgrId209465a7c4f9c2c6b.jpg"/><Relationship Id="rId212865a7c4f9cc52e" Type="http://schemas.openxmlformats.org/officeDocument/2006/relationships/image" Target="media/imgrId212865a7c4f9cc52e.jpg"/><Relationship Id="rId494765a7c4f9d4a16" Type="http://schemas.openxmlformats.org/officeDocument/2006/relationships/image" Target="media/imgrId494765a7c4f9d4a16.jpg"/><Relationship Id="rId541065a7c4f9dd61a" Type="http://schemas.openxmlformats.org/officeDocument/2006/relationships/image" Target="media/imgrId541065a7c4f9dd61a.jpg"/><Relationship Id="rId515165a7c4f9e5921" Type="http://schemas.openxmlformats.org/officeDocument/2006/relationships/image" Target="media/imgrId515165a7c4f9e5921.jpg"/><Relationship Id="rId781565a7c4fa039b6" Type="http://schemas.openxmlformats.org/officeDocument/2006/relationships/image" Target="media/imgrId781565a7c4fa039b6.jpg"/><Relationship Id="rId707765a7c4fa0cf1e" Type="http://schemas.openxmlformats.org/officeDocument/2006/relationships/image" Target="media/imgrId707765a7c4fa0cf1e.jpg"/><Relationship Id="rId748365a7c4fa11c1e" Type="http://schemas.openxmlformats.org/officeDocument/2006/relationships/image" Target="media/imgrId748365a7c4fa11c1e.jpg"/><Relationship Id="rId133165a7c4fa1cd6d" Type="http://schemas.openxmlformats.org/officeDocument/2006/relationships/image" Target="media/imgrId133165a7c4fa1cd6d.jpg"/><Relationship Id="rId770365a7c4fa295db" Type="http://schemas.openxmlformats.org/officeDocument/2006/relationships/image" Target="media/imgrId770365a7c4fa295db.jpg"/><Relationship Id="rId639765a7c4fa30bcb" Type="http://schemas.openxmlformats.org/officeDocument/2006/relationships/image" Target="media/imgrId639765a7c4fa30bcb.jpg"/><Relationship Id="rId965065a7c4fa3bc46" Type="http://schemas.openxmlformats.org/officeDocument/2006/relationships/image" Target="media/imgrId965065a7c4fa3bc46.jpg"/><Relationship Id="rId790565a7c4fa447ce" Type="http://schemas.openxmlformats.org/officeDocument/2006/relationships/image" Target="media/imgrId790565a7c4fa447ce.jpg"/><Relationship Id="rId983565a7c4fa49248" Type="http://schemas.openxmlformats.org/officeDocument/2006/relationships/image" Target="media/imgrId983565a7c4fa49248.jpg"/><Relationship Id="rId258665a7c4fa57aed" Type="http://schemas.openxmlformats.org/officeDocument/2006/relationships/image" Target="media/imgrId258665a7c4fa57aed.jpg"/><Relationship Id="rId480665a7c4fa611b7" Type="http://schemas.openxmlformats.org/officeDocument/2006/relationships/image" Target="media/imgrId480665a7c4fa611b7.jpg"/><Relationship Id="rId296865a7c4fa6756e" Type="http://schemas.openxmlformats.org/officeDocument/2006/relationships/image" Target="media/imgrId296865a7c4fa6756e.jpg"/><Relationship Id="rId922065a7c4fa74d46" Type="http://schemas.openxmlformats.org/officeDocument/2006/relationships/image" Target="media/imgrId922065a7c4fa74d46.jpg"/><Relationship Id="rId632765a7c4fa7e72b" Type="http://schemas.openxmlformats.org/officeDocument/2006/relationships/image" Target="media/imgrId632765a7c4fa7e72b.jpg"/><Relationship Id="rId759765a7c4fa8b760" Type="http://schemas.openxmlformats.org/officeDocument/2006/relationships/image" Target="media/imgrId759765a7c4fa8b760.jpg"/><Relationship Id="rId932565a7c4fa9704f" Type="http://schemas.openxmlformats.org/officeDocument/2006/relationships/image" Target="media/imgrId932565a7c4fa9704f.jpg"/><Relationship Id="rId343165a7c4faa03e2" Type="http://schemas.openxmlformats.org/officeDocument/2006/relationships/image" Target="media/imgrId343165a7c4faa03e2.jpg"/><Relationship Id="rId663465a7c4faa9296" Type="http://schemas.openxmlformats.org/officeDocument/2006/relationships/image" Target="media/imgrId663465a7c4faa9296.jpg"/><Relationship Id="rId980665a7c4fab1584" Type="http://schemas.openxmlformats.org/officeDocument/2006/relationships/image" Target="media/imgrId980665a7c4fab1584.jpg"/><Relationship Id="rId398165a7c4fabf74b" Type="http://schemas.openxmlformats.org/officeDocument/2006/relationships/image" Target="media/imgrId398165a7c4fabf74b.jpg"/><Relationship Id="rId722765a7c4fac8cb1" Type="http://schemas.openxmlformats.org/officeDocument/2006/relationships/image" Target="media/imgrId722765a7c4fac8cb1.jpg"/><Relationship Id="rId830265a7c4fad5473" Type="http://schemas.openxmlformats.org/officeDocument/2006/relationships/image" Target="media/imgrId830265a7c4fad5473.jpg"/><Relationship Id="rId624765a7c4faddbba" Type="http://schemas.openxmlformats.org/officeDocument/2006/relationships/image" Target="media/imgrId624765a7c4faddbba.jpg"/><Relationship Id="rId500665a7c4faee5c8" Type="http://schemas.openxmlformats.org/officeDocument/2006/relationships/image" Target="media/imgrId500665a7c4faee5c8.jpg"/><Relationship Id="rId935965a7c4fb04382" Type="http://schemas.openxmlformats.org/officeDocument/2006/relationships/image" Target="media/imgrId935965a7c4fb04382.jpg"/><Relationship Id="rId813265a7c4fb10a9e" Type="http://schemas.openxmlformats.org/officeDocument/2006/relationships/image" Target="media/imgrId813265a7c4fb10a9e.jpg"/><Relationship Id="rId207965a7c4fb1ed39" Type="http://schemas.openxmlformats.org/officeDocument/2006/relationships/image" Target="media/imgrId207965a7c4fb1ed39.jpg"/><Relationship Id="rId735165a7c4fb2fd1f" Type="http://schemas.openxmlformats.org/officeDocument/2006/relationships/image" Target="media/imgrId735165a7c4fb2fd1f.jpg"/><Relationship Id="rId593765a7c4fb39be6" Type="http://schemas.openxmlformats.org/officeDocument/2006/relationships/image" Target="media/imgrId593765a7c4fb39be6.jpg"/><Relationship Id="rId847265a7c4fb48c93" Type="http://schemas.openxmlformats.org/officeDocument/2006/relationships/image" Target="media/imgrId847265a7c4fb48c93.jpg"/><Relationship Id="rId405865a7c4fb53191" Type="http://schemas.openxmlformats.org/officeDocument/2006/relationships/image" Target="media/imgrId405865a7c4fb53191.jpg"/><Relationship Id="rId269865a7c4fb62e76" Type="http://schemas.openxmlformats.org/officeDocument/2006/relationships/image" Target="media/imgrId269865a7c4fb62e76.jpg"/><Relationship Id="rId231865a7c4fb7b3d2" Type="http://schemas.openxmlformats.org/officeDocument/2006/relationships/image" Target="media/imgrId231865a7c4fb7b3d2.jpg"/><Relationship Id="rId135165a7c4fb8f497" Type="http://schemas.openxmlformats.org/officeDocument/2006/relationships/image" Target="media/imgrId135165a7c4fb8f497.jpg"/><Relationship Id="rId793865a7c4fb9a434" Type="http://schemas.openxmlformats.org/officeDocument/2006/relationships/image" Target="media/imgrId793865a7c4fb9a434.jpg"/><Relationship Id="rId583665a7c4fba6047" Type="http://schemas.openxmlformats.org/officeDocument/2006/relationships/image" Target="media/imgrId583665a7c4fba6047.jpg"/><Relationship Id="rId293765a7c4fbadc01" Type="http://schemas.openxmlformats.org/officeDocument/2006/relationships/image" Target="media/imgrId293765a7c4fbadc01.jpg"/><Relationship Id="rId943365a7c4fbb998f" Type="http://schemas.openxmlformats.org/officeDocument/2006/relationships/image" Target="media/imgrId943365a7c4fbb998f.jpg"/><Relationship Id="rId605365a7c4fbca42a" Type="http://schemas.openxmlformats.org/officeDocument/2006/relationships/image" Target="media/imgrId605365a7c4fbca42a.jpg"/><Relationship Id="rId508865a7c4fbd4ac9" Type="http://schemas.openxmlformats.org/officeDocument/2006/relationships/image" Target="media/imgrId508865a7c4fbd4ac9.jpg"/><Relationship Id="rId525965a7c4fbdf2cb" Type="http://schemas.openxmlformats.org/officeDocument/2006/relationships/image" Target="media/imgrId525965a7c4fbdf2cb.jpg"/><Relationship Id="rId751465a7c4fbe9958" Type="http://schemas.openxmlformats.org/officeDocument/2006/relationships/image" Target="media/imgrId751465a7c4fbe9958.jpg"/><Relationship Id="rId391265a7c4fc00f1f" Type="http://schemas.openxmlformats.org/officeDocument/2006/relationships/image" Target="media/imgrId391265a7c4fc00f1f.jpg"/><Relationship Id="rId795865a7c4fc0a485" Type="http://schemas.openxmlformats.org/officeDocument/2006/relationships/image" Target="media/imgrId795865a7c4fc0a485.jpg"/><Relationship Id="rId737965a7c4fc1698a" Type="http://schemas.openxmlformats.org/officeDocument/2006/relationships/image" Target="media/imgrId737965a7c4fc1698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73397" Type="http://schemas.openxmlformats.org/officeDocument/2006/relationships/image" Target="media/imgrId667733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