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TM Workshop Manual (Rev. 08.4)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268627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13459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145098" w:name="ctxt"/>
    <w:bookmarkEnd w:id="814509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77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682965a7c52875f4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122165a7c528760f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77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644565a7c5287638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77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828865a7c528765f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167365a7c5287694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(reaplacement)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423065a7c52876a9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628665a7c52876be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Cooling circuit (replacement)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77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77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77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535765a7c5287741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486565a7c5287776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74645563" name="name941065a7c52880895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524865a7c528808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8362738" name="name572865a7c52887686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80565a7c528876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77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 </w:t>
      </w:r>
      <w:hyperlink r:id="rId663765a7c52887c8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77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77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77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77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77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77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77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77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77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77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257192" name="name978465a7c5288cc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1465a7c5288cc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259865a7c5288d3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</w:t>
            </w:r>
          </w:p>
          <w:p>
            <w:pPr>
              <w:numPr>
                <w:ilvl w:val="0"/>
                <w:numId w:val="7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  half-bearings are made of special material. Therefore, they must be replaced every time they are assembled to prevent seizures.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443619" name="name799365a7c52894d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3365a7c52894d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>
            <w:pPr>
              <w:numPr>
                <w:ilvl w:val="0"/>
                <w:numId w:val="7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3574843" name="name305865a7c5289cda8" descr="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.jpg"/>
                          <pic:cNvPicPr/>
                        </pic:nvPicPr>
                        <pic:blipFill>
                          <a:blip r:embed="rId528565a7c5289cd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7741546" name="name863965a7c528a5a8d" descr="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.jpg"/>
                          <pic:cNvPicPr/>
                        </pic:nvPicPr>
                        <pic:blipFill>
                          <a:blip r:embed="rId622965a7c528a5a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2230166" name="name744465a7c528afd8a" descr="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.jpg"/>
                          <pic:cNvPicPr/>
                        </pic:nvPicPr>
                        <pic:blipFill>
                          <a:blip r:embed="rId237765a7c528af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Oil spray nozzles</w:t>
            </w:r>
          </w:p>
          <w:p/>
          <w:p/>
          <w:p>
            <w:pPr>
              <w:numPr>
                <w:ilvl w:val="0"/>
                <w:numId w:val="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correctly in their seat, as shown in detail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587146" name="name737465a7c528b84cd" descr="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.jpg"/>
                          <pic:cNvPicPr/>
                        </pic:nvPicPr>
                        <pic:blipFill>
                          <a:blip r:embed="rId836065a7c528b84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562585" name="name915465a7c528bc3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6565a7c528bc3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539865a7c528bca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7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728632" name="name694565a7c528c4a16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282265a7c528c4a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Lower semi-crankcase</w:t>
            </w:r>
          </w:p>
          <w:p/>
          <w:p/>
          <w:p>
            <w:pPr>
              <w:numPr>
                <w:ilvl w:val="0"/>
                <w:numId w:val="7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  <w:p>
            <w:pPr>
              <w:numPr>
                <w:ilvl w:val="0"/>
                <w:numId w:val="7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 alternatively apply Loctite 5699.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6530358" name="name783765a7c528ccca7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364065a7c528ccc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7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8800"/>
                  <wp:effectExtent b="0" l="0" r="0" t="0"/>
                  <wp:docPr id="21963343" name="name493365a7c528da69f" descr="9.7_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_9.8.jpg"/>
                          <pic:cNvPicPr/>
                        </pic:nvPicPr>
                        <pic:blipFill>
                          <a:blip r:embed="rId596865a7c528da6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9.7 -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 9.8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45"/>
              </w:rPr>
              <w:drawing>
                <wp:inline distT="0" distB="0" distL="0" distR="0">
                  <wp:extent cx="2232000" cy="3124800"/>
                  <wp:effectExtent b="0" l="0" r="0" t="0"/>
                  <wp:docPr id="32276049" name="name280165a7c528e38fb" descr="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.jpg"/>
                          <pic:cNvPicPr/>
                        </pic:nvPicPr>
                        <pic:blipFill>
                          <a:blip r:embed="rId842165a7c528e38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70954280" name="name559565a7c528ee3af" descr="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.jpg"/>
                          <pic:cNvPicPr/>
                        </pic:nvPicPr>
                        <pic:blipFill>
                          <a:blip r:embed="rId568465a7c528ee3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60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K - Torx M10x1.25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86427" name="name306065a7c529003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3365a7c529003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7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7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2"/>
                <w:numId w:val="7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2"/>
                <w:numId w:val="7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2"/>
                <w:numId w:val="7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>
            <w:pPr>
              <w:numPr>
                <w:ilvl w:val="2"/>
                <w:numId w:val="7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68065a7c529024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710777" name="name913165a7c5290ce2e" descr="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1.jpg"/>
                          <pic:cNvPicPr/>
                        </pic:nvPicPr>
                        <pic:blipFill>
                          <a:blip r:embed="rId170465a7c5290ce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Camshaft</w:t>
            </w:r>
          </w:p>
          <w:p/>
          <w:p/>
          <w:p>
            <w:pPr>
              <w:numPr>
                <w:ilvl w:val="0"/>
                <w:numId w:val="7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7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B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895403" name="name452665a7c529195b2" descr="9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2.jpg"/>
                          <pic:cNvPicPr/>
                        </pic:nvPicPr>
                        <pic:blipFill>
                          <a:blip r:embed="rId388865a7c529195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Timing system gear</w:t>
            </w:r>
          </w:p>
          <w:p/>
          <w:p/>
          <w:p>
            <w:pPr>
              <w:numPr>
                <w:ilvl w:val="0"/>
                <w:numId w:val="7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crankshaft M.</w:t>
            </w:r>
          </w:p>
          <w:p>
            <w:pPr>
              <w:numPr>
                <w:ilvl w:val="0"/>
                <w:numId w:val="7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M respecting the reference with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tool </w:t>
            </w:r>
            <w:hyperlink r:id="rId252765a7c5291a3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S1 observing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305965" name="name439665a7c529227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5365a7c529227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causes engine malfunction and serious damage.</w:t>
            </w:r>
          </w:p>
          <w:p>
            <w:pPr>
              <w:numPr>
                <w:ilvl w:val="0"/>
                <w:numId w:val="7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Fastening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it is assembled.</w:t>
            </w:r>
          </w:p>
          <w:p/>
          <w:p/>
          <w:p>
            <w:pPr>
              <w:numPr>
                <w:ilvl w:val="0"/>
                <w:numId w:val="7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160689" name="name131365a7c5292cad4" descr="9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2.jpg"/>
                          <pic:cNvPicPr/>
                        </pic:nvPicPr>
                        <pic:blipFill>
                          <a:blip r:embed="rId865465a7c5292ca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07172" name="name540165a7c5293512f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846665a7c529351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 rings</w:t>
            </w:r>
          </w:p>
          <w:p/>
          <w:p/>
          <w:p>
            <w:pPr>
              <w:numPr>
                <w:ilvl w:val="0"/>
                <w:numId w:val="7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76865a7c529357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04465a7c529365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7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7050794" name="name980265a7c52940394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381865a7c52940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0206962" name="name229765a7c529462fa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786665a7c529462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959839" name="name159665a7c5294c3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7365a7c5294c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7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7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372765a7c5294cc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103065a7c5294d1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7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927956" name="name793165a7c52957421" descr="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6.jpg"/>
                          <pic:cNvPicPr/>
                        </pic:nvPicPr>
                        <pic:blipFill>
                          <a:blip r:embed="rId796965a7c529574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04373" name="name259465a7c5295edb0" descr="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7.jpg"/>
                          <pic:cNvPicPr/>
                        </pic:nvPicPr>
                        <pic:blipFill>
                          <a:blip r:embed="rId392365a7c5295ed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343845" name="name202665a7c52963d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3565a7c52963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297565a7c529642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161820" name="name912765a7c5296f3d3" descr="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8.jpg"/>
                          <pic:cNvPicPr/>
                        </pic:nvPicPr>
                        <pic:blipFill>
                          <a:blip r:embed="rId225465a7c5296f3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7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610437" name="name916465a7c52974f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6565a7c52974f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notch K1 on the side of the skirt facing oil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>
            <w:pPr>
              <w:numPr>
                <w:ilvl w:val="0"/>
                <w:numId w:val="7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(Fig. 9.20 -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0987213" name="name694265a7c5297ddb5" descr="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9.jpg"/>
                          <pic:cNvPicPr/>
                        </pic:nvPicPr>
                        <pic:blipFill>
                          <a:blip r:embed="rId600265a7c5297dd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4816555" name="name361065a7c52985ec5" descr="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0.jpg"/>
                          <pic:cNvPicPr/>
                        </pic:nvPicPr>
                        <pic:blipFill>
                          <a:blip r:embed="rId460065a7c52985e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4314673" name="name734165a7c5298f877" descr="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1.jpg"/>
                          <pic:cNvPicPr/>
                        </pic:nvPicPr>
                        <pic:blipFill>
                          <a:blip r:embed="rId699265a7c5298f8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7338483" name="name675965a7c52999d74" descr="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2.jpg"/>
                          <pic:cNvPicPr/>
                        </pic:nvPicPr>
                        <pic:blipFill>
                          <a:blip r:embed="rId516665a7c52999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054886" name="name555565a7c5299ea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5165a7c5299ea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piston.</w:t>
            </w:r>
          </w:p>
          <w:p/>
          <w:p/>
          <w:p>
            <w:pPr>
              <w:numPr>
                <w:ilvl w:val="0"/>
                <w:numId w:val="7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64249774" name="name691865a7c529a9c4e" descr="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3.jpg"/>
                          <pic:cNvPicPr/>
                        </pic:nvPicPr>
                        <pic:blipFill>
                          <a:blip r:embed="rId830165a7c529a9c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BDC position of the affected cylinder.</w:t>
            </w:r>
          </w:p>
          <w:p>
            <w:pPr>
              <w:numPr>
                <w:ilvl w:val="0"/>
                <w:numId w:val="7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598265" name="name924965a7c529b27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7565a7c529b27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perfectly onto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screwing on and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705265a7c529b34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</w:t>
              </w:r>
              <w:r>
                <w:rPr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7.12.2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</w:t>
              </w:r>
              <w:r>
                <w:rPr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and 7.12.5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"Molyslip AS COMPOUND 40" on the threads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436469" name="name727265a7c529ba9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1165a7c529ba9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7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each cylinder.</w:t>
            </w:r>
          </w:p>
          <w:p>
            <w:pPr>
              <w:numPr>
                <w:ilvl w:val="0"/>
                <w:numId w:val="7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16, position the shaft M with the first cylinder to TDC.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166427" name="name823665a7c529c30d8" descr="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4.jpg"/>
                          <pic:cNvPicPr/>
                        </pic:nvPicPr>
                        <pic:blipFill>
                          <a:blip r:embed="rId411165a7c529c30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0877062" name="name362165a7c529d1c6e" descr="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5.jpg"/>
                          <pic:cNvPicPr/>
                        </pic:nvPicPr>
                        <pic:blipFill>
                          <a:blip r:embed="rId801665a7c529d1c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9.26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2703984" name="name718965a7c529e139b" descr="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6.jpg"/>
                          <pic:cNvPicPr/>
                        </pic:nvPicPr>
                        <pic:blipFill>
                          <a:blip r:embed="rId893365a7c529e1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28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13065a7c529e352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https://www.youtube.com/embed/lo6hvF5R6qA?rel=0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drain pipe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174829" name="name106365a7c529e8b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8265a7c529e8b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9676122" name="name995465a7c529f0c1c" descr="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7.jpg"/>
                          <pic:cNvPicPr/>
                        </pic:nvPicPr>
                        <pic:blipFill>
                          <a:blip r:embed="rId249965a7c529f0c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420281" name="name257165a7c52a03d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1665a7c52a03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397623" name="name754165a7c52a0b1bc" descr="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8.jpg"/>
                          <pic:cNvPicPr/>
                        </pic:nvPicPr>
                        <pic:blipFill>
                          <a:blip r:embed="rId120465a7c52a0b1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7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7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 alternatively apply Loctite 5699.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3937313" name="name987865a7c52a12bbd" descr="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9.jpg"/>
                          <pic:cNvPicPr/>
                        </pic:nvPicPr>
                        <pic:blipFill>
                          <a:blip r:embed="rId883365a7c52a12b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7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line with the fastening holes (use the aid of tool  </w:t>
            </w:r>
            <w:hyperlink r:id="rId149665a7c52a133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5283737" name="name188665a7c52a1a011" descr="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0.jpg"/>
                          <pic:cNvPicPr/>
                        </pic:nvPicPr>
                        <pic:blipFill>
                          <a:blip r:embed="rId848465a7c52a1a0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84304" name="name612365a7c52a20f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4765a7c52a20f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re-tighten it to the torque value specified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step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3243925" name="name431465a7c52a2941d" descr="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1.jpg"/>
                          <pic:cNvPicPr/>
                        </pic:nvPicPr>
                        <pic:blipFill>
                          <a:blip r:embed="rId951265a7c52a29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413076" name="name884165a7c52a2f1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5765a7c52a2f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147465a7c52a2f7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7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7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470065a7c52a302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4595910" name="name814165a7c52a3b4ae" descr="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2.jpg"/>
                          <pic:cNvPicPr/>
                        </pic:nvPicPr>
                        <pic:blipFill>
                          <a:blip r:embed="rId305665a7c52a3b4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6364703" name="name704065a7c52a4060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18465a7c52a406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7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0008526" name="name869865a7c52a4912c" descr="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3.jpg"/>
                          <pic:cNvPicPr/>
                        </pic:nvPicPr>
                        <pic:blipFill>
                          <a:blip r:embed="rId364765a7c52a49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9.5.3 Injectors projection</w:t>
            </w:r>
          </w:p>
          <w:p/>
          <w:p/>
          <w:p>
            <w:pPr>
              <w:numPr>
                <w:ilvl w:val="0"/>
                <w:numId w:val="7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929565a7c52a497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6.1.7.</w:t>
              </w:r>
            </w:hyperlink>
          </w:p>
          <w:p>
            <w:pPr>
              <w:numPr>
                <w:ilvl w:val="0"/>
                <w:numId w:val="7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402465a7c52a49a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52361876" name="name482065a7c52a56988" descr="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5.jpg"/>
                          <pic:cNvPicPr/>
                        </pic:nvPicPr>
                        <pic:blipFill>
                          <a:blip r:embed="rId859465a7c52a569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9.35 - Fig. 9.36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9.5.4 Valves</w:t>
            </w:r>
          </w:p>
          <w:p/>
          <w:p/>
          <w:p>
            <w:pPr>
              <w:numPr>
                <w:ilvl w:val="0"/>
                <w:numId w:val="7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509165a7c52a573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7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568465a7c52a57e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597865a7c52a586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>
            <w:pPr>
              <w:numPr>
                <w:ilvl w:val="0"/>
                <w:numId w:val="7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623465a7c52a58d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177165a7c52a597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870165a7c52a59a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96466" name="name311265a7c52a6374a" descr="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6.jpg"/>
                          <pic:cNvPicPr/>
                        </pic:nvPicPr>
                        <pic:blipFill>
                          <a:blip r:embed="rId193265a7c52a637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51723116" name="name101565a7c52a6a585" descr="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7.jpg"/>
                          <pic:cNvPicPr/>
                        </pic:nvPicPr>
                        <pic:blipFill>
                          <a:blip r:embed="rId521765a7c52a6a5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12000"/>
                  <wp:effectExtent b="0" l="0" r="0" t="0"/>
                  <wp:docPr id="1987800" name="name580565a7c52a74d69" descr="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8.jpg"/>
                          <pic:cNvPicPr/>
                        </pic:nvPicPr>
                        <pic:blipFill>
                          <a:blip r:embed="rId758965a7c52a74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9.5.5 Cylinder head</w:t>
            </w:r>
          </w:p>
          <w:p/>
          <w:p/>
          <w:p>
            <w:pPr>
              <w:numPr>
                <w:ilvl w:val="0"/>
                <w:numId w:val="7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7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384765a7c52a75e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9883233" name="name377665a7c52a7aef6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405065a7c52a7aef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1080234" name="name684865a7c52a83021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962465a7c52a8301c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3975431" name="name413465a7c52a893d8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287165a7c52a893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7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 (Fig. 9.41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719058" name="name811665a7c52a92b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6165a7c52a92b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7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06602" name="name538065a7c52a9974e" descr="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9.jpg"/>
                          <pic:cNvPicPr/>
                        </pic:nvPicPr>
                        <pic:blipFill>
                          <a:blip r:embed="rId279065a7c52a997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321779" name="name335765a7c52aa0966" descr="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0.jpg"/>
                          <pic:cNvPicPr/>
                        </pic:nvPicPr>
                        <pic:blipFill>
                          <a:blip r:embed="rId296865a7c52aa09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1243095" name="name395665a7c52aa8618" descr="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1.jpg"/>
                          <pic:cNvPicPr/>
                        </pic:nvPicPr>
                        <pic:blipFill>
                          <a:blip r:embed="rId540765a7c52aa86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7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126140" name="name700865a7c52aae7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2765a7c52aae7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710009.</w:t>
            </w:r>
          </w:p>
          <w:p>
            <w:pPr>
              <w:numPr>
                <w:ilvl w:val="0"/>
                <w:numId w:val="7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7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and pauses between cycles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6996471" name="name247765a7c52aba11e" descr="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2.jpg"/>
                          <pic:cNvPicPr/>
                        </pic:nvPicPr>
                        <pic:blipFill>
                          <a:blip r:embed="rId437165a7c52aba1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PAUSE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75 Nm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87360434" name="name464965a7c52ac34b2" descr="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4.jpg"/>
                          <pic:cNvPicPr/>
                        </pic:nvPicPr>
                        <pic:blipFill>
                          <a:blip r:embed="rId455565a7c52ac34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9.5.6 Rods and valve bridges</w:t>
            </w:r>
          </w:p>
          <w:p/>
          <w:p/>
          <w:p>
            <w:pPr>
              <w:numPr>
                <w:ilvl w:val="0"/>
                <w:numId w:val="7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64183" name="name855965a7c52acaa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9065a7c52acaa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5774224" name="name397165a7c52ad49fb" descr="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5.jpg"/>
                          <pic:cNvPicPr/>
                        </pic:nvPicPr>
                        <pic:blipFill>
                          <a:blip r:embed="rId794665a7c52ad49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33678514" name="name843065a7c52ade84c" descr="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6.jpg"/>
                          <pic:cNvPicPr/>
                        </pic:nvPicPr>
                        <pic:blipFill>
                          <a:blip r:embed="rId275065a7c52ade8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438943" name="name216265a7c52ae88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1865a7c52ae88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contains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must be assembled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n°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0362403" name="name622965a7c52af383f" descr="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7.jpg"/>
                          <pic:cNvPicPr/>
                        </pic:nvPicPr>
                        <pic:blipFill>
                          <a:blip r:embed="rId167065a7c52af38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2811202" name="name812365a7c52b05a52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843965a7c52b05a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9.48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421895" name="name265965a7c52b09c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3565a7c52b09c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7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As seen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⇒ ( </w:t>
            </w:r>
            <w:hyperlink r:id="rId739465a7c52b0a6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turn the crankshaft anticlockwise by 90°, complying with TDC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1st cylinder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positioning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rocker arm shaft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the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with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House the tappet in the seat of the rocker arms control rod.</w:t>
            </w:r>
          </w:p>
          <w:p>
            <w:pPr>
              <w:numPr>
                <w:ilvl w:val="0"/>
                <w:numId w:val="7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033481" name="name625665a7c52b161b1" descr="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8.jpg"/>
                          <pic:cNvPicPr/>
                        </pic:nvPicPr>
                        <pic:blipFill>
                          <a:blip r:embed="rId674165a7c52b161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9.49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7356011" name="name843165a7c52b1dc6b" descr="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9.jpg"/>
                          <pic:cNvPicPr/>
                        </pic:nvPicPr>
                        <pic:blipFill>
                          <a:blip r:embed="rId522565a7c52b1dc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70371513" name="name290665a7c52b277b9" descr="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0.jpg"/>
                          <pic:cNvPicPr/>
                        </pic:nvPicPr>
                        <pic:blipFill>
                          <a:blip r:embed="rId122165a7c52b277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Oil pressure relief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cotter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provided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60844111" name="name226865a7c52b2fab2" descr="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2.jpg"/>
                          <pic:cNvPicPr/>
                        </pic:nvPicPr>
                        <pic:blipFill>
                          <a:blip r:embed="rId701565a7c52b2fa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.2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913065a7c52b302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T, 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on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the external rotor is assembled correctly with 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visible, as shown in the picture (or refer to </w:t>
            </w:r>
            <w:hyperlink r:id="rId458965a7c52b30f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V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04608" name="name238065a7c52b37920" descr="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3.jpg"/>
                          <pic:cNvPicPr/>
                        </pic:nvPicPr>
                        <pic:blipFill>
                          <a:blip r:embed="rId421065a7c52b379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47458190" name="name592065a7c52b50f9f" descr="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4.jpg"/>
                          <pic:cNvPicPr/>
                        </pic:nvPicPr>
                        <pic:blipFill>
                          <a:blip r:embed="rId501865a7c52b50f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334500" name="name966665a7c52b5a63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21265a7c52b5a6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7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2.5 mm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reference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42165a7c52b5b8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0210518" name="name769665a7c52b65017" descr="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5.jpg"/>
                          <pic:cNvPicPr/>
                        </pic:nvPicPr>
                        <pic:blipFill>
                          <a:blip r:embed="rId523865a7c52b650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001864" name="name943965a7c52b69b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5565a7c52b69b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7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>
            <w:pPr>
              <w:numPr>
                <w:ilvl w:val="0"/>
                <w:numId w:val="7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oil, every time they are assembled (the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to be mounted after the operation at point 4 </w:t>
            </w:r>
            <w:hyperlink r:id="rId283665a7c52b6a5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880000" cy="1432800"/>
                  <wp:effectExtent b="0" l="0" r="0" t="0"/>
                  <wp:docPr id="57122560" name="name894765a7c52b77bf2" descr="9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6.jpg"/>
                          <pic:cNvPicPr/>
                        </pic:nvPicPr>
                        <pic:blipFill>
                          <a:blip r:embed="rId498965a7c52b77b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484618" name="name491365a7c52b7dbc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09765a7c52b7db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tool </w:t>
            </w:r>
            <w:hyperlink r:id="rId919465a7c52b7e6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crankshaft L by means of tool </w:t>
            </w:r>
            <w:hyperlink r:id="rId949165a7c52b7ea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ST_43 - ST_46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0"/>
                <w:numId w:val="7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flywheel H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Once again,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(2 cycles with 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9354620" name="name581365a7c52b875a3" descr="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7.jpg"/>
                          <pic:cNvPicPr/>
                        </pic:nvPicPr>
                        <pic:blipFill>
                          <a:blip r:embed="rId141265a7c52b875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368999" name="name644865a7c52b8e1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1465a7c52b8e1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 ( </w:t>
            </w:r>
            <w:hyperlink r:id="rId554065a7c52b8e8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High-pressure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7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Follow operations 1, 2, 3, 4, 5, 6, 7 and 8 of </w:t>
            </w:r>
            <w:hyperlink r:id="rId490965a7c52b8ef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7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Follow operations 1, 2, 3, 4, 5, 6, 7 and 10 of </w:t>
            </w:r>
            <w:hyperlink r:id="rId920065a7c52b8f2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823443" name="name484465a7c52b982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9865a7c52b98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prevent damaging the injection system, the protection caps ( </w:t>
            </w:r>
            <w:hyperlink r:id="rId266565a7c52b988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must be removed during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Follow operations of </w:t>
            </w:r>
            <w:hyperlink r:id="rId972565a7c52b98c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Fuel return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7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relative gasket.</w:t>
            </w:r>
          </w:p>
          <w:p>
            <w:pPr>
              <w:numPr>
                <w:ilvl w:val="0"/>
                <w:numId w:val="7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133265a7c52b997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6.1.6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2585024" name="name960365a7c52ba1152" descr="9.58_34t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8_34tm.jpg"/>
                          <pic:cNvPicPr/>
                        </pic:nvPicPr>
                        <pic:blipFill>
                          <a:blip r:embed="rId300865a7c52ba11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Rocker arms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502765a7c52ba18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6.1.9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Injection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303265a7c52ba1f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6.1.10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9.8.6 Fuel 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7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744065a7c52ba25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grease onto the thread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344865a7c52ba40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4836550" name="name424465a7c52babaf9" descr="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1.jpg"/>
                          <pic:cNvPicPr/>
                        </pic:nvPicPr>
                        <pic:blipFill>
                          <a:blip r:embed="rId842365a7c52baba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939620" name="name582265a7c52bb12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9065a7c52bb1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8746689" name="name889465a7c52bbb6b0" descr="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2.jpg"/>
                          <pic:cNvPicPr/>
                        </pic:nvPicPr>
                        <pic:blipFill>
                          <a:blip r:embed="rId887865a7c52bbb6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9.10.2 Coolant pump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657781" name="name450665a7c52bc05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7965a7c52bc05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1 and 2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6.2.2.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8654735" name="name378965a7c52bc9a5b" descr="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3.jpg"/>
                          <pic:cNvPicPr/>
                        </pic:nvPicPr>
                        <pic:blipFill>
                          <a:blip r:embed="rId112065a7c52bc9a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9.10.3 Oil Cooler hoses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50865a7c52bcb2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4819797" name="name834165a7c52bd3b44" descr="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4.jpg"/>
                          <pic:cNvPicPr/>
                        </pic:nvPicPr>
                        <pic:blipFill>
                          <a:blip r:embed="rId180665a7c52bd3b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13863536" name="name564765a7c52be1d7c" descr="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5.jpg"/>
                          <pic:cNvPicPr/>
                        </pic:nvPicPr>
                        <pic:blipFill>
                          <a:blip r:embed="rId879765a7c52be1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345367" name="name769465a7c52be68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0165a7c52be68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7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7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7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0"/>
              </w:rPr>
              <w:drawing>
                <wp:inline distT="0" distB="0" distL="0" distR="0">
                  <wp:extent cx="2880000" cy="1389600"/>
                  <wp:effectExtent b="0" l="0" r="0" t="0"/>
                  <wp:docPr id="4569719" name="name515365a7c52bf3ebe" descr="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6.jpg"/>
                          <pic:cNvPicPr/>
                        </pic:nvPicPr>
                        <pic:blipFill>
                          <a:blip r:embed="rId349165a7c52bf3e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10879" name="name583365a7c52c095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3865a7c52c095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722765a7c52c09d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7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7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/>
          <w:p/>
          <w:p/>
          <w:p/>
          <w:p>
            <w:pPr>
              <w:numPr>
                <w:ilvl w:val="0"/>
                <w:numId w:val="7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the damaged component.</w:t>
            </w:r>
          </w:p>
          <w:p>
            <w:pPr>
              <w:numPr>
                <w:ilvl w:val="0"/>
                <w:numId w:val="7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606763" name="name941065a7c52c149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4865a7c52c149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7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109965a7c52c154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2.18.2 -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7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 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  - S and R;     - E and R;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- P and 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471064" name="name855365a7c52c1e8a0" descr="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7.jpg"/>
                          <pic:cNvPicPr/>
                        </pic:nvPicPr>
                        <pic:blipFill>
                          <a:blip r:embed="rId470365a7c52c1e8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3848181" name="name663565a7c52c29c75" descr="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0.jpg"/>
                          <pic:cNvPicPr/>
                        </pic:nvPicPr>
                        <pic:blipFill>
                          <a:blip r:embed="rId401865a7c52c29c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9.68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668155" name="name127865a7c52c3412c" descr="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9.jpg"/>
                          <pic:cNvPicPr/>
                        </pic:nvPicPr>
                        <pic:blipFill>
                          <a:blip r:embed="rId323865a7c52c34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Sensors and switches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9.13.1.1 Coolant temperature sensor</w:t>
            </w:r>
          </w:p>
          <w:p/>
          <w:p/>
          <w:p>
            <w:pPr>
              <w:numPr>
                <w:ilvl w:val="0"/>
                <w:numId w:val="7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6792799" name="name529265a7c52c3e8da" descr="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0.jpg"/>
                          <pic:cNvPicPr/>
                        </pic:nvPicPr>
                        <pic:blipFill>
                          <a:blip r:embed="rId254165a7c52c3e8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9.13.1.2 Oil Pressure Switch</w:t>
            </w:r>
          </w:p>
          <w:p/>
          <w:p/>
          <w:p>
            <w:pPr>
              <w:numPr>
                <w:ilvl w:val="0"/>
                <w:numId w:val="7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8636177" name="name184665a7c52c4919f" descr="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1.jpg"/>
                          <pic:cNvPicPr/>
                        </pic:nvPicPr>
                        <pic:blipFill>
                          <a:blip r:embed="rId373265a7c52c491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Alternator</w:t>
            </w:r>
          </w:p>
          <w:p/>
          <w:p/>
          <w:p>
            <w:pPr>
              <w:numPr>
                <w:ilvl w:val="0"/>
                <w:numId w:val="7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Follow operations 3, 4, 5, 6 and 7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6.2.2.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9389553" name="name306065a7c52c53751" descr="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2.jpg"/>
                          <pic:cNvPicPr/>
                        </pic:nvPicPr>
                        <pic:blipFill>
                          <a:blip r:embed="rId679965a7c52c537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Starter Motor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5829362" name="name392265a7c52c5aad0" descr="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3.jpg"/>
                          <pic:cNvPicPr/>
                        </pic:nvPicPr>
                        <pic:blipFill>
                          <a:blip r:embed="rId161865a7c52c5aa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M11x1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Main oil delivery line closing plate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idle gear cap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DRI LOC 2040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pipe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00)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Screw for cover over injection pump shaft nut (on bell housing)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Manifold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steam separator return tube drilled fastening 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PULLEY ASSEMBLY (2nd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</w:t>
      </w:r>
      <w:r>
        <w:rPr>
          <w:i/>
          <w:iCs/>
          <w:color w:val="00274C"/>
          <w:sz w:val="20"/>
          <w:szCs w:val="20"/>
          <w:u w:val="none"/>
        </w:rPr>
        <w:t xml:space="preserve">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Vibration-damping nut fixing (on radiator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7773">
    <w:multiLevelType w:val="hybridMultilevel"/>
    <w:lvl w:ilvl="0" w:tplc="78534760">
      <w:start w:val="1"/>
      <w:numFmt w:val="decimal"/>
      <w:lvlText w:val="%1."/>
      <w:lvlJc w:val="left"/>
      <w:pPr>
        <w:ind w:left="720" w:hanging="360"/>
      </w:pPr>
    </w:lvl>
    <w:lvl w:ilvl="1" w:tplc="78534760" w:tentative="1">
      <w:start w:val="1"/>
      <w:numFmt w:val="lowerLetter"/>
      <w:lvlText w:val="%2."/>
      <w:lvlJc w:val="left"/>
      <w:pPr>
        <w:ind w:left="1440" w:hanging="360"/>
      </w:pPr>
    </w:lvl>
    <w:lvl w:ilvl="2" w:tplc="78534760" w:tentative="1">
      <w:start w:val="1"/>
      <w:numFmt w:val="lowerRoman"/>
      <w:lvlText w:val="%3."/>
      <w:lvlJc w:val="right"/>
      <w:pPr>
        <w:ind w:left="2160" w:hanging="180"/>
      </w:pPr>
    </w:lvl>
    <w:lvl w:ilvl="3" w:tplc="78534760" w:tentative="1">
      <w:start w:val="1"/>
      <w:numFmt w:val="decimal"/>
      <w:lvlText w:val="%4."/>
      <w:lvlJc w:val="left"/>
      <w:pPr>
        <w:ind w:left="2880" w:hanging="360"/>
      </w:pPr>
    </w:lvl>
    <w:lvl w:ilvl="4" w:tplc="78534760" w:tentative="1">
      <w:start w:val="1"/>
      <w:numFmt w:val="lowerLetter"/>
      <w:lvlText w:val="%5."/>
      <w:lvlJc w:val="left"/>
      <w:pPr>
        <w:ind w:left="3600" w:hanging="360"/>
      </w:pPr>
    </w:lvl>
    <w:lvl w:ilvl="5" w:tplc="78534760" w:tentative="1">
      <w:start w:val="1"/>
      <w:numFmt w:val="lowerRoman"/>
      <w:lvlText w:val="%6."/>
      <w:lvlJc w:val="right"/>
      <w:pPr>
        <w:ind w:left="4320" w:hanging="180"/>
      </w:pPr>
    </w:lvl>
    <w:lvl w:ilvl="6" w:tplc="78534760" w:tentative="1">
      <w:start w:val="1"/>
      <w:numFmt w:val="decimal"/>
      <w:lvlText w:val="%7."/>
      <w:lvlJc w:val="left"/>
      <w:pPr>
        <w:ind w:left="5040" w:hanging="360"/>
      </w:pPr>
    </w:lvl>
    <w:lvl w:ilvl="7" w:tplc="78534760" w:tentative="1">
      <w:start w:val="1"/>
      <w:numFmt w:val="lowerLetter"/>
      <w:lvlText w:val="%8."/>
      <w:lvlJc w:val="left"/>
      <w:pPr>
        <w:ind w:left="5760" w:hanging="360"/>
      </w:pPr>
    </w:lvl>
    <w:lvl w:ilvl="8" w:tplc="785347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72">
    <w:multiLevelType w:val="hybridMultilevel"/>
    <w:lvl w:ilvl="0" w:tplc="15231374">
      <w:start w:val="1"/>
      <w:numFmt w:val="decimal"/>
      <w:lvlText w:val="%1."/>
      <w:lvlJc w:val="left"/>
      <w:pPr>
        <w:ind w:left="720" w:hanging="360"/>
      </w:pPr>
    </w:lvl>
    <w:lvl w:ilvl="1" w:tplc="15231374" w:tentative="1">
      <w:start w:val="1"/>
      <w:numFmt w:val="lowerLetter"/>
      <w:lvlText w:val="%2."/>
      <w:lvlJc w:val="left"/>
      <w:pPr>
        <w:ind w:left="1440" w:hanging="360"/>
      </w:pPr>
    </w:lvl>
    <w:lvl w:ilvl="2" w:tplc="15231374" w:tentative="1">
      <w:start w:val="1"/>
      <w:numFmt w:val="lowerRoman"/>
      <w:lvlText w:val="%3."/>
      <w:lvlJc w:val="right"/>
      <w:pPr>
        <w:ind w:left="2160" w:hanging="180"/>
      </w:pPr>
    </w:lvl>
    <w:lvl w:ilvl="3" w:tplc="15231374" w:tentative="1">
      <w:start w:val="1"/>
      <w:numFmt w:val="decimal"/>
      <w:lvlText w:val="%4."/>
      <w:lvlJc w:val="left"/>
      <w:pPr>
        <w:ind w:left="2880" w:hanging="360"/>
      </w:pPr>
    </w:lvl>
    <w:lvl w:ilvl="4" w:tplc="15231374" w:tentative="1">
      <w:start w:val="1"/>
      <w:numFmt w:val="lowerLetter"/>
      <w:lvlText w:val="%5."/>
      <w:lvlJc w:val="left"/>
      <w:pPr>
        <w:ind w:left="3600" w:hanging="360"/>
      </w:pPr>
    </w:lvl>
    <w:lvl w:ilvl="5" w:tplc="15231374" w:tentative="1">
      <w:start w:val="1"/>
      <w:numFmt w:val="lowerRoman"/>
      <w:lvlText w:val="%6."/>
      <w:lvlJc w:val="right"/>
      <w:pPr>
        <w:ind w:left="4320" w:hanging="180"/>
      </w:pPr>
    </w:lvl>
    <w:lvl w:ilvl="6" w:tplc="15231374" w:tentative="1">
      <w:start w:val="1"/>
      <w:numFmt w:val="decimal"/>
      <w:lvlText w:val="%7."/>
      <w:lvlJc w:val="left"/>
      <w:pPr>
        <w:ind w:left="5040" w:hanging="360"/>
      </w:pPr>
    </w:lvl>
    <w:lvl w:ilvl="7" w:tplc="15231374" w:tentative="1">
      <w:start w:val="1"/>
      <w:numFmt w:val="lowerLetter"/>
      <w:lvlText w:val="%8."/>
      <w:lvlJc w:val="left"/>
      <w:pPr>
        <w:ind w:left="5760" w:hanging="360"/>
      </w:pPr>
    </w:lvl>
    <w:lvl w:ilvl="8" w:tplc="15231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71">
    <w:multiLevelType w:val="hybridMultilevel"/>
    <w:lvl w:ilvl="0" w:tplc="47998571">
      <w:start w:val="1"/>
      <w:numFmt w:val="decimal"/>
      <w:lvlText w:val="%1."/>
      <w:lvlJc w:val="left"/>
      <w:pPr>
        <w:ind w:left="720" w:hanging="360"/>
      </w:pPr>
    </w:lvl>
    <w:lvl w:ilvl="1" w:tplc="47998571" w:tentative="1">
      <w:start w:val="1"/>
      <w:numFmt w:val="lowerLetter"/>
      <w:lvlText w:val="%2."/>
      <w:lvlJc w:val="left"/>
      <w:pPr>
        <w:ind w:left="1440" w:hanging="360"/>
      </w:pPr>
    </w:lvl>
    <w:lvl w:ilvl="2" w:tplc="47998571" w:tentative="1">
      <w:start w:val="1"/>
      <w:numFmt w:val="lowerRoman"/>
      <w:lvlText w:val="%3."/>
      <w:lvlJc w:val="right"/>
      <w:pPr>
        <w:ind w:left="2160" w:hanging="180"/>
      </w:pPr>
    </w:lvl>
    <w:lvl w:ilvl="3" w:tplc="47998571" w:tentative="1">
      <w:start w:val="1"/>
      <w:numFmt w:val="decimal"/>
      <w:lvlText w:val="%4."/>
      <w:lvlJc w:val="left"/>
      <w:pPr>
        <w:ind w:left="2880" w:hanging="360"/>
      </w:pPr>
    </w:lvl>
    <w:lvl w:ilvl="4" w:tplc="47998571" w:tentative="1">
      <w:start w:val="1"/>
      <w:numFmt w:val="lowerLetter"/>
      <w:lvlText w:val="%5."/>
      <w:lvlJc w:val="left"/>
      <w:pPr>
        <w:ind w:left="3600" w:hanging="360"/>
      </w:pPr>
    </w:lvl>
    <w:lvl w:ilvl="5" w:tplc="47998571" w:tentative="1">
      <w:start w:val="1"/>
      <w:numFmt w:val="lowerRoman"/>
      <w:lvlText w:val="%6."/>
      <w:lvlJc w:val="right"/>
      <w:pPr>
        <w:ind w:left="4320" w:hanging="180"/>
      </w:pPr>
    </w:lvl>
    <w:lvl w:ilvl="6" w:tplc="47998571" w:tentative="1">
      <w:start w:val="1"/>
      <w:numFmt w:val="decimal"/>
      <w:lvlText w:val="%7."/>
      <w:lvlJc w:val="left"/>
      <w:pPr>
        <w:ind w:left="5040" w:hanging="360"/>
      </w:pPr>
    </w:lvl>
    <w:lvl w:ilvl="7" w:tplc="47998571" w:tentative="1">
      <w:start w:val="1"/>
      <w:numFmt w:val="lowerLetter"/>
      <w:lvlText w:val="%8."/>
      <w:lvlJc w:val="left"/>
      <w:pPr>
        <w:ind w:left="5760" w:hanging="360"/>
      </w:pPr>
    </w:lvl>
    <w:lvl w:ilvl="8" w:tplc="47998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70">
    <w:multiLevelType w:val="hybridMultilevel"/>
    <w:lvl w:ilvl="0" w:tplc="73638574">
      <w:start w:val="1"/>
      <w:numFmt w:val="decimal"/>
      <w:lvlText w:val="%1."/>
      <w:lvlJc w:val="left"/>
      <w:pPr>
        <w:ind w:left="720" w:hanging="360"/>
      </w:pPr>
    </w:lvl>
    <w:lvl w:ilvl="1" w:tplc="73638574" w:tentative="1">
      <w:start w:val="1"/>
      <w:numFmt w:val="lowerLetter"/>
      <w:lvlText w:val="%2."/>
      <w:lvlJc w:val="left"/>
      <w:pPr>
        <w:ind w:left="1440" w:hanging="360"/>
      </w:pPr>
    </w:lvl>
    <w:lvl w:ilvl="2" w:tplc="73638574" w:tentative="1">
      <w:start w:val="1"/>
      <w:numFmt w:val="lowerRoman"/>
      <w:lvlText w:val="%3."/>
      <w:lvlJc w:val="right"/>
      <w:pPr>
        <w:ind w:left="2160" w:hanging="180"/>
      </w:pPr>
    </w:lvl>
    <w:lvl w:ilvl="3" w:tplc="73638574" w:tentative="1">
      <w:start w:val="1"/>
      <w:numFmt w:val="decimal"/>
      <w:lvlText w:val="%4."/>
      <w:lvlJc w:val="left"/>
      <w:pPr>
        <w:ind w:left="2880" w:hanging="360"/>
      </w:pPr>
    </w:lvl>
    <w:lvl w:ilvl="4" w:tplc="73638574" w:tentative="1">
      <w:start w:val="1"/>
      <w:numFmt w:val="lowerLetter"/>
      <w:lvlText w:val="%5."/>
      <w:lvlJc w:val="left"/>
      <w:pPr>
        <w:ind w:left="3600" w:hanging="360"/>
      </w:pPr>
    </w:lvl>
    <w:lvl w:ilvl="5" w:tplc="73638574" w:tentative="1">
      <w:start w:val="1"/>
      <w:numFmt w:val="lowerRoman"/>
      <w:lvlText w:val="%6."/>
      <w:lvlJc w:val="right"/>
      <w:pPr>
        <w:ind w:left="4320" w:hanging="180"/>
      </w:pPr>
    </w:lvl>
    <w:lvl w:ilvl="6" w:tplc="73638574" w:tentative="1">
      <w:start w:val="1"/>
      <w:numFmt w:val="decimal"/>
      <w:lvlText w:val="%7."/>
      <w:lvlJc w:val="left"/>
      <w:pPr>
        <w:ind w:left="5040" w:hanging="360"/>
      </w:pPr>
    </w:lvl>
    <w:lvl w:ilvl="7" w:tplc="73638574" w:tentative="1">
      <w:start w:val="1"/>
      <w:numFmt w:val="lowerLetter"/>
      <w:lvlText w:val="%8."/>
      <w:lvlJc w:val="left"/>
      <w:pPr>
        <w:ind w:left="5760" w:hanging="360"/>
      </w:pPr>
    </w:lvl>
    <w:lvl w:ilvl="8" w:tplc="736385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69">
    <w:multiLevelType w:val="hybridMultilevel"/>
    <w:lvl w:ilvl="0" w:tplc="94737051">
      <w:start w:val="1"/>
      <w:numFmt w:val="decimal"/>
      <w:lvlText w:val="%1."/>
      <w:lvlJc w:val="left"/>
      <w:pPr>
        <w:ind w:left="720" w:hanging="360"/>
      </w:pPr>
    </w:lvl>
    <w:lvl w:ilvl="1" w:tplc="94737051" w:tentative="1">
      <w:start w:val="1"/>
      <w:numFmt w:val="lowerLetter"/>
      <w:lvlText w:val="%2."/>
      <w:lvlJc w:val="left"/>
      <w:pPr>
        <w:ind w:left="1440" w:hanging="360"/>
      </w:pPr>
    </w:lvl>
    <w:lvl w:ilvl="2" w:tplc="94737051" w:tentative="1">
      <w:start w:val="1"/>
      <w:numFmt w:val="lowerRoman"/>
      <w:lvlText w:val="%3."/>
      <w:lvlJc w:val="right"/>
      <w:pPr>
        <w:ind w:left="2160" w:hanging="180"/>
      </w:pPr>
    </w:lvl>
    <w:lvl w:ilvl="3" w:tplc="94737051" w:tentative="1">
      <w:start w:val="1"/>
      <w:numFmt w:val="decimal"/>
      <w:lvlText w:val="%4."/>
      <w:lvlJc w:val="left"/>
      <w:pPr>
        <w:ind w:left="2880" w:hanging="360"/>
      </w:pPr>
    </w:lvl>
    <w:lvl w:ilvl="4" w:tplc="94737051" w:tentative="1">
      <w:start w:val="1"/>
      <w:numFmt w:val="lowerLetter"/>
      <w:lvlText w:val="%5."/>
      <w:lvlJc w:val="left"/>
      <w:pPr>
        <w:ind w:left="3600" w:hanging="360"/>
      </w:pPr>
    </w:lvl>
    <w:lvl w:ilvl="5" w:tplc="94737051" w:tentative="1">
      <w:start w:val="1"/>
      <w:numFmt w:val="lowerRoman"/>
      <w:lvlText w:val="%6."/>
      <w:lvlJc w:val="right"/>
      <w:pPr>
        <w:ind w:left="4320" w:hanging="180"/>
      </w:pPr>
    </w:lvl>
    <w:lvl w:ilvl="6" w:tplc="94737051" w:tentative="1">
      <w:start w:val="1"/>
      <w:numFmt w:val="decimal"/>
      <w:lvlText w:val="%7."/>
      <w:lvlJc w:val="left"/>
      <w:pPr>
        <w:ind w:left="5040" w:hanging="360"/>
      </w:pPr>
    </w:lvl>
    <w:lvl w:ilvl="7" w:tplc="94737051" w:tentative="1">
      <w:start w:val="1"/>
      <w:numFmt w:val="lowerLetter"/>
      <w:lvlText w:val="%8."/>
      <w:lvlJc w:val="left"/>
      <w:pPr>
        <w:ind w:left="5760" w:hanging="360"/>
      </w:pPr>
    </w:lvl>
    <w:lvl w:ilvl="8" w:tplc="947370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68">
    <w:multiLevelType w:val="hybridMultilevel"/>
    <w:lvl w:ilvl="0" w:tplc="12668548">
      <w:start w:val="1"/>
      <w:numFmt w:val="decimal"/>
      <w:lvlText w:val="%1."/>
      <w:lvlJc w:val="left"/>
      <w:pPr>
        <w:ind w:left="720" w:hanging="360"/>
      </w:pPr>
    </w:lvl>
    <w:lvl w:ilvl="1" w:tplc="12668548" w:tentative="1">
      <w:start w:val="1"/>
      <w:numFmt w:val="lowerLetter"/>
      <w:lvlText w:val="%2."/>
      <w:lvlJc w:val="left"/>
      <w:pPr>
        <w:ind w:left="1440" w:hanging="360"/>
      </w:pPr>
    </w:lvl>
    <w:lvl w:ilvl="2" w:tplc="12668548" w:tentative="1">
      <w:start w:val="1"/>
      <w:numFmt w:val="lowerRoman"/>
      <w:lvlText w:val="%3."/>
      <w:lvlJc w:val="right"/>
      <w:pPr>
        <w:ind w:left="2160" w:hanging="180"/>
      </w:pPr>
    </w:lvl>
    <w:lvl w:ilvl="3" w:tplc="12668548" w:tentative="1">
      <w:start w:val="1"/>
      <w:numFmt w:val="decimal"/>
      <w:lvlText w:val="%4."/>
      <w:lvlJc w:val="left"/>
      <w:pPr>
        <w:ind w:left="2880" w:hanging="360"/>
      </w:pPr>
    </w:lvl>
    <w:lvl w:ilvl="4" w:tplc="12668548" w:tentative="1">
      <w:start w:val="1"/>
      <w:numFmt w:val="lowerLetter"/>
      <w:lvlText w:val="%5."/>
      <w:lvlJc w:val="left"/>
      <w:pPr>
        <w:ind w:left="3600" w:hanging="360"/>
      </w:pPr>
    </w:lvl>
    <w:lvl w:ilvl="5" w:tplc="12668548" w:tentative="1">
      <w:start w:val="1"/>
      <w:numFmt w:val="lowerRoman"/>
      <w:lvlText w:val="%6."/>
      <w:lvlJc w:val="right"/>
      <w:pPr>
        <w:ind w:left="4320" w:hanging="180"/>
      </w:pPr>
    </w:lvl>
    <w:lvl w:ilvl="6" w:tplc="12668548" w:tentative="1">
      <w:start w:val="1"/>
      <w:numFmt w:val="decimal"/>
      <w:lvlText w:val="%7."/>
      <w:lvlJc w:val="left"/>
      <w:pPr>
        <w:ind w:left="5040" w:hanging="360"/>
      </w:pPr>
    </w:lvl>
    <w:lvl w:ilvl="7" w:tplc="12668548" w:tentative="1">
      <w:start w:val="1"/>
      <w:numFmt w:val="lowerLetter"/>
      <w:lvlText w:val="%8."/>
      <w:lvlJc w:val="left"/>
      <w:pPr>
        <w:ind w:left="5760" w:hanging="360"/>
      </w:pPr>
    </w:lvl>
    <w:lvl w:ilvl="8" w:tplc="12668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67">
    <w:multiLevelType w:val="hybridMultilevel"/>
    <w:lvl w:ilvl="0" w:tplc="37752317">
      <w:start w:val="1"/>
      <w:numFmt w:val="decimal"/>
      <w:lvlText w:val="%1."/>
      <w:lvlJc w:val="left"/>
      <w:pPr>
        <w:ind w:left="720" w:hanging="360"/>
      </w:pPr>
    </w:lvl>
    <w:lvl w:ilvl="1" w:tplc="37752317" w:tentative="1">
      <w:start w:val="1"/>
      <w:numFmt w:val="lowerLetter"/>
      <w:lvlText w:val="%2."/>
      <w:lvlJc w:val="left"/>
      <w:pPr>
        <w:ind w:left="1440" w:hanging="360"/>
      </w:pPr>
    </w:lvl>
    <w:lvl w:ilvl="2" w:tplc="37752317" w:tentative="1">
      <w:start w:val="1"/>
      <w:numFmt w:val="lowerRoman"/>
      <w:lvlText w:val="%3."/>
      <w:lvlJc w:val="right"/>
      <w:pPr>
        <w:ind w:left="2160" w:hanging="180"/>
      </w:pPr>
    </w:lvl>
    <w:lvl w:ilvl="3" w:tplc="37752317" w:tentative="1">
      <w:start w:val="1"/>
      <w:numFmt w:val="decimal"/>
      <w:lvlText w:val="%4."/>
      <w:lvlJc w:val="left"/>
      <w:pPr>
        <w:ind w:left="2880" w:hanging="360"/>
      </w:pPr>
    </w:lvl>
    <w:lvl w:ilvl="4" w:tplc="37752317" w:tentative="1">
      <w:start w:val="1"/>
      <w:numFmt w:val="lowerLetter"/>
      <w:lvlText w:val="%5."/>
      <w:lvlJc w:val="left"/>
      <w:pPr>
        <w:ind w:left="3600" w:hanging="360"/>
      </w:pPr>
    </w:lvl>
    <w:lvl w:ilvl="5" w:tplc="37752317" w:tentative="1">
      <w:start w:val="1"/>
      <w:numFmt w:val="lowerRoman"/>
      <w:lvlText w:val="%6."/>
      <w:lvlJc w:val="right"/>
      <w:pPr>
        <w:ind w:left="4320" w:hanging="180"/>
      </w:pPr>
    </w:lvl>
    <w:lvl w:ilvl="6" w:tplc="37752317" w:tentative="1">
      <w:start w:val="1"/>
      <w:numFmt w:val="decimal"/>
      <w:lvlText w:val="%7."/>
      <w:lvlJc w:val="left"/>
      <w:pPr>
        <w:ind w:left="5040" w:hanging="360"/>
      </w:pPr>
    </w:lvl>
    <w:lvl w:ilvl="7" w:tplc="37752317" w:tentative="1">
      <w:start w:val="1"/>
      <w:numFmt w:val="lowerLetter"/>
      <w:lvlText w:val="%8."/>
      <w:lvlJc w:val="left"/>
      <w:pPr>
        <w:ind w:left="5760" w:hanging="360"/>
      </w:pPr>
    </w:lvl>
    <w:lvl w:ilvl="8" w:tplc="37752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66">
    <w:multiLevelType w:val="hybridMultilevel"/>
    <w:lvl w:ilvl="0" w:tplc="42677010">
      <w:start w:val="1"/>
      <w:numFmt w:val="decimal"/>
      <w:lvlText w:val="%1."/>
      <w:lvlJc w:val="left"/>
      <w:pPr>
        <w:ind w:left="720" w:hanging="360"/>
      </w:pPr>
    </w:lvl>
    <w:lvl w:ilvl="1" w:tplc="42677010" w:tentative="1">
      <w:start w:val="1"/>
      <w:numFmt w:val="lowerLetter"/>
      <w:lvlText w:val="%2."/>
      <w:lvlJc w:val="left"/>
      <w:pPr>
        <w:ind w:left="1440" w:hanging="360"/>
      </w:pPr>
    </w:lvl>
    <w:lvl w:ilvl="2" w:tplc="42677010" w:tentative="1">
      <w:start w:val="1"/>
      <w:numFmt w:val="lowerRoman"/>
      <w:lvlText w:val="%3."/>
      <w:lvlJc w:val="right"/>
      <w:pPr>
        <w:ind w:left="2160" w:hanging="180"/>
      </w:pPr>
    </w:lvl>
    <w:lvl w:ilvl="3" w:tplc="42677010" w:tentative="1">
      <w:start w:val="1"/>
      <w:numFmt w:val="decimal"/>
      <w:lvlText w:val="%4."/>
      <w:lvlJc w:val="left"/>
      <w:pPr>
        <w:ind w:left="2880" w:hanging="360"/>
      </w:pPr>
    </w:lvl>
    <w:lvl w:ilvl="4" w:tplc="42677010" w:tentative="1">
      <w:start w:val="1"/>
      <w:numFmt w:val="lowerLetter"/>
      <w:lvlText w:val="%5."/>
      <w:lvlJc w:val="left"/>
      <w:pPr>
        <w:ind w:left="3600" w:hanging="360"/>
      </w:pPr>
    </w:lvl>
    <w:lvl w:ilvl="5" w:tplc="42677010" w:tentative="1">
      <w:start w:val="1"/>
      <w:numFmt w:val="lowerRoman"/>
      <w:lvlText w:val="%6."/>
      <w:lvlJc w:val="right"/>
      <w:pPr>
        <w:ind w:left="4320" w:hanging="180"/>
      </w:pPr>
    </w:lvl>
    <w:lvl w:ilvl="6" w:tplc="42677010" w:tentative="1">
      <w:start w:val="1"/>
      <w:numFmt w:val="decimal"/>
      <w:lvlText w:val="%7."/>
      <w:lvlJc w:val="left"/>
      <w:pPr>
        <w:ind w:left="5040" w:hanging="360"/>
      </w:pPr>
    </w:lvl>
    <w:lvl w:ilvl="7" w:tplc="42677010" w:tentative="1">
      <w:start w:val="1"/>
      <w:numFmt w:val="lowerLetter"/>
      <w:lvlText w:val="%8."/>
      <w:lvlJc w:val="left"/>
      <w:pPr>
        <w:ind w:left="5760" w:hanging="360"/>
      </w:pPr>
    </w:lvl>
    <w:lvl w:ilvl="8" w:tplc="426770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65">
    <w:multiLevelType w:val="hybridMultilevel"/>
    <w:lvl w:ilvl="0" w:tplc="87080258">
      <w:start w:val="1"/>
      <w:numFmt w:val="decimal"/>
      <w:lvlText w:val="%1."/>
      <w:lvlJc w:val="left"/>
      <w:pPr>
        <w:ind w:left="720" w:hanging="360"/>
      </w:pPr>
    </w:lvl>
    <w:lvl w:ilvl="1" w:tplc="87080258" w:tentative="1">
      <w:start w:val="1"/>
      <w:numFmt w:val="lowerLetter"/>
      <w:lvlText w:val="%2."/>
      <w:lvlJc w:val="left"/>
      <w:pPr>
        <w:ind w:left="1440" w:hanging="360"/>
      </w:pPr>
    </w:lvl>
    <w:lvl w:ilvl="2" w:tplc="87080258" w:tentative="1">
      <w:start w:val="1"/>
      <w:numFmt w:val="lowerRoman"/>
      <w:lvlText w:val="%3."/>
      <w:lvlJc w:val="right"/>
      <w:pPr>
        <w:ind w:left="2160" w:hanging="180"/>
      </w:pPr>
    </w:lvl>
    <w:lvl w:ilvl="3" w:tplc="87080258" w:tentative="1">
      <w:start w:val="1"/>
      <w:numFmt w:val="decimal"/>
      <w:lvlText w:val="%4."/>
      <w:lvlJc w:val="left"/>
      <w:pPr>
        <w:ind w:left="2880" w:hanging="360"/>
      </w:pPr>
    </w:lvl>
    <w:lvl w:ilvl="4" w:tplc="87080258" w:tentative="1">
      <w:start w:val="1"/>
      <w:numFmt w:val="lowerLetter"/>
      <w:lvlText w:val="%5."/>
      <w:lvlJc w:val="left"/>
      <w:pPr>
        <w:ind w:left="3600" w:hanging="360"/>
      </w:pPr>
    </w:lvl>
    <w:lvl w:ilvl="5" w:tplc="87080258" w:tentative="1">
      <w:start w:val="1"/>
      <w:numFmt w:val="lowerRoman"/>
      <w:lvlText w:val="%6."/>
      <w:lvlJc w:val="right"/>
      <w:pPr>
        <w:ind w:left="4320" w:hanging="180"/>
      </w:pPr>
    </w:lvl>
    <w:lvl w:ilvl="6" w:tplc="87080258" w:tentative="1">
      <w:start w:val="1"/>
      <w:numFmt w:val="decimal"/>
      <w:lvlText w:val="%7."/>
      <w:lvlJc w:val="left"/>
      <w:pPr>
        <w:ind w:left="5040" w:hanging="360"/>
      </w:pPr>
    </w:lvl>
    <w:lvl w:ilvl="7" w:tplc="87080258" w:tentative="1">
      <w:start w:val="1"/>
      <w:numFmt w:val="lowerLetter"/>
      <w:lvlText w:val="%8."/>
      <w:lvlJc w:val="left"/>
      <w:pPr>
        <w:ind w:left="5760" w:hanging="360"/>
      </w:pPr>
    </w:lvl>
    <w:lvl w:ilvl="8" w:tplc="87080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64">
    <w:multiLevelType w:val="hybridMultilevel"/>
    <w:lvl w:ilvl="0" w:tplc="27589449">
      <w:start w:val="1"/>
      <w:numFmt w:val="decimal"/>
      <w:lvlText w:val="%1."/>
      <w:lvlJc w:val="left"/>
      <w:pPr>
        <w:ind w:left="720" w:hanging="360"/>
      </w:pPr>
    </w:lvl>
    <w:lvl w:ilvl="1" w:tplc="27589449" w:tentative="1">
      <w:start w:val="1"/>
      <w:numFmt w:val="lowerLetter"/>
      <w:lvlText w:val="%2."/>
      <w:lvlJc w:val="left"/>
      <w:pPr>
        <w:ind w:left="1440" w:hanging="360"/>
      </w:pPr>
    </w:lvl>
    <w:lvl w:ilvl="2" w:tplc="27589449" w:tentative="1">
      <w:start w:val="1"/>
      <w:numFmt w:val="lowerRoman"/>
      <w:lvlText w:val="%3."/>
      <w:lvlJc w:val="right"/>
      <w:pPr>
        <w:ind w:left="2160" w:hanging="180"/>
      </w:pPr>
    </w:lvl>
    <w:lvl w:ilvl="3" w:tplc="27589449" w:tentative="1">
      <w:start w:val="1"/>
      <w:numFmt w:val="decimal"/>
      <w:lvlText w:val="%4."/>
      <w:lvlJc w:val="left"/>
      <w:pPr>
        <w:ind w:left="2880" w:hanging="360"/>
      </w:pPr>
    </w:lvl>
    <w:lvl w:ilvl="4" w:tplc="27589449" w:tentative="1">
      <w:start w:val="1"/>
      <w:numFmt w:val="lowerLetter"/>
      <w:lvlText w:val="%5."/>
      <w:lvlJc w:val="left"/>
      <w:pPr>
        <w:ind w:left="3600" w:hanging="360"/>
      </w:pPr>
    </w:lvl>
    <w:lvl w:ilvl="5" w:tplc="27589449" w:tentative="1">
      <w:start w:val="1"/>
      <w:numFmt w:val="lowerRoman"/>
      <w:lvlText w:val="%6."/>
      <w:lvlJc w:val="right"/>
      <w:pPr>
        <w:ind w:left="4320" w:hanging="180"/>
      </w:pPr>
    </w:lvl>
    <w:lvl w:ilvl="6" w:tplc="27589449" w:tentative="1">
      <w:start w:val="1"/>
      <w:numFmt w:val="decimal"/>
      <w:lvlText w:val="%7."/>
      <w:lvlJc w:val="left"/>
      <w:pPr>
        <w:ind w:left="5040" w:hanging="360"/>
      </w:pPr>
    </w:lvl>
    <w:lvl w:ilvl="7" w:tplc="27589449" w:tentative="1">
      <w:start w:val="1"/>
      <w:numFmt w:val="lowerLetter"/>
      <w:lvlText w:val="%8."/>
      <w:lvlJc w:val="left"/>
      <w:pPr>
        <w:ind w:left="5760" w:hanging="360"/>
      </w:pPr>
    </w:lvl>
    <w:lvl w:ilvl="8" w:tplc="275894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63">
    <w:multiLevelType w:val="hybridMultilevel"/>
    <w:lvl w:ilvl="0" w:tplc="27147646">
      <w:start w:val="1"/>
      <w:numFmt w:val="decimal"/>
      <w:lvlText w:val="%1."/>
      <w:lvlJc w:val="left"/>
      <w:pPr>
        <w:ind w:left="720" w:hanging="360"/>
      </w:pPr>
    </w:lvl>
    <w:lvl w:ilvl="1" w:tplc="27147646" w:tentative="1">
      <w:start w:val="1"/>
      <w:numFmt w:val="lowerLetter"/>
      <w:lvlText w:val="%2."/>
      <w:lvlJc w:val="left"/>
      <w:pPr>
        <w:ind w:left="1440" w:hanging="360"/>
      </w:pPr>
    </w:lvl>
    <w:lvl w:ilvl="2" w:tplc="27147646" w:tentative="1">
      <w:start w:val="1"/>
      <w:numFmt w:val="lowerRoman"/>
      <w:lvlText w:val="%3."/>
      <w:lvlJc w:val="right"/>
      <w:pPr>
        <w:ind w:left="2160" w:hanging="180"/>
      </w:pPr>
    </w:lvl>
    <w:lvl w:ilvl="3" w:tplc="27147646" w:tentative="1">
      <w:start w:val="1"/>
      <w:numFmt w:val="decimal"/>
      <w:lvlText w:val="%4."/>
      <w:lvlJc w:val="left"/>
      <w:pPr>
        <w:ind w:left="2880" w:hanging="360"/>
      </w:pPr>
    </w:lvl>
    <w:lvl w:ilvl="4" w:tplc="27147646" w:tentative="1">
      <w:start w:val="1"/>
      <w:numFmt w:val="lowerLetter"/>
      <w:lvlText w:val="%5."/>
      <w:lvlJc w:val="left"/>
      <w:pPr>
        <w:ind w:left="3600" w:hanging="360"/>
      </w:pPr>
    </w:lvl>
    <w:lvl w:ilvl="5" w:tplc="27147646" w:tentative="1">
      <w:start w:val="1"/>
      <w:numFmt w:val="lowerRoman"/>
      <w:lvlText w:val="%6."/>
      <w:lvlJc w:val="right"/>
      <w:pPr>
        <w:ind w:left="4320" w:hanging="180"/>
      </w:pPr>
    </w:lvl>
    <w:lvl w:ilvl="6" w:tplc="27147646" w:tentative="1">
      <w:start w:val="1"/>
      <w:numFmt w:val="decimal"/>
      <w:lvlText w:val="%7."/>
      <w:lvlJc w:val="left"/>
      <w:pPr>
        <w:ind w:left="5040" w:hanging="360"/>
      </w:pPr>
    </w:lvl>
    <w:lvl w:ilvl="7" w:tplc="27147646" w:tentative="1">
      <w:start w:val="1"/>
      <w:numFmt w:val="lowerLetter"/>
      <w:lvlText w:val="%8."/>
      <w:lvlJc w:val="left"/>
      <w:pPr>
        <w:ind w:left="5760" w:hanging="360"/>
      </w:pPr>
    </w:lvl>
    <w:lvl w:ilvl="8" w:tplc="27147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62">
    <w:multiLevelType w:val="hybridMultilevel"/>
    <w:lvl w:ilvl="0" w:tplc="77947873">
      <w:start w:val="1"/>
      <w:numFmt w:val="decimal"/>
      <w:lvlText w:val="%1."/>
      <w:lvlJc w:val="left"/>
      <w:pPr>
        <w:ind w:left="720" w:hanging="360"/>
      </w:pPr>
    </w:lvl>
    <w:lvl w:ilvl="1" w:tplc="77947873" w:tentative="1">
      <w:start w:val="1"/>
      <w:numFmt w:val="lowerLetter"/>
      <w:lvlText w:val="%2."/>
      <w:lvlJc w:val="left"/>
      <w:pPr>
        <w:ind w:left="1440" w:hanging="360"/>
      </w:pPr>
    </w:lvl>
    <w:lvl w:ilvl="2" w:tplc="77947873" w:tentative="1">
      <w:start w:val="1"/>
      <w:numFmt w:val="lowerRoman"/>
      <w:lvlText w:val="%3."/>
      <w:lvlJc w:val="right"/>
      <w:pPr>
        <w:ind w:left="2160" w:hanging="180"/>
      </w:pPr>
    </w:lvl>
    <w:lvl w:ilvl="3" w:tplc="77947873" w:tentative="1">
      <w:start w:val="1"/>
      <w:numFmt w:val="decimal"/>
      <w:lvlText w:val="%4."/>
      <w:lvlJc w:val="left"/>
      <w:pPr>
        <w:ind w:left="2880" w:hanging="360"/>
      </w:pPr>
    </w:lvl>
    <w:lvl w:ilvl="4" w:tplc="77947873" w:tentative="1">
      <w:start w:val="1"/>
      <w:numFmt w:val="lowerLetter"/>
      <w:lvlText w:val="%5."/>
      <w:lvlJc w:val="left"/>
      <w:pPr>
        <w:ind w:left="3600" w:hanging="360"/>
      </w:pPr>
    </w:lvl>
    <w:lvl w:ilvl="5" w:tplc="77947873" w:tentative="1">
      <w:start w:val="1"/>
      <w:numFmt w:val="lowerRoman"/>
      <w:lvlText w:val="%6."/>
      <w:lvlJc w:val="right"/>
      <w:pPr>
        <w:ind w:left="4320" w:hanging="180"/>
      </w:pPr>
    </w:lvl>
    <w:lvl w:ilvl="6" w:tplc="77947873" w:tentative="1">
      <w:start w:val="1"/>
      <w:numFmt w:val="decimal"/>
      <w:lvlText w:val="%7."/>
      <w:lvlJc w:val="left"/>
      <w:pPr>
        <w:ind w:left="5040" w:hanging="360"/>
      </w:pPr>
    </w:lvl>
    <w:lvl w:ilvl="7" w:tplc="77947873" w:tentative="1">
      <w:start w:val="1"/>
      <w:numFmt w:val="lowerLetter"/>
      <w:lvlText w:val="%8."/>
      <w:lvlJc w:val="left"/>
      <w:pPr>
        <w:ind w:left="5760" w:hanging="360"/>
      </w:pPr>
    </w:lvl>
    <w:lvl w:ilvl="8" w:tplc="779478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61">
    <w:multiLevelType w:val="hybridMultilevel"/>
    <w:lvl w:ilvl="0" w:tplc="70862486">
      <w:start w:val="1"/>
      <w:numFmt w:val="decimal"/>
      <w:lvlText w:val="%1."/>
      <w:lvlJc w:val="left"/>
      <w:pPr>
        <w:ind w:left="720" w:hanging="360"/>
      </w:pPr>
    </w:lvl>
    <w:lvl w:ilvl="1" w:tplc="70862486" w:tentative="1">
      <w:start w:val="1"/>
      <w:numFmt w:val="lowerLetter"/>
      <w:lvlText w:val="%2."/>
      <w:lvlJc w:val="left"/>
      <w:pPr>
        <w:ind w:left="1440" w:hanging="360"/>
      </w:pPr>
    </w:lvl>
    <w:lvl w:ilvl="2" w:tplc="70862486" w:tentative="1">
      <w:start w:val="1"/>
      <w:numFmt w:val="lowerRoman"/>
      <w:lvlText w:val="%3."/>
      <w:lvlJc w:val="right"/>
      <w:pPr>
        <w:ind w:left="2160" w:hanging="180"/>
      </w:pPr>
    </w:lvl>
    <w:lvl w:ilvl="3" w:tplc="70862486" w:tentative="1">
      <w:start w:val="1"/>
      <w:numFmt w:val="decimal"/>
      <w:lvlText w:val="%4."/>
      <w:lvlJc w:val="left"/>
      <w:pPr>
        <w:ind w:left="2880" w:hanging="360"/>
      </w:pPr>
    </w:lvl>
    <w:lvl w:ilvl="4" w:tplc="70862486" w:tentative="1">
      <w:start w:val="1"/>
      <w:numFmt w:val="lowerLetter"/>
      <w:lvlText w:val="%5."/>
      <w:lvlJc w:val="left"/>
      <w:pPr>
        <w:ind w:left="3600" w:hanging="360"/>
      </w:pPr>
    </w:lvl>
    <w:lvl w:ilvl="5" w:tplc="70862486" w:tentative="1">
      <w:start w:val="1"/>
      <w:numFmt w:val="lowerRoman"/>
      <w:lvlText w:val="%6."/>
      <w:lvlJc w:val="right"/>
      <w:pPr>
        <w:ind w:left="4320" w:hanging="180"/>
      </w:pPr>
    </w:lvl>
    <w:lvl w:ilvl="6" w:tplc="70862486" w:tentative="1">
      <w:start w:val="1"/>
      <w:numFmt w:val="decimal"/>
      <w:lvlText w:val="%7."/>
      <w:lvlJc w:val="left"/>
      <w:pPr>
        <w:ind w:left="5040" w:hanging="360"/>
      </w:pPr>
    </w:lvl>
    <w:lvl w:ilvl="7" w:tplc="70862486" w:tentative="1">
      <w:start w:val="1"/>
      <w:numFmt w:val="lowerLetter"/>
      <w:lvlText w:val="%8."/>
      <w:lvlJc w:val="left"/>
      <w:pPr>
        <w:ind w:left="5760" w:hanging="360"/>
      </w:pPr>
    </w:lvl>
    <w:lvl w:ilvl="8" w:tplc="70862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60">
    <w:multiLevelType w:val="hybridMultilevel"/>
    <w:lvl w:ilvl="0" w:tplc="32907942">
      <w:start w:val="1"/>
      <w:numFmt w:val="decimal"/>
      <w:lvlText w:val="%1."/>
      <w:lvlJc w:val="left"/>
      <w:pPr>
        <w:ind w:left="720" w:hanging="360"/>
      </w:pPr>
    </w:lvl>
    <w:lvl w:ilvl="1" w:tplc="32907942" w:tentative="1">
      <w:start w:val="1"/>
      <w:numFmt w:val="lowerLetter"/>
      <w:lvlText w:val="%2."/>
      <w:lvlJc w:val="left"/>
      <w:pPr>
        <w:ind w:left="1440" w:hanging="360"/>
      </w:pPr>
    </w:lvl>
    <w:lvl w:ilvl="2" w:tplc="32907942" w:tentative="1">
      <w:start w:val="1"/>
      <w:numFmt w:val="lowerRoman"/>
      <w:lvlText w:val="%3."/>
      <w:lvlJc w:val="right"/>
      <w:pPr>
        <w:ind w:left="2160" w:hanging="180"/>
      </w:pPr>
    </w:lvl>
    <w:lvl w:ilvl="3" w:tplc="32907942" w:tentative="1">
      <w:start w:val="1"/>
      <w:numFmt w:val="decimal"/>
      <w:lvlText w:val="%4."/>
      <w:lvlJc w:val="left"/>
      <w:pPr>
        <w:ind w:left="2880" w:hanging="360"/>
      </w:pPr>
    </w:lvl>
    <w:lvl w:ilvl="4" w:tplc="32907942" w:tentative="1">
      <w:start w:val="1"/>
      <w:numFmt w:val="lowerLetter"/>
      <w:lvlText w:val="%5."/>
      <w:lvlJc w:val="left"/>
      <w:pPr>
        <w:ind w:left="3600" w:hanging="360"/>
      </w:pPr>
    </w:lvl>
    <w:lvl w:ilvl="5" w:tplc="32907942" w:tentative="1">
      <w:start w:val="1"/>
      <w:numFmt w:val="lowerRoman"/>
      <w:lvlText w:val="%6."/>
      <w:lvlJc w:val="right"/>
      <w:pPr>
        <w:ind w:left="4320" w:hanging="180"/>
      </w:pPr>
    </w:lvl>
    <w:lvl w:ilvl="6" w:tplc="32907942" w:tentative="1">
      <w:start w:val="1"/>
      <w:numFmt w:val="decimal"/>
      <w:lvlText w:val="%7."/>
      <w:lvlJc w:val="left"/>
      <w:pPr>
        <w:ind w:left="5040" w:hanging="360"/>
      </w:pPr>
    </w:lvl>
    <w:lvl w:ilvl="7" w:tplc="32907942" w:tentative="1">
      <w:start w:val="1"/>
      <w:numFmt w:val="lowerLetter"/>
      <w:lvlText w:val="%8."/>
      <w:lvlJc w:val="left"/>
      <w:pPr>
        <w:ind w:left="5760" w:hanging="360"/>
      </w:pPr>
    </w:lvl>
    <w:lvl w:ilvl="8" w:tplc="329079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59">
    <w:multiLevelType w:val="hybridMultilevel"/>
    <w:lvl w:ilvl="0" w:tplc="47906528">
      <w:start w:val="1"/>
      <w:numFmt w:val="decimal"/>
      <w:lvlText w:val="%1."/>
      <w:lvlJc w:val="left"/>
      <w:pPr>
        <w:ind w:left="720" w:hanging="360"/>
      </w:pPr>
    </w:lvl>
    <w:lvl w:ilvl="1" w:tplc="47906528" w:tentative="1">
      <w:start w:val="1"/>
      <w:numFmt w:val="lowerLetter"/>
      <w:lvlText w:val="%2."/>
      <w:lvlJc w:val="left"/>
      <w:pPr>
        <w:ind w:left="1440" w:hanging="360"/>
      </w:pPr>
    </w:lvl>
    <w:lvl w:ilvl="2" w:tplc="47906528" w:tentative="1">
      <w:start w:val="1"/>
      <w:numFmt w:val="lowerRoman"/>
      <w:lvlText w:val="%3."/>
      <w:lvlJc w:val="right"/>
      <w:pPr>
        <w:ind w:left="2160" w:hanging="180"/>
      </w:pPr>
    </w:lvl>
    <w:lvl w:ilvl="3" w:tplc="47906528" w:tentative="1">
      <w:start w:val="1"/>
      <w:numFmt w:val="decimal"/>
      <w:lvlText w:val="%4."/>
      <w:lvlJc w:val="left"/>
      <w:pPr>
        <w:ind w:left="2880" w:hanging="360"/>
      </w:pPr>
    </w:lvl>
    <w:lvl w:ilvl="4" w:tplc="47906528" w:tentative="1">
      <w:start w:val="1"/>
      <w:numFmt w:val="lowerLetter"/>
      <w:lvlText w:val="%5."/>
      <w:lvlJc w:val="left"/>
      <w:pPr>
        <w:ind w:left="3600" w:hanging="360"/>
      </w:pPr>
    </w:lvl>
    <w:lvl w:ilvl="5" w:tplc="47906528" w:tentative="1">
      <w:start w:val="1"/>
      <w:numFmt w:val="lowerRoman"/>
      <w:lvlText w:val="%6."/>
      <w:lvlJc w:val="right"/>
      <w:pPr>
        <w:ind w:left="4320" w:hanging="180"/>
      </w:pPr>
    </w:lvl>
    <w:lvl w:ilvl="6" w:tplc="47906528" w:tentative="1">
      <w:start w:val="1"/>
      <w:numFmt w:val="decimal"/>
      <w:lvlText w:val="%7."/>
      <w:lvlJc w:val="left"/>
      <w:pPr>
        <w:ind w:left="5040" w:hanging="360"/>
      </w:pPr>
    </w:lvl>
    <w:lvl w:ilvl="7" w:tplc="47906528" w:tentative="1">
      <w:start w:val="1"/>
      <w:numFmt w:val="lowerLetter"/>
      <w:lvlText w:val="%8."/>
      <w:lvlJc w:val="left"/>
      <w:pPr>
        <w:ind w:left="5760" w:hanging="360"/>
      </w:pPr>
    </w:lvl>
    <w:lvl w:ilvl="8" w:tplc="479065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58">
    <w:multiLevelType w:val="hybridMultilevel"/>
    <w:lvl w:ilvl="0" w:tplc="11392046">
      <w:start w:val="1"/>
      <w:numFmt w:val="decimal"/>
      <w:lvlText w:val="%1."/>
      <w:lvlJc w:val="left"/>
      <w:pPr>
        <w:ind w:left="720" w:hanging="360"/>
      </w:pPr>
    </w:lvl>
    <w:lvl w:ilvl="1" w:tplc="11392046" w:tentative="1">
      <w:start w:val="1"/>
      <w:numFmt w:val="lowerLetter"/>
      <w:lvlText w:val="%2."/>
      <w:lvlJc w:val="left"/>
      <w:pPr>
        <w:ind w:left="1440" w:hanging="360"/>
      </w:pPr>
    </w:lvl>
    <w:lvl w:ilvl="2" w:tplc="11392046" w:tentative="1">
      <w:start w:val="1"/>
      <w:numFmt w:val="lowerRoman"/>
      <w:lvlText w:val="%3."/>
      <w:lvlJc w:val="right"/>
      <w:pPr>
        <w:ind w:left="2160" w:hanging="180"/>
      </w:pPr>
    </w:lvl>
    <w:lvl w:ilvl="3" w:tplc="11392046" w:tentative="1">
      <w:start w:val="1"/>
      <w:numFmt w:val="decimal"/>
      <w:lvlText w:val="%4."/>
      <w:lvlJc w:val="left"/>
      <w:pPr>
        <w:ind w:left="2880" w:hanging="360"/>
      </w:pPr>
    </w:lvl>
    <w:lvl w:ilvl="4" w:tplc="11392046" w:tentative="1">
      <w:start w:val="1"/>
      <w:numFmt w:val="lowerLetter"/>
      <w:lvlText w:val="%5."/>
      <w:lvlJc w:val="left"/>
      <w:pPr>
        <w:ind w:left="3600" w:hanging="360"/>
      </w:pPr>
    </w:lvl>
    <w:lvl w:ilvl="5" w:tplc="11392046" w:tentative="1">
      <w:start w:val="1"/>
      <w:numFmt w:val="lowerRoman"/>
      <w:lvlText w:val="%6."/>
      <w:lvlJc w:val="right"/>
      <w:pPr>
        <w:ind w:left="4320" w:hanging="180"/>
      </w:pPr>
    </w:lvl>
    <w:lvl w:ilvl="6" w:tplc="11392046" w:tentative="1">
      <w:start w:val="1"/>
      <w:numFmt w:val="decimal"/>
      <w:lvlText w:val="%7."/>
      <w:lvlJc w:val="left"/>
      <w:pPr>
        <w:ind w:left="5040" w:hanging="360"/>
      </w:pPr>
    </w:lvl>
    <w:lvl w:ilvl="7" w:tplc="11392046" w:tentative="1">
      <w:start w:val="1"/>
      <w:numFmt w:val="lowerLetter"/>
      <w:lvlText w:val="%8."/>
      <w:lvlJc w:val="left"/>
      <w:pPr>
        <w:ind w:left="5760" w:hanging="360"/>
      </w:pPr>
    </w:lvl>
    <w:lvl w:ilvl="8" w:tplc="113920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57">
    <w:multiLevelType w:val="hybridMultilevel"/>
    <w:lvl w:ilvl="0" w:tplc="59010697">
      <w:start w:val="1"/>
      <w:numFmt w:val="decimal"/>
      <w:lvlText w:val="%1."/>
      <w:lvlJc w:val="left"/>
      <w:pPr>
        <w:ind w:left="720" w:hanging="360"/>
      </w:pPr>
    </w:lvl>
    <w:lvl w:ilvl="1" w:tplc="59010697" w:tentative="1">
      <w:start w:val="1"/>
      <w:numFmt w:val="lowerLetter"/>
      <w:lvlText w:val="%2."/>
      <w:lvlJc w:val="left"/>
      <w:pPr>
        <w:ind w:left="1440" w:hanging="360"/>
      </w:pPr>
    </w:lvl>
    <w:lvl w:ilvl="2" w:tplc="59010697" w:tentative="1">
      <w:start w:val="1"/>
      <w:numFmt w:val="lowerRoman"/>
      <w:lvlText w:val="%3."/>
      <w:lvlJc w:val="right"/>
      <w:pPr>
        <w:ind w:left="2160" w:hanging="180"/>
      </w:pPr>
    </w:lvl>
    <w:lvl w:ilvl="3" w:tplc="59010697" w:tentative="1">
      <w:start w:val="1"/>
      <w:numFmt w:val="decimal"/>
      <w:lvlText w:val="%4."/>
      <w:lvlJc w:val="left"/>
      <w:pPr>
        <w:ind w:left="2880" w:hanging="360"/>
      </w:pPr>
    </w:lvl>
    <w:lvl w:ilvl="4" w:tplc="59010697" w:tentative="1">
      <w:start w:val="1"/>
      <w:numFmt w:val="lowerLetter"/>
      <w:lvlText w:val="%5."/>
      <w:lvlJc w:val="left"/>
      <w:pPr>
        <w:ind w:left="3600" w:hanging="360"/>
      </w:pPr>
    </w:lvl>
    <w:lvl w:ilvl="5" w:tplc="59010697" w:tentative="1">
      <w:start w:val="1"/>
      <w:numFmt w:val="lowerRoman"/>
      <w:lvlText w:val="%6."/>
      <w:lvlJc w:val="right"/>
      <w:pPr>
        <w:ind w:left="4320" w:hanging="180"/>
      </w:pPr>
    </w:lvl>
    <w:lvl w:ilvl="6" w:tplc="59010697" w:tentative="1">
      <w:start w:val="1"/>
      <w:numFmt w:val="decimal"/>
      <w:lvlText w:val="%7."/>
      <w:lvlJc w:val="left"/>
      <w:pPr>
        <w:ind w:left="5040" w:hanging="360"/>
      </w:pPr>
    </w:lvl>
    <w:lvl w:ilvl="7" w:tplc="59010697" w:tentative="1">
      <w:start w:val="1"/>
      <w:numFmt w:val="lowerLetter"/>
      <w:lvlText w:val="%8."/>
      <w:lvlJc w:val="left"/>
      <w:pPr>
        <w:ind w:left="5760" w:hanging="360"/>
      </w:pPr>
    </w:lvl>
    <w:lvl w:ilvl="8" w:tplc="590106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56">
    <w:multiLevelType w:val="hybridMultilevel"/>
    <w:lvl w:ilvl="0" w:tplc="46773275">
      <w:start w:val="1"/>
      <w:numFmt w:val="decimal"/>
      <w:lvlText w:val="%1."/>
      <w:lvlJc w:val="left"/>
      <w:pPr>
        <w:ind w:left="720" w:hanging="360"/>
      </w:pPr>
    </w:lvl>
    <w:lvl w:ilvl="1" w:tplc="46773275" w:tentative="1">
      <w:start w:val="1"/>
      <w:numFmt w:val="lowerLetter"/>
      <w:lvlText w:val="%2."/>
      <w:lvlJc w:val="left"/>
      <w:pPr>
        <w:ind w:left="1440" w:hanging="360"/>
      </w:pPr>
    </w:lvl>
    <w:lvl w:ilvl="2" w:tplc="46773275" w:tentative="1">
      <w:start w:val="1"/>
      <w:numFmt w:val="lowerRoman"/>
      <w:lvlText w:val="%3."/>
      <w:lvlJc w:val="right"/>
      <w:pPr>
        <w:ind w:left="2160" w:hanging="180"/>
      </w:pPr>
    </w:lvl>
    <w:lvl w:ilvl="3" w:tplc="46773275" w:tentative="1">
      <w:start w:val="1"/>
      <w:numFmt w:val="decimal"/>
      <w:lvlText w:val="%4."/>
      <w:lvlJc w:val="left"/>
      <w:pPr>
        <w:ind w:left="2880" w:hanging="360"/>
      </w:pPr>
    </w:lvl>
    <w:lvl w:ilvl="4" w:tplc="46773275" w:tentative="1">
      <w:start w:val="1"/>
      <w:numFmt w:val="lowerLetter"/>
      <w:lvlText w:val="%5."/>
      <w:lvlJc w:val="left"/>
      <w:pPr>
        <w:ind w:left="3600" w:hanging="360"/>
      </w:pPr>
    </w:lvl>
    <w:lvl w:ilvl="5" w:tplc="46773275" w:tentative="1">
      <w:start w:val="1"/>
      <w:numFmt w:val="lowerRoman"/>
      <w:lvlText w:val="%6."/>
      <w:lvlJc w:val="right"/>
      <w:pPr>
        <w:ind w:left="4320" w:hanging="180"/>
      </w:pPr>
    </w:lvl>
    <w:lvl w:ilvl="6" w:tplc="46773275" w:tentative="1">
      <w:start w:val="1"/>
      <w:numFmt w:val="decimal"/>
      <w:lvlText w:val="%7."/>
      <w:lvlJc w:val="left"/>
      <w:pPr>
        <w:ind w:left="5040" w:hanging="360"/>
      </w:pPr>
    </w:lvl>
    <w:lvl w:ilvl="7" w:tplc="46773275" w:tentative="1">
      <w:start w:val="1"/>
      <w:numFmt w:val="lowerLetter"/>
      <w:lvlText w:val="%8."/>
      <w:lvlJc w:val="left"/>
      <w:pPr>
        <w:ind w:left="5760" w:hanging="360"/>
      </w:pPr>
    </w:lvl>
    <w:lvl w:ilvl="8" w:tplc="46773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55">
    <w:multiLevelType w:val="hybridMultilevel"/>
    <w:lvl w:ilvl="0" w:tplc="42174152">
      <w:start w:val="1"/>
      <w:numFmt w:val="decimal"/>
      <w:lvlText w:val="%1."/>
      <w:lvlJc w:val="left"/>
      <w:pPr>
        <w:ind w:left="720" w:hanging="360"/>
      </w:pPr>
    </w:lvl>
    <w:lvl w:ilvl="1" w:tplc="42174152" w:tentative="1">
      <w:start w:val="1"/>
      <w:numFmt w:val="lowerLetter"/>
      <w:lvlText w:val="%2."/>
      <w:lvlJc w:val="left"/>
      <w:pPr>
        <w:ind w:left="1440" w:hanging="360"/>
      </w:pPr>
    </w:lvl>
    <w:lvl w:ilvl="2" w:tplc="42174152" w:tentative="1">
      <w:start w:val="1"/>
      <w:numFmt w:val="lowerRoman"/>
      <w:lvlText w:val="%3."/>
      <w:lvlJc w:val="right"/>
      <w:pPr>
        <w:ind w:left="2160" w:hanging="180"/>
      </w:pPr>
    </w:lvl>
    <w:lvl w:ilvl="3" w:tplc="42174152" w:tentative="1">
      <w:start w:val="1"/>
      <w:numFmt w:val="decimal"/>
      <w:lvlText w:val="%4."/>
      <w:lvlJc w:val="left"/>
      <w:pPr>
        <w:ind w:left="2880" w:hanging="360"/>
      </w:pPr>
    </w:lvl>
    <w:lvl w:ilvl="4" w:tplc="42174152" w:tentative="1">
      <w:start w:val="1"/>
      <w:numFmt w:val="lowerLetter"/>
      <w:lvlText w:val="%5."/>
      <w:lvlJc w:val="left"/>
      <w:pPr>
        <w:ind w:left="3600" w:hanging="360"/>
      </w:pPr>
    </w:lvl>
    <w:lvl w:ilvl="5" w:tplc="42174152" w:tentative="1">
      <w:start w:val="1"/>
      <w:numFmt w:val="lowerRoman"/>
      <w:lvlText w:val="%6."/>
      <w:lvlJc w:val="right"/>
      <w:pPr>
        <w:ind w:left="4320" w:hanging="180"/>
      </w:pPr>
    </w:lvl>
    <w:lvl w:ilvl="6" w:tplc="42174152" w:tentative="1">
      <w:start w:val="1"/>
      <w:numFmt w:val="decimal"/>
      <w:lvlText w:val="%7."/>
      <w:lvlJc w:val="left"/>
      <w:pPr>
        <w:ind w:left="5040" w:hanging="360"/>
      </w:pPr>
    </w:lvl>
    <w:lvl w:ilvl="7" w:tplc="42174152" w:tentative="1">
      <w:start w:val="1"/>
      <w:numFmt w:val="lowerLetter"/>
      <w:lvlText w:val="%8."/>
      <w:lvlJc w:val="left"/>
      <w:pPr>
        <w:ind w:left="5760" w:hanging="360"/>
      </w:pPr>
    </w:lvl>
    <w:lvl w:ilvl="8" w:tplc="421741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54">
    <w:multiLevelType w:val="hybridMultilevel"/>
    <w:lvl w:ilvl="0" w:tplc="25847054">
      <w:start w:val="1"/>
      <w:numFmt w:val="decimal"/>
      <w:lvlText w:val="%1."/>
      <w:lvlJc w:val="left"/>
      <w:pPr>
        <w:ind w:left="720" w:hanging="360"/>
      </w:pPr>
    </w:lvl>
    <w:lvl w:ilvl="1" w:tplc="25847054" w:tentative="1">
      <w:start w:val="1"/>
      <w:numFmt w:val="lowerLetter"/>
      <w:lvlText w:val="%2."/>
      <w:lvlJc w:val="left"/>
      <w:pPr>
        <w:ind w:left="1440" w:hanging="360"/>
      </w:pPr>
    </w:lvl>
    <w:lvl w:ilvl="2" w:tplc="25847054" w:tentative="1">
      <w:start w:val="1"/>
      <w:numFmt w:val="lowerRoman"/>
      <w:lvlText w:val="%3."/>
      <w:lvlJc w:val="right"/>
      <w:pPr>
        <w:ind w:left="2160" w:hanging="180"/>
      </w:pPr>
    </w:lvl>
    <w:lvl w:ilvl="3" w:tplc="25847054" w:tentative="1">
      <w:start w:val="1"/>
      <w:numFmt w:val="decimal"/>
      <w:lvlText w:val="%4."/>
      <w:lvlJc w:val="left"/>
      <w:pPr>
        <w:ind w:left="2880" w:hanging="360"/>
      </w:pPr>
    </w:lvl>
    <w:lvl w:ilvl="4" w:tplc="25847054" w:tentative="1">
      <w:start w:val="1"/>
      <w:numFmt w:val="lowerLetter"/>
      <w:lvlText w:val="%5."/>
      <w:lvlJc w:val="left"/>
      <w:pPr>
        <w:ind w:left="3600" w:hanging="360"/>
      </w:pPr>
    </w:lvl>
    <w:lvl w:ilvl="5" w:tplc="25847054" w:tentative="1">
      <w:start w:val="1"/>
      <w:numFmt w:val="lowerRoman"/>
      <w:lvlText w:val="%6."/>
      <w:lvlJc w:val="right"/>
      <w:pPr>
        <w:ind w:left="4320" w:hanging="180"/>
      </w:pPr>
    </w:lvl>
    <w:lvl w:ilvl="6" w:tplc="25847054" w:tentative="1">
      <w:start w:val="1"/>
      <w:numFmt w:val="decimal"/>
      <w:lvlText w:val="%7."/>
      <w:lvlJc w:val="left"/>
      <w:pPr>
        <w:ind w:left="5040" w:hanging="360"/>
      </w:pPr>
    </w:lvl>
    <w:lvl w:ilvl="7" w:tplc="25847054" w:tentative="1">
      <w:start w:val="1"/>
      <w:numFmt w:val="lowerLetter"/>
      <w:lvlText w:val="%8."/>
      <w:lvlJc w:val="left"/>
      <w:pPr>
        <w:ind w:left="5760" w:hanging="360"/>
      </w:pPr>
    </w:lvl>
    <w:lvl w:ilvl="8" w:tplc="258470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53">
    <w:multiLevelType w:val="hybridMultilevel"/>
    <w:lvl w:ilvl="0" w:tplc="16047792">
      <w:start w:val="1"/>
      <w:numFmt w:val="decimal"/>
      <w:lvlText w:val="%1."/>
      <w:lvlJc w:val="left"/>
      <w:pPr>
        <w:ind w:left="720" w:hanging="360"/>
      </w:pPr>
    </w:lvl>
    <w:lvl w:ilvl="1" w:tplc="16047792" w:tentative="1">
      <w:start w:val="1"/>
      <w:numFmt w:val="lowerLetter"/>
      <w:lvlText w:val="%2."/>
      <w:lvlJc w:val="left"/>
      <w:pPr>
        <w:ind w:left="1440" w:hanging="360"/>
      </w:pPr>
    </w:lvl>
    <w:lvl w:ilvl="2" w:tplc="16047792" w:tentative="1">
      <w:start w:val="1"/>
      <w:numFmt w:val="lowerRoman"/>
      <w:lvlText w:val="%3."/>
      <w:lvlJc w:val="right"/>
      <w:pPr>
        <w:ind w:left="2160" w:hanging="180"/>
      </w:pPr>
    </w:lvl>
    <w:lvl w:ilvl="3" w:tplc="16047792" w:tentative="1">
      <w:start w:val="1"/>
      <w:numFmt w:val="decimal"/>
      <w:lvlText w:val="%4."/>
      <w:lvlJc w:val="left"/>
      <w:pPr>
        <w:ind w:left="2880" w:hanging="360"/>
      </w:pPr>
    </w:lvl>
    <w:lvl w:ilvl="4" w:tplc="16047792" w:tentative="1">
      <w:start w:val="1"/>
      <w:numFmt w:val="lowerLetter"/>
      <w:lvlText w:val="%5."/>
      <w:lvlJc w:val="left"/>
      <w:pPr>
        <w:ind w:left="3600" w:hanging="360"/>
      </w:pPr>
    </w:lvl>
    <w:lvl w:ilvl="5" w:tplc="16047792" w:tentative="1">
      <w:start w:val="1"/>
      <w:numFmt w:val="lowerRoman"/>
      <w:lvlText w:val="%6."/>
      <w:lvlJc w:val="right"/>
      <w:pPr>
        <w:ind w:left="4320" w:hanging="180"/>
      </w:pPr>
    </w:lvl>
    <w:lvl w:ilvl="6" w:tplc="16047792" w:tentative="1">
      <w:start w:val="1"/>
      <w:numFmt w:val="decimal"/>
      <w:lvlText w:val="%7."/>
      <w:lvlJc w:val="left"/>
      <w:pPr>
        <w:ind w:left="5040" w:hanging="360"/>
      </w:pPr>
    </w:lvl>
    <w:lvl w:ilvl="7" w:tplc="16047792" w:tentative="1">
      <w:start w:val="1"/>
      <w:numFmt w:val="lowerLetter"/>
      <w:lvlText w:val="%8."/>
      <w:lvlJc w:val="left"/>
      <w:pPr>
        <w:ind w:left="5760" w:hanging="360"/>
      </w:pPr>
    </w:lvl>
    <w:lvl w:ilvl="8" w:tplc="160477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52">
    <w:multiLevelType w:val="hybridMultilevel"/>
    <w:lvl w:ilvl="0" w:tplc="82371703">
      <w:start w:val="1"/>
      <w:numFmt w:val="decimal"/>
      <w:lvlText w:val="%1."/>
      <w:lvlJc w:val="left"/>
      <w:pPr>
        <w:ind w:left="720" w:hanging="360"/>
      </w:pPr>
    </w:lvl>
    <w:lvl w:ilvl="1" w:tplc="82371703" w:tentative="1">
      <w:start w:val="1"/>
      <w:numFmt w:val="lowerLetter"/>
      <w:lvlText w:val="%2."/>
      <w:lvlJc w:val="left"/>
      <w:pPr>
        <w:ind w:left="1440" w:hanging="360"/>
      </w:pPr>
    </w:lvl>
    <w:lvl w:ilvl="2" w:tplc="82371703" w:tentative="1">
      <w:start w:val="1"/>
      <w:numFmt w:val="lowerRoman"/>
      <w:lvlText w:val="%3."/>
      <w:lvlJc w:val="right"/>
      <w:pPr>
        <w:ind w:left="2160" w:hanging="180"/>
      </w:pPr>
    </w:lvl>
    <w:lvl w:ilvl="3" w:tplc="82371703" w:tentative="1">
      <w:start w:val="1"/>
      <w:numFmt w:val="decimal"/>
      <w:lvlText w:val="%4."/>
      <w:lvlJc w:val="left"/>
      <w:pPr>
        <w:ind w:left="2880" w:hanging="360"/>
      </w:pPr>
    </w:lvl>
    <w:lvl w:ilvl="4" w:tplc="82371703" w:tentative="1">
      <w:start w:val="1"/>
      <w:numFmt w:val="lowerLetter"/>
      <w:lvlText w:val="%5."/>
      <w:lvlJc w:val="left"/>
      <w:pPr>
        <w:ind w:left="3600" w:hanging="360"/>
      </w:pPr>
    </w:lvl>
    <w:lvl w:ilvl="5" w:tplc="82371703" w:tentative="1">
      <w:start w:val="1"/>
      <w:numFmt w:val="lowerRoman"/>
      <w:lvlText w:val="%6."/>
      <w:lvlJc w:val="right"/>
      <w:pPr>
        <w:ind w:left="4320" w:hanging="180"/>
      </w:pPr>
    </w:lvl>
    <w:lvl w:ilvl="6" w:tplc="82371703" w:tentative="1">
      <w:start w:val="1"/>
      <w:numFmt w:val="decimal"/>
      <w:lvlText w:val="%7."/>
      <w:lvlJc w:val="left"/>
      <w:pPr>
        <w:ind w:left="5040" w:hanging="360"/>
      </w:pPr>
    </w:lvl>
    <w:lvl w:ilvl="7" w:tplc="82371703" w:tentative="1">
      <w:start w:val="1"/>
      <w:numFmt w:val="lowerLetter"/>
      <w:lvlText w:val="%8."/>
      <w:lvlJc w:val="left"/>
      <w:pPr>
        <w:ind w:left="5760" w:hanging="360"/>
      </w:pPr>
    </w:lvl>
    <w:lvl w:ilvl="8" w:tplc="823717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51">
    <w:multiLevelType w:val="hybridMultilevel"/>
    <w:lvl w:ilvl="0" w:tplc="55838170">
      <w:start w:val="1"/>
      <w:numFmt w:val="decimal"/>
      <w:lvlText w:val="%1."/>
      <w:lvlJc w:val="left"/>
      <w:pPr>
        <w:ind w:left="720" w:hanging="360"/>
      </w:pPr>
    </w:lvl>
    <w:lvl w:ilvl="1" w:tplc="55838170" w:tentative="1">
      <w:start w:val="1"/>
      <w:numFmt w:val="lowerLetter"/>
      <w:lvlText w:val="%2."/>
      <w:lvlJc w:val="left"/>
      <w:pPr>
        <w:ind w:left="1440" w:hanging="360"/>
      </w:pPr>
    </w:lvl>
    <w:lvl w:ilvl="2" w:tplc="55838170" w:tentative="1">
      <w:start w:val="1"/>
      <w:numFmt w:val="lowerRoman"/>
      <w:lvlText w:val="%3."/>
      <w:lvlJc w:val="right"/>
      <w:pPr>
        <w:ind w:left="2160" w:hanging="180"/>
      </w:pPr>
    </w:lvl>
    <w:lvl w:ilvl="3" w:tplc="55838170" w:tentative="1">
      <w:start w:val="1"/>
      <w:numFmt w:val="decimal"/>
      <w:lvlText w:val="%4."/>
      <w:lvlJc w:val="left"/>
      <w:pPr>
        <w:ind w:left="2880" w:hanging="360"/>
      </w:pPr>
    </w:lvl>
    <w:lvl w:ilvl="4" w:tplc="55838170" w:tentative="1">
      <w:start w:val="1"/>
      <w:numFmt w:val="lowerLetter"/>
      <w:lvlText w:val="%5."/>
      <w:lvlJc w:val="left"/>
      <w:pPr>
        <w:ind w:left="3600" w:hanging="360"/>
      </w:pPr>
    </w:lvl>
    <w:lvl w:ilvl="5" w:tplc="55838170" w:tentative="1">
      <w:start w:val="1"/>
      <w:numFmt w:val="lowerRoman"/>
      <w:lvlText w:val="%6."/>
      <w:lvlJc w:val="right"/>
      <w:pPr>
        <w:ind w:left="4320" w:hanging="180"/>
      </w:pPr>
    </w:lvl>
    <w:lvl w:ilvl="6" w:tplc="55838170" w:tentative="1">
      <w:start w:val="1"/>
      <w:numFmt w:val="decimal"/>
      <w:lvlText w:val="%7."/>
      <w:lvlJc w:val="left"/>
      <w:pPr>
        <w:ind w:left="5040" w:hanging="360"/>
      </w:pPr>
    </w:lvl>
    <w:lvl w:ilvl="7" w:tplc="55838170" w:tentative="1">
      <w:start w:val="1"/>
      <w:numFmt w:val="lowerLetter"/>
      <w:lvlText w:val="%8."/>
      <w:lvlJc w:val="left"/>
      <w:pPr>
        <w:ind w:left="5760" w:hanging="360"/>
      </w:pPr>
    </w:lvl>
    <w:lvl w:ilvl="8" w:tplc="558381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50">
    <w:multiLevelType w:val="hybridMultilevel"/>
    <w:lvl w:ilvl="0" w:tplc="85291224">
      <w:start w:val="1"/>
      <w:numFmt w:val="decimal"/>
      <w:lvlText w:val="%1."/>
      <w:lvlJc w:val="left"/>
      <w:pPr>
        <w:ind w:left="720" w:hanging="360"/>
      </w:pPr>
    </w:lvl>
    <w:lvl w:ilvl="1" w:tplc="85291224" w:tentative="1">
      <w:start w:val="1"/>
      <w:numFmt w:val="lowerLetter"/>
      <w:lvlText w:val="%2."/>
      <w:lvlJc w:val="left"/>
      <w:pPr>
        <w:ind w:left="1440" w:hanging="360"/>
      </w:pPr>
    </w:lvl>
    <w:lvl w:ilvl="2" w:tplc="85291224" w:tentative="1">
      <w:start w:val="1"/>
      <w:numFmt w:val="lowerRoman"/>
      <w:lvlText w:val="%3."/>
      <w:lvlJc w:val="right"/>
      <w:pPr>
        <w:ind w:left="2160" w:hanging="180"/>
      </w:pPr>
    </w:lvl>
    <w:lvl w:ilvl="3" w:tplc="85291224" w:tentative="1">
      <w:start w:val="1"/>
      <w:numFmt w:val="decimal"/>
      <w:lvlText w:val="%4."/>
      <w:lvlJc w:val="left"/>
      <w:pPr>
        <w:ind w:left="2880" w:hanging="360"/>
      </w:pPr>
    </w:lvl>
    <w:lvl w:ilvl="4" w:tplc="85291224" w:tentative="1">
      <w:start w:val="1"/>
      <w:numFmt w:val="lowerLetter"/>
      <w:lvlText w:val="%5."/>
      <w:lvlJc w:val="left"/>
      <w:pPr>
        <w:ind w:left="3600" w:hanging="360"/>
      </w:pPr>
    </w:lvl>
    <w:lvl w:ilvl="5" w:tplc="85291224" w:tentative="1">
      <w:start w:val="1"/>
      <w:numFmt w:val="lowerRoman"/>
      <w:lvlText w:val="%6."/>
      <w:lvlJc w:val="right"/>
      <w:pPr>
        <w:ind w:left="4320" w:hanging="180"/>
      </w:pPr>
    </w:lvl>
    <w:lvl w:ilvl="6" w:tplc="85291224" w:tentative="1">
      <w:start w:val="1"/>
      <w:numFmt w:val="decimal"/>
      <w:lvlText w:val="%7."/>
      <w:lvlJc w:val="left"/>
      <w:pPr>
        <w:ind w:left="5040" w:hanging="360"/>
      </w:pPr>
    </w:lvl>
    <w:lvl w:ilvl="7" w:tplc="85291224" w:tentative="1">
      <w:start w:val="1"/>
      <w:numFmt w:val="lowerLetter"/>
      <w:lvlText w:val="%8."/>
      <w:lvlJc w:val="left"/>
      <w:pPr>
        <w:ind w:left="5760" w:hanging="360"/>
      </w:pPr>
    </w:lvl>
    <w:lvl w:ilvl="8" w:tplc="852912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49">
    <w:multiLevelType w:val="hybridMultilevel"/>
    <w:lvl w:ilvl="0" w:tplc="59015486">
      <w:start w:val="1"/>
      <w:numFmt w:val="decimal"/>
      <w:lvlText w:val="%1."/>
      <w:lvlJc w:val="left"/>
      <w:pPr>
        <w:ind w:left="720" w:hanging="360"/>
      </w:pPr>
    </w:lvl>
    <w:lvl w:ilvl="1" w:tplc="59015486" w:tentative="1">
      <w:start w:val="1"/>
      <w:numFmt w:val="lowerLetter"/>
      <w:lvlText w:val="%2."/>
      <w:lvlJc w:val="left"/>
      <w:pPr>
        <w:ind w:left="1440" w:hanging="360"/>
      </w:pPr>
    </w:lvl>
    <w:lvl w:ilvl="2" w:tplc="59015486" w:tentative="1">
      <w:start w:val="1"/>
      <w:numFmt w:val="lowerRoman"/>
      <w:lvlText w:val="%3."/>
      <w:lvlJc w:val="right"/>
      <w:pPr>
        <w:ind w:left="2160" w:hanging="180"/>
      </w:pPr>
    </w:lvl>
    <w:lvl w:ilvl="3" w:tplc="59015486" w:tentative="1">
      <w:start w:val="1"/>
      <w:numFmt w:val="decimal"/>
      <w:lvlText w:val="%4."/>
      <w:lvlJc w:val="left"/>
      <w:pPr>
        <w:ind w:left="2880" w:hanging="360"/>
      </w:pPr>
    </w:lvl>
    <w:lvl w:ilvl="4" w:tplc="59015486" w:tentative="1">
      <w:start w:val="1"/>
      <w:numFmt w:val="lowerLetter"/>
      <w:lvlText w:val="%5."/>
      <w:lvlJc w:val="left"/>
      <w:pPr>
        <w:ind w:left="3600" w:hanging="360"/>
      </w:pPr>
    </w:lvl>
    <w:lvl w:ilvl="5" w:tplc="59015486" w:tentative="1">
      <w:start w:val="1"/>
      <w:numFmt w:val="lowerRoman"/>
      <w:lvlText w:val="%6."/>
      <w:lvlJc w:val="right"/>
      <w:pPr>
        <w:ind w:left="4320" w:hanging="180"/>
      </w:pPr>
    </w:lvl>
    <w:lvl w:ilvl="6" w:tplc="59015486" w:tentative="1">
      <w:start w:val="1"/>
      <w:numFmt w:val="decimal"/>
      <w:lvlText w:val="%7."/>
      <w:lvlJc w:val="left"/>
      <w:pPr>
        <w:ind w:left="5040" w:hanging="360"/>
      </w:pPr>
    </w:lvl>
    <w:lvl w:ilvl="7" w:tplc="59015486" w:tentative="1">
      <w:start w:val="1"/>
      <w:numFmt w:val="lowerLetter"/>
      <w:lvlText w:val="%8."/>
      <w:lvlJc w:val="left"/>
      <w:pPr>
        <w:ind w:left="5760" w:hanging="360"/>
      </w:pPr>
    </w:lvl>
    <w:lvl w:ilvl="8" w:tplc="59015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48">
    <w:multiLevelType w:val="hybridMultilevel"/>
    <w:lvl w:ilvl="0" w:tplc="88645869">
      <w:start w:val="1"/>
      <w:numFmt w:val="decimal"/>
      <w:lvlText w:val="%1."/>
      <w:lvlJc w:val="left"/>
      <w:pPr>
        <w:ind w:left="720" w:hanging="360"/>
      </w:pPr>
    </w:lvl>
    <w:lvl w:ilvl="1" w:tplc="88645869" w:tentative="1">
      <w:start w:val="1"/>
      <w:numFmt w:val="lowerLetter"/>
      <w:lvlText w:val="%2."/>
      <w:lvlJc w:val="left"/>
      <w:pPr>
        <w:ind w:left="1440" w:hanging="360"/>
      </w:pPr>
    </w:lvl>
    <w:lvl w:ilvl="2" w:tplc="88645869" w:tentative="1">
      <w:start w:val="1"/>
      <w:numFmt w:val="lowerRoman"/>
      <w:lvlText w:val="%3."/>
      <w:lvlJc w:val="right"/>
      <w:pPr>
        <w:ind w:left="2160" w:hanging="180"/>
      </w:pPr>
    </w:lvl>
    <w:lvl w:ilvl="3" w:tplc="88645869" w:tentative="1">
      <w:start w:val="1"/>
      <w:numFmt w:val="decimal"/>
      <w:lvlText w:val="%4."/>
      <w:lvlJc w:val="left"/>
      <w:pPr>
        <w:ind w:left="2880" w:hanging="360"/>
      </w:pPr>
    </w:lvl>
    <w:lvl w:ilvl="4" w:tplc="88645869" w:tentative="1">
      <w:start w:val="1"/>
      <w:numFmt w:val="lowerLetter"/>
      <w:lvlText w:val="%5."/>
      <w:lvlJc w:val="left"/>
      <w:pPr>
        <w:ind w:left="3600" w:hanging="360"/>
      </w:pPr>
    </w:lvl>
    <w:lvl w:ilvl="5" w:tplc="88645869" w:tentative="1">
      <w:start w:val="1"/>
      <w:numFmt w:val="lowerRoman"/>
      <w:lvlText w:val="%6."/>
      <w:lvlJc w:val="right"/>
      <w:pPr>
        <w:ind w:left="4320" w:hanging="180"/>
      </w:pPr>
    </w:lvl>
    <w:lvl w:ilvl="6" w:tplc="88645869" w:tentative="1">
      <w:start w:val="1"/>
      <w:numFmt w:val="decimal"/>
      <w:lvlText w:val="%7."/>
      <w:lvlJc w:val="left"/>
      <w:pPr>
        <w:ind w:left="5040" w:hanging="360"/>
      </w:pPr>
    </w:lvl>
    <w:lvl w:ilvl="7" w:tplc="88645869" w:tentative="1">
      <w:start w:val="1"/>
      <w:numFmt w:val="lowerLetter"/>
      <w:lvlText w:val="%8."/>
      <w:lvlJc w:val="left"/>
      <w:pPr>
        <w:ind w:left="5760" w:hanging="360"/>
      </w:pPr>
    </w:lvl>
    <w:lvl w:ilvl="8" w:tplc="886458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47">
    <w:multiLevelType w:val="hybridMultilevel"/>
    <w:lvl w:ilvl="0" w:tplc="52454647">
      <w:start w:val="1"/>
      <w:numFmt w:val="decimal"/>
      <w:lvlText w:val="%1."/>
      <w:lvlJc w:val="left"/>
      <w:pPr>
        <w:ind w:left="720" w:hanging="360"/>
      </w:pPr>
    </w:lvl>
    <w:lvl w:ilvl="1" w:tplc="52454647" w:tentative="1">
      <w:start w:val="1"/>
      <w:numFmt w:val="lowerLetter"/>
      <w:lvlText w:val="%2."/>
      <w:lvlJc w:val="left"/>
      <w:pPr>
        <w:ind w:left="1440" w:hanging="360"/>
      </w:pPr>
    </w:lvl>
    <w:lvl w:ilvl="2" w:tplc="52454647" w:tentative="1">
      <w:start w:val="1"/>
      <w:numFmt w:val="lowerRoman"/>
      <w:lvlText w:val="%3."/>
      <w:lvlJc w:val="right"/>
      <w:pPr>
        <w:ind w:left="2160" w:hanging="180"/>
      </w:pPr>
    </w:lvl>
    <w:lvl w:ilvl="3" w:tplc="52454647" w:tentative="1">
      <w:start w:val="1"/>
      <w:numFmt w:val="decimal"/>
      <w:lvlText w:val="%4."/>
      <w:lvlJc w:val="left"/>
      <w:pPr>
        <w:ind w:left="2880" w:hanging="360"/>
      </w:pPr>
    </w:lvl>
    <w:lvl w:ilvl="4" w:tplc="52454647" w:tentative="1">
      <w:start w:val="1"/>
      <w:numFmt w:val="lowerLetter"/>
      <w:lvlText w:val="%5."/>
      <w:lvlJc w:val="left"/>
      <w:pPr>
        <w:ind w:left="3600" w:hanging="360"/>
      </w:pPr>
    </w:lvl>
    <w:lvl w:ilvl="5" w:tplc="52454647" w:tentative="1">
      <w:start w:val="1"/>
      <w:numFmt w:val="lowerRoman"/>
      <w:lvlText w:val="%6."/>
      <w:lvlJc w:val="right"/>
      <w:pPr>
        <w:ind w:left="4320" w:hanging="180"/>
      </w:pPr>
    </w:lvl>
    <w:lvl w:ilvl="6" w:tplc="52454647" w:tentative="1">
      <w:start w:val="1"/>
      <w:numFmt w:val="decimal"/>
      <w:lvlText w:val="%7."/>
      <w:lvlJc w:val="left"/>
      <w:pPr>
        <w:ind w:left="5040" w:hanging="360"/>
      </w:pPr>
    </w:lvl>
    <w:lvl w:ilvl="7" w:tplc="52454647" w:tentative="1">
      <w:start w:val="1"/>
      <w:numFmt w:val="lowerLetter"/>
      <w:lvlText w:val="%8."/>
      <w:lvlJc w:val="left"/>
      <w:pPr>
        <w:ind w:left="5760" w:hanging="360"/>
      </w:pPr>
    </w:lvl>
    <w:lvl w:ilvl="8" w:tplc="52454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46">
    <w:multiLevelType w:val="hybridMultilevel"/>
    <w:lvl w:ilvl="0" w:tplc="37508237">
      <w:start w:val="1"/>
      <w:numFmt w:val="decimal"/>
      <w:lvlText w:val="%1."/>
      <w:lvlJc w:val="left"/>
      <w:pPr>
        <w:ind w:left="720" w:hanging="360"/>
      </w:pPr>
    </w:lvl>
    <w:lvl w:ilvl="1" w:tplc="37508237" w:tentative="1">
      <w:start w:val="1"/>
      <w:numFmt w:val="lowerLetter"/>
      <w:lvlText w:val="%2."/>
      <w:lvlJc w:val="left"/>
      <w:pPr>
        <w:ind w:left="1440" w:hanging="360"/>
      </w:pPr>
    </w:lvl>
    <w:lvl w:ilvl="2" w:tplc="37508237" w:tentative="1">
      <w:start w:val="1"/>
      <w:numFmt w:val="lowerRoman"/>
      <w:lvlText w:val="%3."/>
      <w:lvlJc w:val="right"/>
      <w:pPr>
        <w:ind w:left="2160" w:hanging="180"/>
      </w:pPr>
    </w:lvl>
    <w:lvl w:ilvl="3" w:tplc="37508237" w:tentative="1">
      <w:start w:val="1"/>
      <w:numFmt w:val="decimal"/>
      <w:lvlText w:val="%4."/>
      <w:lvlJc w:val="left"/>
      <w:pPr>
        <w:ind w:left="2880" w:hanging="360"/>
      </w:pPr>
    </w:lvl>
    <w:lvl w:ilvl="4" w:tplc="37508237" w:tentative="1">
      <w:start w:val="1"/>
      <w:numFmt w:val="lowerLetter"/>
      <w:lvlText w:val="%5."/>
      <w:lvlJc w:val="left"/>
      <w:pPr>
        <w:ind w:left="3600" w:hanging="360"/>
      </w:pPr>
    </w:lvl>
    <w:lvl w:ilvl="5" w:tplc="37508237" w:tentative="1">
      <w:start w:val="1"/>
      <w:numFmt w:val="lowerRoman"/>
      <w:lvlText w:val="%6."/>
      <w:lvlJc w:val="right"/>
      <w:pPr>
        <w:ind w:left="4320" w:hanging="180"/>
      </w:pPr>
    </w:lvl>
    <w:lvl w:ilvl="6" w:tplc="37508237" w:tentative="1">
      <w:start w:val="1"/>
      <w:numFmt w:val="decimal"/>
      <w:lvlText w:val="%7."/>
      <w:lvlJc w:val="left"/>
      <w:pPr>
        <w:ind w:left="5040" w:hanging="360"/>
      </w:pPr>
    </w:lvl>
    <w:lvl w:ilvl="7" w:tplc="37508237" w:tentative="1">
      <w:start w:val="1"/>
      <w:numFmt w:val="lowerLetter"/>
      <w:lvlText w:val="%8."/>
      <w:lvlJc w:val="left"/>
      <w:pPr>
        <w:ind w:left="5760" w:hanging="360"/>
      </w:pPr>
    </w:lvl>
    <w:lvl w:ilvl="8" w:tplc="37508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45">
    <w:multiLevelType w:val="hybridMultilevel"/>
    <w:lvl w:ilvl="0" w:tplc="85937159">
      <w:start w:val="1"/>
      <w:numFmt w:val="decimal"/>
      <w:lvlText w:val="%1."/>
      <w:lvlJc w:val="left"/>
      <w:pPr>
        <w:ind w:left="720" w:hanging="360"/>
      </w:pPr>
    </w:lvl>
    <w:lvl w:ilvl="1" w:tplc="85937159" w:tentative="1">
      <w:start w:val="1"/>
      <w:numFmt w:val="lowerLetter"/>
      <w:lvlText w:val="%2."/>
      <w:lvlJc w:val="left"/>
      <w:pPr>
        <w:ind w:left="1440" w:hanging="360"/>
      </w:pPr>
    </w:lvl>
    <w:lvl w:ilvl="2" w:tplc="85937159" w:tentative="1">
      <w:start w:val="1"/>
      <w:numFmt w:val="lowerRoman"/>
      <w:lvlText w:val="%3."/>
      <w:lvlJc w:val="right"/>
      <w:pPr>
        <w:ind w:left="2160" w:hanging="180"/>
      </w:pPr>
    </w:lvl>
    <w:lvl w:ilvl="3" w:tplc="85937159" w:tentative="1">
      <w:start w:val="1"/>
      <w:numFmt w:val="decimal"/>
      <w:lvlText w:val="%4."/>
      <w:lvlJc w:val="left"/>
      <w:pPr>
        <w:ind w:left="2880" w:hanging="360"/>
      </w:pPr>
    </w:lvl>
    <w:lvl w:ilvl="4" w:tplc="85937159" w:tentative="1">
      <w:start w:val="1"/>
      <w:numFmt w:val="lowerLetter"/>
      <w:lvlText w:val="%5."/>
      <w:lvlJc w:val="left"/>
      <w:pPr>
        <w:ind w:left="3600" w:hanging="360"/>
      </w:pPr>
    </w:lvl>
    <w:lvl w:ilvl="5" w:tplc="85937159" w:tentative="1">
      <w:start w:val="1"/>
      <w:numFmt w:val="lowerRoman"/>
      <w:lvlText w:val="%6."/>
      <w:lvlJc w:val="right"/>
      <w:pPr>
        <w:ind w:left="4320" w:hanging="180"/>
      </w:pPr>
    </w:lvl>
    <w:lvl w:ilvl="6" w:tplc="85937159" w:tentative="1">
      <w:start w:val="1"/>
      <w:numFmt w:val="decimal"/>
      <w:lvlText w:val="%7."/>
      <w:lvlJc w:val="left"/>
      <w:pPr>
        <w:ind w:left="5040" w:hanging="360"/>
      </w:pPr>
    </w:lvl>
    <w:lvl w:ilvl="7" w:tplc="85937159" w:tentative="1">
      <w:start w:val="1"/>
      <w:numFmt w:val="lowerLetter"/>
      <w:lvlText w:val="%8."/>
      <w:lvlJc w:val="left"/>
      <w:pPr>
        <w:ind w:left="5760" w:hanging="360"/>
      </w:pPr>
    </w:lvl>
    <w:lvl w:ilvl="8" w:tplc="859371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44">
    <w:multiLevelType w:val="hybridMultilevel"/>
    <w:lvl w:ilvl="0" w:tplc="16497745">
      <w:start w:val="1"/>
      <w:numFmt w:val="decimal"/>
      <w:lvlText w:val="%1."/>
      <w:lvlJc w:val="left"/>
      <w:pPr>
        <w:ind w:left="720" w:hanging="360"/>
      </w:pPr>
    </w:lvl>
    <w:lvl w:ilvl="1" w:tplc="16497745" w:tentative="1">
      <w:start w:val="1"/>
      <w:numFmt w:val="lowerLetter"/>
      <w:lvlText w:val="%2."/>
      <w:lvlJc w:val="left"/>
      <w:pPr>
        <w:ind w:left="1440" w:hanging="360"/>
      </w:pPr>
    </w:lvl>
    <w:lvl w:ilvl="2" w:tplc="16497745" w:tentative="1">
      <w:start w:val="1"/>
      <w:numFmt w:val="lowerRoman"/>
      <w:lvlText w:val="%3."/>
      <w:lvlJc w:val="right"/>
      <w:pPr>
        <w:ind w:left="2160" w:hanging="180"/>
      </w:pPr>
    </w:lvl>
    <w:lvl w:ilvl="3" w:tplc="16497745" w:tentative="1">
      <w:start w:val="1"/>
      <w:numFmt w:val="decimal"/>
      <w:lvlText w:val="%4."/>
      <w:lvlJc w:val="left"/>
      <w:pPr>
        <w:ind w:left="2880" w:hanging="360"/>
      </w:pPr>
    </w:lvl>
    <w:lvl w:ilvl="4" w:tplc="16497745" w:tentative="1">
      <w:start w:val="1"/>
      <w:numFmt w:val="lowerLetter"/>
      <w:lvlText w:val="%5."/>
      <w:lvlJc w:val="left"/>
      <w:pPr>
        <w:ind w:left="3600" w:hanging="360"/>
      </w:pPr>
    </w:lvl>
    <w:lvl w:ilvl="5" w:tplc="16497745" w:tentative="1">
      <w:start w:val="1"/>
      <w:numFmt w:val="lowerRoman"/>
      <w:lvlText w:val="%6."/>
      <w:lvlJc w:val="right"/>
      <w:pPr>
        <w:ind w:left="4320" w:hanging="180"/>
      </w:pPr>
    </w:lvl>
    <w:lvl w:ilvl="6" w:tplc="16497745" w:tentative="1">
      <w:start w:val="1"/>
      <w:numFmt w:val="decimal"/>
      <w:lvlText w:val="%7."/>
      <w:lvlJc w:val="left"/>
      <w:pPr>
        <w:ind w:left="5040" w:hanging="360"/>
      </w:pPr>
    </w:lvl>
    <w:lvl w:ilvl="7" w:tplc="16497745" w:tentative="1">
      <w:start w:val="1"/>
      <w:numFmt w:val="lowerLetter"/>
      <w:lvlText w:val="%8."/>
      <w:lvlJc w:val="left"/>
      <w:pPr>
        <w:ind w:left="5760" w:hanging="360"/>
      </w:pPr>
    </w:lvl>
    <w:lvl w:ilvl="8" w:tplc="164977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43">
    <w:multiLevelType w:val="hybridMultilevel"/>
    <w:lvl w:ilvl="0" w:tplc="40169397">
      <w:start w:val="1"/>
      <w:numFmt w:val="decimal"/>
      <w:lvlText w:val="%1."/>
      <w:lvlJc w:val="left"/>
      <w:pPr>
        <w:ind w:left="720" w:hanging="360"/>
      </w:pPr>
    </w:lvl>
    <w:lvl w:ilvl="1" w:tplc="40169397" w:tentative="1">
      <w:start w:val="1"/>
      <w:numFmt w:val="lowerLetter"/>
      <w:lvlText w:val="%2."/>
      <w:lvlJc w:val="left"/>
      <w:pPr>
        <w:ind w:left="1440" w:hanging="360"/>
      </w:pPr>
    </w:lvl>
    <w:lvl w:ilvl="2" w:tplc="40169397" w:tentative="1">
      <w:start w:val="1"/>
      <w:numFmt w:val="lowerRoman"/>
      <w:lvlText w:val="%3."/>
      <w:lvlJc w:val="right"/>
      <w:pPr>
        <w:ind w:left="2160" w:hanging="180"/>
      </w:pPr>
    </w:lvl>
    <w:lvl w:ilvl="3" w:tplc="40169397" w:tentative="1">
      <w:start w:val="1"/>
      <w:numFmt w:val="decimal"/>
      <w:lvlText w:val="%4."/>
      <w:lvlJc w:val="left"/>
      <w:pPr>
        <w:ind w:left="2880" w:hanging="360"/>
      </w:pPr>
    </w:lvl>
    <w:lvl w:ilvl="4" w:tplc="40169397" w:tentative="1">
      <w:start w:val="1"/>
      <w:numFmt w:val="lowerLetter"/>
      <w:lvlText w:val="%5."/>
      <w:lvlJc w:val="left"/>
      <w:pPr>
        <w:ind w:left="3600" w:hanging="360"/>
      </w:pPr>
    </w:lvl>
    <w:lvl w:ilvl="5" w:tplc="40169397" w:tentative="1">
      <w:start w:val="1"/>
      <w:numFmt w:val="lowerRoman"/>
      <w:lvlText w:val="%6."/>
      <w:lvlJc w:val="right"/>
      <w:pPr>
        <w:ind w:left="4320" w:hanging="180"/>
      </w:pPr>
    </w:lvl>
    <w:lvl w:ilvl="6" w:tplc="40169397" w:tentative="1">
      <w:start w:val="1"/>
      <w:numFmt w:val="decimal"/>
      <w:lvlText w:val="%7."/>
      <w:lvlJc w:val="left"/>
      <w:pPr>
        <w:ind w:left="5040" w:hanging="360"/>
      </w:pPr>
    </w:lvl>
    <w:lvl w:ilvl="7" w:tplc="40169397" w:tentative="1">
      <w:start w:val="1"/>
      <w:numFmt w:val="lowerLetter"/>
      <w:lvlText w:val="%8."/>
      <w:lvlJc w:val="left"/>
      <w:pPr>
        <w:ind w:left="5760" w:hanging="360"/>
      </w:pPr>
    </w:lvl>
    <w:lvl w:ilvl="8" w:tplc="401693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42">
    <w:multiLevelType w:val="hybridMultilevel"/>
    <w:lvl w:ilvl="0" w:tplc="50164986">
      <w:start w:val="1"/>
      <w:numFmt w:val="decimal"/>
      <w:lvlText w:val="%1."/>
      <w:lvlJc w:val="left"/>
      <w:pPr>
        <w:ind w:left="720" w:hanging="360"/>
      </w:pPr>
    </w:lvl>
    <w:lvl w:ilvl="1" w:tplc="50164986" w:tentative="1">
      <w:start w:val="1"/>
      <w:numFmt w:val="lowerLetter"/>
      <w:lvlText w:val="%2."/>
      <w:lvlJc w:val="left"/>
      <w:pPr>
        <w:ind w:left="1440" w:hanging="360"/>
      </w:pPr>
    </w:lvl>
    <w:lvl w:ilvl="2" w:tplc="50164986" w:tentative="1">
      <w:start w:val="1"/>
      <w:numFmt w:val="lowerRoman"/>
      <w:lvlText w:val="%3."/>
      <w:lvlJc w:val="right"/>
      <w:pPr>
        <w:ind w:left="2160" w:hanging="180"/>
      </w:pPr>
    </w:lvl>
    <w:lvl w:ilvl="3" w:tplc="50164986" w:tentative="1">
      <w:start w:val="1"/>
      <w:numFmt w:val="decimal"/>
      <w:lvlText w:val="%4."/>
      <w:lvlJc w:val="left"/>
      <w:pPr>
        <w:ind w:left="2880" w:hanging="360"/>
      </w:pPr>
    </w:lvl>
    <w:lvl w:ilvl="4" w:tplc="50164986" w:tentative="1">
      <w:start w:val="1"/>
      <w:numFmt w:val="lowerLetter"/>
      <w:lvlText w:val="%5."/>
      <w:lvlJc w:val="left"/>
      <w:pPr>
        <w:ind w:left="3600" w:hanging="360"/>
      </w:pPr>
    </w:lvl>
    <w:lvl w:ilvl="5" w:tplc="50164986" w:tentative="1">
      <w:start w:val="1"/>
      <w:numFmt w:val="lowerRoman"/>
      <w:lvlText w:val="%6."/>
      <w:lvlJc w:val="right"/>
      <w:pPr>
        <w:ind w:left="4320" w:hanging="180"/>
      </w:pPr>
    </w:lvl>
    <w:lvl w:ilvl="6" w:tplc="50164986" w:tentative="1">
      <w:start w:val="1"/>
      <w:numFmt w:val="decimal"/>
      <w:lvlText w:val="%7."/>
      <w:lvlJc w:val="left"/>
      <w:pPr>
        <w:ind w:left="5040" w:hanging="360"/>
      </w:pPr>
    </w:lvl>
    <w:lvl w:ilvl="7" w:tplc="50164986" w:tentative="1">
      <w:start w:val="1"/>
      <w:numFmt w:val="lowerLetter"/>
      <w:lvlText w:val="%8."/>
      <w:lvlJc w:val="left"/>
      <w:pPr>
        <w:ind w:left="5760" w:hanging="360"/>
      </w:pPr>
    </w:lvl>
    <w:lvl w:ilvl="8" w:tplc="50164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41">
    <w:multiLevelType w:val="hybridMultilevel"/>
    <w:lvl w:ilvl="0" w:tplc="96717330">
      <w:start w:val="1"/>
      <w:numFmt w:val="decimal"/>
      <w:lvlText w:val="%1."/>
      <w:lvlJc w:val="left"/>
      <w:pPr>
        <w:ind w:left="720" w:hanging="360"/>
      </w:pPr>
    </w:lvl>
    <w:lvl w:ilvl="1" w:tplc="96717330" w:tentative="1">
      <w:start w:val="1"/>
      <w:numFmt w:val="lowerLetter"/>
      <w:lvlText w:val="%2."/>
      <w:lvlJc w:val="left"/>
      <w:pPr>
        <w:ind w:left="1440" w:hanging="360"/>
      </w:pPr>
    </w:lvl>
    <w:lvl w:ilvl="2" w:tplc="96717330" w:tentative="1">
      <w:start w:val="1"/>
      <w:numFmt w:val="lowerRoman"/>
      <w:lvlText w:val="%3."/>
      <w:lvlJc w:val="right"/>
      <w:pPr>
        <w:ind w:left="2160" w:hanging="180"/>
      </w:pPr>
    </w:lvl>
    <w:lvl w:ilvl="3" w:tplc="96717330" w:tentative="1">
      <w:start w:val="1"/>
      <w:numFmt w:val="decimal"/>
      <w:lvlText w:val="%4."/>
      <w:lvlJc w:val="left"/>
      <w:pPr>
        <w:ind w:left="2880" w:hanging="360"/>
      </w:pPr>
    </w:lvl>
    <w:lvl w:ilvl="4" w:tplc="96717330" w:tentative="1">
      <w:start w:val="1"/>
      <w:numFmt w:val="lowerLetter"/>
      <w:lvlText w:val="%5."/>
      <w:lvlJc w:val="left"/>
      <w:pPr>
        <w:ind w:left="3600" w:hanging="360"/>
      </w:pPr>
    </w:lvl>
    <w:lvl w:ilvl="5" w:tplc="96717330" w:tentative="1">
      <w:start w:val="1"/>
      <w:numFmt w:val="lowerRoman"/>
      <w:lvlText w:val="%6."/>
      <w:lvlJc w:val="right"/>
      <w:pPr>
        <w:ind w:left="4320" w:hanging="180"/>
      </w:pPr>
    </w:lvl>
    <w:lvl w:ilvl="6" w:tplc="96717330" w:tentative="1">
      <w:start w:val="1"/>
      <w:numFmt w:val="decimal"/>
      <w:lvlText w:val="%7."/>
      <w:lvlJc w:val="left"/>
      <w:pPr>
        <w:ind w:left="5040" w:hanging="360"/>
      </w:pPr>
    </w:lvl>
    <w:lvl w:ilvl="7" w:tplc="96717330" w:tentative="1">
      <w:start w:val="1"/>
      <w:numFmt w:val="lowerLetter"/>
      <w:lvlText w:val="%8."/>
      <w:lvlJc w:val="left"/>
      <w:pPr>
        <w:ind w:left="5760" w:hanging="360"/>
      </w:pPr>
    </w:lvl>
    <w:lvl w:ilvl="8" w:tplc="96717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40">
    <w:multiLevelType w:val="hybridMultilevel"/>
    <w:lvl w:ilvl="0" w:tplc="79910668">
      <w:start w:val="1"/>
      <w:numFmt w:val="decimal"/>
      <w:lvlText w:val="%1."/>
      <w:lvlJc w:val="left"/>
      <w:pPr>
        <w:ind w:left="720" w:hanging="360"/>
      </w:pPr>
    </w:lvl>
    <w:lvl w:ilvl="1" w:tplc="79910668" w:tentative="1">
      <w:start w:val="1"/>
      <w:numFmt w:val="lowerLetter"/>
      <w:lvlText w:val="%2."/>
      <w:lvlJc w:val="left"/>
      <w:pPr>
        <w:ind w:left="1440" w:hanging="360"/>
      </w:pPr>
    </w:lvl>
    <w:lvl w:ilvl="2" w:tplc="79910668" w:tentative="1">
      <w:start w:val="1"/>
      <w:numFmt w:val="lowerRoman"/>
      <w:lvlText w:val="%3."/>
      <w:lvlJc w:val="right"/>
      <w:pPr>
        <w:ind w:left="2160" w:hanging="180"/>
      </w:pPr>
    </w:lvl>
    <w:lvl w:ilvl="3" w:tplc="79910668" w:tentative="1">
      <w:start w:val="1"/>
      <w:numFmt w:val="decimal"/>
      <w:lvlText w:val="%4."/>
      <w:lvlJc w:val="left"/>
      <w:pPr>
        <w:ind w:left="2880" w:hanging="360"/>
      </w:pPr>
    </w:lvl>
    <w:lvl w:ilvl="4" w:tplc="79910668" w:tentative="1">
      <w:start w:val="1"/>
      <w:numFmt w:val="lowerLetter"/>
      <w:lvlText w:val="%5."/>
      <w:lvlJc w:val="left"/>
      <w:pPr>
        <w:ind w:left="3600" w:hanging="360"/>
      </w:pPr>
    </w:lvl>
    <w:lvl w:ilvl="5" w:tplc="79910668" w:tentative="1">
      <w:start w:val="1"/>
      <w:numFmt w:val="lowerRoman"/>
      <w:lvlText w:val="%6."/>
      <w:lvlJc w:val="right"/>
      <w:pPr>
        <w:ind w:left="4320" w:hanging="180"/>
      </w:pPr>
    </w:lvl>
    <w:lvl w:ilvl="6" w:tplc="79910668" w:tentative="1">
      <w:start w:val="1"/>
      <w:numFmt w:val="decimal"/>
      <w:lvlText w:val="%7."/>
      <w:lvlJc w:val="left"/>
      <w:pPr>
        <w:ind w:left="5040" w:hanging="360"/>
      </w:pPr>
    </w:lvl>
    <w:lvl w:ilvl="7" w:tplc="79910668" w:tentative="1">
      <w:start w:val="1"/>
      <w:numFmt w:val="lowerLetter"/>
      <w:lvlText w:val="%8."/>
      <w:lvlJc w:val="left"/>
      <w:pPr>
        <w:ind w:left="5760" w:hanging="360"/>
      </w:pPr>
    </w:lvl>
    <w:lvl w:ilvl="8" w:tplc="799106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39">
    <w:multiLevelType w:val="hybridMultilevel"/>
    <w:lvl w:ilvl="0" w:tplc="36468935">
      <w:start w:val="1"/>
      <w:numFmt w:val="decimal"/>
      <w:lvlText w:val="%1."/>
      <w:lvlJc w:val="left"/>
      <w:pPr>
        <w:ind w:left="720" w:hanging="360"/>
      </w:pPr>
    </w:lvl>
    <w:lvl w:ilvl="1" w:tplc="36468935" w:tentative="1">
      <w:start w:val="1"/>
      <w:numFmt w:val="lowerLetter"/>
      <w:lvlText w:val="%2."/>
      <w:lvlJc w:val="left"/>
      <w:pPr>
        <w:ind w:left="1440" w:hanging="360"/>
      </w:pPr>
    </w:lvl>
    <w:lvl w:ilvl="2" w:tplc="36468935" w:tentative="1">
      <w:start w:val="1"/>
      <w:numFmt w:val="lowerRoman"/>
      <w:lvlText w:val="%3."/>
      <w:lvlJc w:val="right"/>
      <w:pPr>
        <w:ind w:left="2160" w:hanging="180"/>
      </w:pPr>
    </w:lvl>
    <w:lvl w:ilvl="3" w:tplc="36468935" w:tentative="1">
      <w:start w:val="1"/>
      <w:numFmt w:val="decimal"/>
      <w:lvlText w:val="%4."/>
      <w:lvlJc w:val="left"/>
      <w:pPr>
        <w:ind w:left="2880" w:hanging="360"/>
      </w:pPr>
    </w:lvl>
    <w:lvl w:ilvl="4" w:tplc="36468935" w:tentative="1">
      <w:start w:val="1"/>
      <w:numFmt w:val="lowerLetter"/>
      <w:lvlText w:val="%5."/>
      <w:lvlJc w:val="left"/>
      <w:pPr>
        <w:ind w:left="3600" w:hanging="360"/>
      </w:pPr>
    </w:lvl>
    <w:lvl w:ilvl="5" w:tplc="36468935" w:tentative="1">
      <w:start w:val="1"/>
      <w:numFmt w:val="lowerRoman"/>
      <w:lvlText w:val="%6."/>
      <w:lvlJc w:val="right"/>
      <w:pPr>
        <w:ind w:left="4320" w:hanging="180"/>
      </w:pPr>
    </w:lvl>
    <w:lvl w:ilvl="6" w:tplc="36468935" w:tentative="1">
      <w:start w:val="1"/>
      <w:numFmt w:val="decimal"/>
      <w:lvlText w:val="%7."/>
      <w:lvlJc w:val="left"/>
      <w:pPr>
        <w:ind w:left="5040" w:hanging="360"/>
      </w:pPr>
    </w:lvl>
    <w:lvl w:ilvl="7" w:tplc="36468935" w:tentative="1">
      <w:start w:val="1"/>
      <w:numFmt w:val="lowerLetter"/>
      <w:lvlText w:val="%8."/>
      <w:lvlJc w:val="left"/>
      <w:pPr>
        <w:ind w:left="5760" w:hanging="360"/>
      </w:pPr>
    </w:lvl>
    <w:lvl w:ilvl="8" w:tplc="364689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38">
    <w:multiLevelType w:val="hybridMultilevel"/>
    <w:lvl w:ilvl="0" w:tplc="18998084">
      <w:start w:val="1"/>
      <w:numFmt w:val="decimal"/>
      <w:lvlText w:val="%1."/>
      <w:lvlJc w:val="left"/>
      <w:pPr>
        <w:ind w:left="720" w:hanging="360"/>
      </w:pPr>
    </w:lvl>
    <w:lvl w:ilvl="1" w:tplc="18998084" w:tentative="1">
      <w:start w:val="1"/>
      <w:numFmt w:val="lowerLetter"/>
      <w:lvlText w:val="%2."/>
      <w:lvlJc w:val="left"/>
      <w:pPr>
        <w:ind w:left="1440" w:hanging="360"/>
      </w:pPr>
    </w:lvl>
    <w:lvl w:ilvl="2" w:tplc="18998084" w:tentative="1">
      <w:start w:val="1"/>
      <w:numFmt w:val="lowerRoman"/>
      <w:lvlText w:val="%3."/>
      <w:lvlJc w:val="right"/>
      <w:pPr>
        <w:ind w:left="2160" w:hanging="180"/>
      </w:pPr>
    </w:lvl>
    <w:lvl w:ilvl="3" w:tplc="18998084" w:tentative="1">
      <w:start w:val="1"/>
      <w:numFmt w:val="decimal"/>
      <w:lvlText w:val="%4."/>
      <w:lvlJc w:val="left"/>
      <w:pPr>
        <w:ind w:left="2880" w:hanging="360"/>
      </w:pPr>
    </w:lvl>
    <w:lvl w:ilvl="4" w:tplc="18998084" w:tentative="1">
      <w:start w:val="1"/>
      <w:numFmt w:val="lowerLetter"/>
      <w:lvlText w:val="%5."/>
      <w:lvlJc w:val="left"/>
      <w:pPr>
        <w:ind w:left="3600" w:hanging="360"/>
      </w:pPr>
    </w:lvl>
    <w:lvl w:ilvl="5" w:tplc="18998084" w:tentative="1">
      <w:start w:val="1"/>
      <w:numFmt w:val="lowerRoman"/>
      <w:lvlText w:val="%6."/>
      <w:lvlJc w:val="right"/>
      <w:pPr>
        <w:ind w:left="4320" w:hanging="180"/>
      </w:pPr>
    </w:lvl>
    <w:lvl w:ilvl="6" w:tplc="18998084" w:tentative="1">
      <w:start w:val="1"/>
      <w:numFmt w:val="decimal"/>
      <w:lvlText w:val="%7."/>
      <w:lvlJc w:val="left"/>
      <w:pPr>
        <w:ind w:left="5040" w:hanging="360"/>
      </w:pPr>
    </w:lvl>
    <w:lvl w:ilvl="7" w:tplc="18998084" w:tentative="1">
      <w:start w:val="1"/>
      <w:numFmt w:val="lowerLetter"/>
      <w:lvlText w:val="%8."/>
      <w:lvlJc w:val="left"/>
      <w:pPr>
        <w:ind w:left="5760" w:hanging="360"/>
      </w:pPr>
    </w:lvl>
    <w:lvl w:ilvl="8" w:tplc="18998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37">
    <w:multiLevelType w:val="hybridMultilevel"/>
    <w:lvl w:ilvl="0" w:tplc="11193549">
      <w:start w:val="1"/>
      <w:numFmt w:val="decimal"/>
      <w:lvlText w:val="%1."/>
      <w:lvlJc w:val="left"/>
      <w:pPr>
        <w:ind w:left="720" w:hanging="360"/>
      </w:pPr>
    </w:lvl>
    <w:lvl w:ilvl="1" w:tplc="11193549" w:tentative="1">
      <w:start w:val="1"/>
      <w:numFmt w:val="lowerLetter"/>
      <w:lvlText w:val="%2."/>
      <w:lvlJc w:val="left"/>
      <w:pPr>
        <w:ind w:left="1440" w:hanging="360"/>
      </w:pPr>
    </w:lvl>
    <w:lvl w:ilvl="2" w:tplc="11193549" w:tentative="1">
      <w:start w:val="1"/>
      <w:numFmt w:val="lowerRoman"/>
      <w:lvlText w:val="%3."/>
      <w:lvlJc w:val="right"/>
      <w:pPr>
        <w:ind w:left="2160" w:hanging="180"/>
      </w:pPr>
    </w:lvl>
    <w:lvl w:ilvl="3" w:tplc="11193549" w:tentative="1">
      <w:start w:val="1"/>
      <w:numFmt w:val="decimal"/>
      <w:lvlText w:val="%4."/>
      <w:lvlJc w:val="left"/>
      <w:pPr>
        <w:ind w:left="2880" w:hanging="360"/>
      </w:pPr>
    </w:lvl>
    <w:lvl w:ilvl="4" w:tplc="11193549" w:tentative="1">
      <w:start w:val="1"/>
      <w:numFmt w:val="lowerLetter"/>
      <w:lvlText w:val="%5."/>
      <w:lvlJc w:val="left"/>
      <w:pPr>
        <w:ind w:left="3600" w:hanging="360"/>
      </w:pPr>
    </w:lvl>
    <w:lvl w:ilvl="5" w:tplc="11193549" w:tentative="1">
      <w:start w:val="1"/>
      <w:numFmt w:val="lowerRoman"/>
      <w:lvlText w:val="%6."/>
      <w:lvlJc w:val="right"/>
      <w:pPr>
        <w:ind w:left="4320" w:hanging="180"/>
      </w:pPr>
    </w:lvl>
    <w:lvl w:ilvl="6" w:tplc="11193549" w:tentative="1">
      <w:start w:val="1"/>
      <w:numFmt w:val="decimal"/>
      <w:lvlText w:val="%7."/>
      <w:lvlJc w:val="left"/>
      <w:pPr>
        <w:ind w:left="5040" w:hanging="360"/>
      </w:pPr>
    </w:lvl>
    <w:lvl w:ilvl="7" w:tplc="11193549" w:tentative="1">
      <w:start w:val="1"/>
      <w:numFmt w:val="lowerLetter"/>
      <w:lvlText w:val="%8."/>
      <w:lvlJc w:val="left"/>
      <w:pPr>
        <w:ind w:left="5760" w:hanging="360"/>
      </w:pPr>
    </w:lvl>
    <w:lvl w:ilvl="8" w:tplc="111935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36">
    <w:multiLevelType w:val="hybridMultilevel"/>
    <w:lvl w:ilvl="0" w:tplc="74676253">
      <w:start w:val="1"/>
      <w:numFmt w:val="decimal"/>
      <w:lvlText w:val="%1."/>
      <w:lvlJc w:val="left"/>
      <w:pPr>
        <w:ind w:left="720" w:hanging="360"/>
      </w:pPr>
    </w:lvl>
    <w:lvl w:ilvl="1" w:tplc="74676253" w:tentative="1">
      <w:start w:val="1"/>
      <w:numFmt w:val="decimal"/>
      <w:lvlText w:val="%2."/>
      <w:lvlJc w:val="left"/>
      <w:pPr>
        <w:ind w:left="1440" w:hanging="360"/>
      </w:pPr>
    </w:lvl>
    <w:lvl w:ilvl="2" w:tplc="74676253" w:tentative="1">
      <w:start w:val="1"/>
      <w:numFmt w:val="lowerRoman"/>
      <w:lvlText w:val="%3."/>
      <w:lvlJc w:val="right"/>
      <w:pPr>
        <w:ind w:left="2160" w:hanging="180"/>
      </w:pPr>
    </w:lvl>
    <w:lvl w:ilvl="3" w:tplc="74676253" w:tentative="1">
      <w:start w:val="1"/>
      <w:numFmt w:val="decimal"/>
      <w:lvlText w:val="%4."/>
      <w:lvlJc w:val="left"/>
      <w:pPr>
        <w:ind w:left="2880" w:hanging="360"/>
      </w:pPr>
    </w:lvl>
    <w:lvl w:ilvl="4" w:tplc="74676253" w:tentative="1">
      <w:start w:val="1"/>
      <w:numFmt w:val="lowerLetter"/>
      <w:lvlText w:val="%5."/>
      <w:lvlJc w:val="left"/>
      <w:pPr>
        <w:ind w:left="3600" w:hanging="360"/>
      </w:pPr>
    </w:lvl>
    <w:lvl w:ilvl="5" w:tplc="74676253" w:tentative="1">
      <w:start w:val="1"/>
      <w:numFmt w:val="lowerRoman"/>
      <w:lvlText w:val="%6."/>
      <w:lvlJc w:val="right"/>
      <w:pPr>
        <w:ind w:left="4320" w:hanging="180"/>
      </w:pPr>
    </w:lvl>
    <w:lvl w:ilvl="6" w:tplc="74676253" w:tentative="1">
      <w:start w:val="1"/>
      <w:numFmt w:val="decimal"/>
      <w:lvlText w:val="%7."/>
      <w:lvlJc w:val="left"/>
      <w:pPr>
        <w:ind w:left="5040" w:hanging="360"/>
      </w:pPr>
    </w:lvl>
    <w:lvl w:ilvl="7" w:tplc="74676253" w:tentative="1">
      <w:start w:val="1"/>
      <w:numFmt w:val="lowerLetter"/>
      <w:lvlText w:val="%8."/>
      <w:lvlJc w:val="left"/>
      <w:pPr>
        <w:ind w:left="5760" w:hanging="360"/>
      </w:pPr>
    </w:lvl>
    <w:lvl w:ilvl="8" w:tplc="74676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35">
    <w:multiLevelType w:val="hybridMultilevel"/>
    <w:lvl w:ilvl="0" w:tplc="88429149">
      <w:start w:val="1"/>
      <w:numFmt w:val="decimal"/>
      <w:lvlText w:val="%1."/>
      <w:lvlJc w:val="left"/>
      <w:pPr>
        <w:ind w:left="720" w:hanging="360"/>
      </w:pPr>
    </w:lvl>
    <w:lvl w:ilvl="1" w:tplc="88429149" w:tentative="1">
      <w:start w:val="1"/>
      <w:numFmt w:val="lowerLetter"/>
      <w:lvlText w:val="%2."/>
      <w:lvlJc w:val="left"/>
      <w:pPr>
        <w:ind w:left="1440" w:hanging="360"/>
      </w:pPr>
    </w:lvl>
    <w:lvl w:ilvl="2" w:tplc="88429149" w:tentative="1">
      <w:start w:val="1"/>
      <w:numFmt w:val="lowerRoman"/>
      <w:lvlText w:val="%3."/>
      <w:lvlJc w:val="right"/>
      <w:pPr>
        <w:ind w:left="2160" w:hanging="180"/>
      </w:pPr>
    </w:lvl>
    <w:lvl w:ilvl="3" w:tplc="88429149" w:tentative="1">
      <w:start w:val="1"/>
      <w:numFmt w:val="decimal"/>
      <w:lvlText w:val="%4."/>
      <w:lvlJc w:val="left"/>
      <w:pPr>
        <w:ind w:left="2880" w:hanging="360"/>
      </w:pPr>
    </w:lvl>
    <w:lvl w:ilvl="4" w:tplc="88429149" w:tentative="1">
      <w:start w:val="1"/>
      <w:numFmt w:val="lowerLetter"/>
      <w:lvlText w:val="%5."/>
      <w:lvlJc w:val="left"/>
      <w:pPr>
        <w:ind w:left="3600" w:hanging="360"/>
      </w:pPr>
    </w:lvl>
    <w:lvl w:ilvl="5" w:tplc="88429149" w:tentative="1">
      <w:start w:val="1"/>
      <w:numFmt w:val="lowerRoman"/>
      <w:lvlText w:val="%6."/>
      <w:lvlJc w:val="right"/>
      <w:pPr>
        <w:ind w:left="4320" w:hanging="180"/>
      </w:pPr>
    </w:lvl>
    <w:lvl w:ilvl="6" w:tplc="88429149" w:tentative="1">
      <w:start w:val="1"/>
      <w:numFmt w:val="decimal"/>
      <w:lvlText w:val="%7."/>
      <w:lvlJc w:val="left"/>
      <w:pPr>
        <w:ind w:left="5040" w:hanging="360"/>
      </w:pPr>
    </w:lvl>
    <w:lvl w:ilvl="7" w:tplc="88429149" w:tentative="1">
      <w:start w:val="1"/>
      <w:numFmt w:val="lowerLetter"/>
      <w:lvlText w:val="%8."/>
      <w:lvlJc w:val="left"/>
      <w:pPr>
        <w:ind w:left="5760" w:hanging="360"/>
      </w:pPr>
    </w:lvl>
    <w:lvl w:ilvl="8" w:tplc="88429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34">
    <w:multiLevelType w:val="hybridMultilevel"/>
    <w:lvl w:ilvl="0" w:tplc="67375672">
      <w:start w:val="1"/>
      <w:numFmt w:val="decimal"/>
      <w:lvlText w:val="%1."/>
      <w:lvlJc w:val="left"/>
      <w:pPr>
        <w:ind w:left="720" w:hanging="360"/>
      </w:pPr>
    </w:lvl>
    <w:lvl w:ilvl="1" w:tplc="67375672" w:tentative="1">
      <w:start w:val="1"/>
      <w:numFmt w:val="lowerLetter"/>
      <w:lvlText w:val="%2."/>
      <w:lvlJc w:val="left"/>
      <w:pPr>
        <w:ind w:left="1440" w:hanging="360"/>
      </w:pPr>
    </w:lvl>
    <w:lvl w:ilvl="2" w:tplc="67375672" w:tentative="1">
      <w:start w:val="1"/>
      <w:numFmt w:val="lowerRoman"/>
      <w:lvlText w:val="%3."/>
      <w:lvlJc w:val="right"/>
      <w:pPr>
        <w:ind w:left="2160" w:hanging="180"/>
      </w:pPr>
    </w:lvl>
    <w:lvl w:ilvl="3" w:tplc="67375672" w:tentative="1">
      <w:start w:val="1"/>
      <w:numFmt w:val="decimal"/>
      <w:lvlText w:val="%4."/>
      <w:lvlJc w:val="left"/>
      <w:pPr>
        <w:ind w:left="2880" w:hanging="360"/>
      </w:pPr>
    </w:lvl>
    <w:lvl w:ilvl="4" w:tplc="67375672" w:tentative="1">
      <w:start w:val="1"/>
      <w:numFmt w:val="lowerLetter"/>
      <w:lvlText w:val="%5."/>
      <w:lvlJc w:val="left"/>
      <w:pPr>
        <w:ind w:left="3600" w:hanging="360"/>
      </w:pPr>
    </w:lvl>
    <w:lvl w:ilvl="5" w:tplc="67375672" w:tentative="1">
      <w:start w:val="1"/>
      <w:numFmt w:val="lowerRoman"/>
      <w:lvlText w:val="%6."/>
      <w:lvlJc w:val="right"/>
      <w:pPr>
        <w:ind w:left="4320" w:hanging="180"/>
      </w:pPr>
    </w:lvl>
    <w:lvl w:ilvl="6" w:tplc="67375672" w:tentative="1">
      <w:start w:val="1"/>
      <w:numFmt w:val="decimal"/>
      <w:lvlText w:val="%7."/>
      <w:lvlJc w:val="left"/>
      <w:pPr>
        <w:ind w:left="5040" w:hanging="360"/>
      </w:pPr>
    </w:lvl>
    <w:lvl w:ilvl="7" w:tplc="67375672" w:tentative="1">
      <w:start w:val="1"/>
      <w:numFmt w:val="lowerLetter"/>
      <w:lvlText w:val="%8."/>
      <w:lvlJc w:val="left"/>
      <w:pPr>
        <w:ind w:left="5760" w:hanging="360"/>
      </w:pPr>
    </w:lvl>
    <w:lvl w:ilvl="8" w:tplc="67375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33">
    <w:multiLevelType w:val="hybridMultilevel"/>
    <w:lvl w:ilvl="0" w:tplc="41176750">
      <w:start w:val="1"/>
      <w:numFmt w:val="decimal"/>
      <w:lvlText w:val="%1."/>
      <w:lvlJc w:val="left"/>
      <w:pPr>
        <w:ind w:left="720" w:hanging="360"/>
      </w:pPr>
    </w:lvl>
    <w:lvl w:ilvl="1" w:tplc="41176750" w:tentative="1">
      <w:start w:val="1"/>
      <w:numFmt w:val="lowerLetter"/>
      <w:lvlText w:val="%2."/>
      <w:lvlJc w:val="left"/>
      <w:pPr>
        <w:ind w:left="1440" w:hanging="360"/>
      </w:pPr>
    </w:lvl>
    <w:lvl w:ilvl="2" w:tplc="41176750" w:tentative="1">
      <w:start w:val="1"/>
      <w:numFmt w:val="lowerRoman"/>
      <w:lvlText w:val="%3."/>
      <w:lvlJc w:val="right"/>
      <w:pPr>
        <w:ind w:left="2160" w:hanging="180"/>
      </w:pPr>
    </w:lvl>
    <w:lvl w:ilvl="3" w:tplc="41176750" w:tentative="1">
      <w:start w:val="1"/>
      <w:numFmt w:val="decimal"/>
      <w:lvlText w:val="%4."/>
      <w:lvlJc w:val="left"/>
      <w:pPr>
        <w:ind w:left="2880" w:hanging="360"/>
      </w:pPr>
    </w:lvl>
    <w:lvl w:ilvl="4" w:tplc="41176750" w:tentative="1">
      <w:start w:val="1"/>
      <w:numFmt w:val="lowerLetter"/>
      <w:lvlText w:val="%5."/>
      <w:lvlJc w:val="left"/>
      <w:pPr>
        <w:ind w:left="3600" w:hanging="360"/>
      </w:pPr>
    </w:lvl>
    <w:lvl w:ilvl="5" w:tplc="41176750" w:tentative="1">
      <w:start w:val="1"/>
      <w:numFmt w:val="lowerRoman"/>
      <w:lvlText w:val="%6."/>
      <w:lvlJc w:val="right"/>
      <w:pPr>
        <w:ind w:left="4320" w:hanging="180"/>
      </w:pPr>
    </w:lvl>
    <w:lvl w:ilvl="6" w:tplc="41176750" w:tentative="1">
      <w:start w:val="1"/>
      <w:numFmt w:val="decimal"/>
      <w:lvlText w:val="%7."/>
      <w:lvlJc w:val="left"/>
      <w:pPr>
        <w:ind w:left="5040" w:hanging="360"/>
      </w:pPr>
    </w:lvl>
    <w:lvl w:ilvl="7" w:tplc="41176750" w:tentative="1">
      <w:start w:val="1"/>
      <w:numFmt w:val="lowerLetter"/>
      <w:lvlText w:val="%8."/>
      <w:lvlJc w:val="left"/>
      <w:pPr>
        <w:ind w:left="5760" w:hanging="360"/>
      </w:pPr>
    </w:lvl>
    <w:lvl w:ilvl="8" w:tplc="41176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32">
    <w:multiLevelType w:val="hybridMultilevel"/>
    <w:lvl w:ilvl="0" w:tplc="20673088">
      <w:start w:val="1"/>
      <w:numFmt w:val="decimal"/>
      <w:lvlText w:val="%1."/>
      <w:lvlJc w:val="left"/>
      <w:pPr>
        <w:ind w:left="720" w:hanging="360"/>
      </w:pPr>
    </w:lvl>
    <w:lvl w:ilvl="1" w:tplc="20673088" w:tentative="1">
      <w:start w:val="1"/>
      <w:numFmt w:val="lowerLetter"/>
      <w:lvlText w:val="%2."/>
      <w:lvlJc w:val="left"/>
      <w:pPr>
        <w:ind w:left="1440" w:hanging="360"/>
      </w:pPr>
    </w:lvl>
    <w:lvl w:ilvl="2" w:tplc="20673088" w:tentative="1">
      <w:start w:val="1"/>
      <w:numFmt w:val="lowerRoman"/>
      <w:lvlText w:val="%3."/>
      <w:lvlJc w:val="right"/>
      <w:pPr>
        <w:ind w:left="2160" w:hanging="180"/>
      </w:pPr>
    </w:lvl>
    <w:lvl w:ilvl="3" w:tplc="20673088" w:tentative="1">
      <w:start w:val="1"/>
      <w:numFmt w:val="decimal"/>
      <w:lvlText w:val="%4."/>
      <w:lvlJc w:val="left"/>
      <w:pPr>
        <w:ind w:left="2880" w:hanging="360"/>
      </w:pPr>
    </w:lvl>
    <w:lvl w:ilvl="4" w:tplc="20673088" w:tentative="1">
      <w:start w:val="1"/>
      <w:numFmt w:val="lowerLetter"/>
      <w:lvlText w:val="%5."/>
      <w:lvlJc w:val="left"/>
      <w:pPr>
        <w:ind w:left="3600" w:hanging="360"/>
      </w:pPr>
    </w:lvl>
    <w:lvl w:ilvl="5" w:tplc="20673088" w:tentative="1">
      <w:start w:val="1"/>
      <w:numFmt w:val="lowerRoman"/>
      <w:lvlText w:val="%6."/>
      <w:lvlJc w:val="right"/>
      <w:pPr>
        <w:ind w:left="4320" w:hanging="180"/>
      </w:pPr>
    </w:lvl>
    <w:lvl w:ilvl="6" w:tplc="20673088" w:tentative="1">
      <w:start w:val="1"/>
      <w:numFmt w:val="decimal"/>
      <w:lvlText w:val="%7."/>
      <w:lvlJc w:val="left"/>
      <w:pPr>
        <w:ind w:left="5040" w:hanging="360"/>
      </w:pPr>
    </w:lvl>
    <w:lvl w:ilvl="7" w:tplc="20673088" w:tentative="1">
      <w:start w:val="1"/>
      <w:numFmt w:val="lowerLetter"/>
      <w:lvlText w:val="%8."/>
      <w:lvlJc w:val="left"/>
      <w:pPr>
        <w:ind w:left="5760" w:hanging="360"/>
      </w:pPr>
    </w:lvl>
    <w:lvl w:ilvl="8" w:tplc="20673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31">
    <w:multiLevelType w:val="hybridMultilevel"/>
    <w:lvl w:ilvl="0" w:tplc="25435836">
      <w:start w:val="1"/>
      <w:numFmt w:val="decimal"/>
      <w:lvlText w:val="%1."/>
      <w:lvlJc w:val="left"/>
      <w:pPr>
        <w:ind w:left="720" w:hanging="360"/>
      </w:pPr>
    </w:lvl>
    <w:lvl w:ilvl="1" w:tplc="25435836" w:tentative="1">
      <w:start w:val="1"/>
      <w:numFmt w:val="lowerLetter"/>
      <w:lvlText w:val="%2."/>
      <w:lvlJc w:val="left"/>
      <w:pPr>
        <w:ind w:left="1440" w:hanging="360"/>
      </w:pPr>
    </w:lvl>
    <w:lvl w:ilvl="2" w:tplc="25435836" w:tentative="1">
      <w:start w:val="1"/>
      <w:numFmt w:val="lowerRoman"/>
      <w:lvlText w:val="%3."/>
      <w:lvlJc w:val="right"/>
      <w:pPr>
        <w:ind w:left="2160" w:hanging="180"/>
      </w:pPr>
    </w:lvl>
    <w:lvl w:ilvl="3" w:tplc="25435836" w:tentative="1">
      <w:start w:val="1"/>
      <w:numFmt w:val="decimal"/>
      <w:lvlText w:val="%4."/>
      <w:lvlJc w:val="left"/>
      <w:pPr>
        <w:ind w:left="2880" w:hanging="360"/>
      </w:pPr>
    </w:lvl>
    <w:lvl w:ilvl="4" w:tplc="25435836" w:tentative="1">
      <w:start w:val="1"/>
      <w:numFmt w:val="lowerLetter"/>
      <w:lvlText w:val="%5."/>
      <w:lvlJc w:val="left"/>
      <w:pPr>
        <w:ind w:left="3600" w:hanging="360"/>
      </w:pPr>
    </w:lvl>
    <w:lvl w:ilvl="5" w:tplc="25435836" w:tentative="1">
      <w:start w:val="1"/>
      <w:numFmt w:val="lowerRoman"/>
      <w:lvlText w:val="%6."/>
      <w:lvlJc w:val="right"/>
      <w:pPr>
        <w:ind w:left="4320" w:hanging="180"/>
      </w:pPr>
    </w:lvl>
    <w:lvl w:ilvl="6" w:tplc="25435836" w:tentative="1">
      <w:start w:val="1"/>
      <w:numFmt w:val="decimal"/>
      <w:lvlText w:val="%7."/>
      <w:lvlJc w:val="left"/>
      <w:pPr>
        <w:ind w:left="5040" w:hanging="360"/>
      </w:pPr>
    </w:lvl>
    <w:lvl w:ilvl="7" w:tplc="25435836" w:tentative="1">
      <w:start w:val="1"/>
      <w:numFmt w:val="lowerLetter"/>
      <w:lvlText w:val="%8."/>
      <w:lvlJc w:val="left"/>
      <w:pPr>
        <w:ind w:left="5760" w:hanging="360"/>
      </w:pPr>
    </w:lvl>
    <w:lvl w:ilvl="8" w:tplc="254358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30">
    <w:multiLevelType w:val="hybridMultilevel"/>
    <w:lvl w:ilvl="0" w:tplc="88401792">
      <w:start w:val="1"/>
      <w:numFmt w:val="decimal"/>
      <w:lvlText w:val="%1."/>
      <w:lvlJc w:val="left"/>
      <w:pPr>
        <w:ind w:left="720" w:hanging="360"/>
      </w:pPr>
    </w:lvl>
    <w:lvl w:ilvl="1" w:tplc="88401792" w:tentative="1">
      <w:start w:val="1"/>
      <w:numFmt w:val="lowerLetter"/>
      <w:lvlText w:val="%2."/>
      <w:lvlJc w:val="left"/>
      <w:pPr>
        <w:ind w:left="1440" w:hanging="360"/>
      </w:pPr>
    </w:lvl>
    <w:lvl w:ilvl="2" w:tplc="88401792" w:tentative="1">
      <w:start w:val="1"/>
      <w:numFmt w:val="lowerRoman"/>
      <w:lvlText w:val="%3."/>
      <w:lvlJc w:val="right"/>
      <w:pPr>
        <w:ind w:left="2160" w:hanging="180"/>
      </w:pPr>
    </w:lvl>
    <w:lvl w:ilvl="3" w:tplc="88401792" w:tentative="1">
      <w:start w:val="1"/>
      <w:numFmt w:val="decimal"/>
      <w:lvlText w:val="%4."/>
      <w:lvlJc w:val="left"/>
      <w:pPr>
        <w:ind w:left="2880" w:hanging="360"/>
      </w:pPr>
    </w:lvl>
    <w:lvl w:ilvl="4" w:tplc="88401792" w:tentative="1">
      <w:start w:val="1"/>
      <w:numFmt w:val="lowerLetter"/>
      <w:lvlText w:val="%5."/>
      <w:lvlJc w:val="left"/>
      <w:pPr>
        <w:ind w:left="3600" w:hanging="360"/>
      </w:pPr>
    </w:lvl>
    <w:lvl w:ilvl="5" w:tplc="88401792" w:tentative="1">
      <w:start w:val="1"/>
      <w:numFmt w:val="lowerRoman"/>
      <w:lvlText w:val="%6."/>
      <w:lvlJc w:val="right"/>
      <w:pPr>
        <w:ind w:left="4320" w:hanging="180"/>
      </w:pPr>
    </w:lvl>
    <w:lvl w:ilvl="6" w:tplc="88401792" w:tentative="1">
      <w:start w:val="1"/>
      <w:numFmt w:val="decimal"/>
      <w:lvlText w:val="%7."/>
      <w:lvlJc w:val="left"/>
      <w:pPr>
        <w:ind w:left="5040" w:hanging="360"/>
      </w:pPr>
    </w:lvl>
    <w:lvl w:ilvl="7" w:tplc="88401792" w:tentative="1">
      <w:start w:val="1"/>
      <w:numFmt w:val="lowerLetter"/>
      <w:lvlText w:val="%8."/>
      <w:lvlJc w:val="left"/>
      <w:pPr>
        <w:ind w:left="5760" w:hanging="360"/>
      </w:pPr>
    </w:lvl>
    <w:lvl w:ilvl="8" w:tplc="884017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29">
    <w:multiLevelType w:val="hybridMultilevel"/>
    <w:lvl w:ilvl="0" w:tplc="67443103">
      <w:start w:val="1"/>
      <w:numFmt w:val="decimal"/>
      <w:lvlText w:val="%1."/>
      <w:lvlJc w:val="left"/>
      <w:pPr>
        <w:ind w:left="720" w:hanging="360"/>
      </w:pPr>
    </w:lvl>
    <w:lvl w:ilvl="1" w:tplc="67443103" w:tentative="1">
      <w:start w:val="1"/>
      <w:numFmt w:val="lowerLetter"/>
      <w:lvlText w:val="%2."/>
      <w:lvlJc w:val="left"/>
      <w:pPr>
        <w:ind w:left="1440" w:hanging="360"/>
      </w:pPr>
    </w:lvl>
    <w:lvl w:ilvl="2" w:tplc="67443103" w:tentative="1">
      <w:start w:val="1"/>
      <w:numFmt w:val="lowerRoman"/>
      <w:lvlText w:val="%3."/>
      <w:lvlJc w:val="right"/>
      <w:pPr>
        <w:ind w:left="2160" w:hanging="180"/>
      </w:pPr>
    </w:lvl>
    <w:lvl w:ilvl="3" w:tplc="67443103" w:tentative="1">
      <w:start w:val="1"/>
      <w:numFmt w:val="decimal"/>
      <w:lvlText w:val="%4."/>
      <w:lvlJc w:val="left"/>
      <w:pPr>
        <w:ind w:left="2880" w:hanging="360"/>
      </w:pPr>
    </w:lvl>
    <w:lvl w:ilvl="4" w:tplc="67443103" w:tentative="1">
      <w:start w:val="1"/>
      <w:numFmt w:val="lowerLetter"/>
      <w:lvlText w:val="%5."/>
      <w:lvlJc w:val="left"/>
      <w:pPr>
        <w:ind w:left="3600" w:hanging="360"/>
      </w:pPr>
    </w:lvl>
    <w:lvl w:ilvl="5" w:tplc="67443103" w:tentative="1">
      <w:start w:val="1"/>
      <w:numFmt w:val="lowerRoman"/>
      <w:lvlText w:val="%6."/>
      <w:lvlJc w:val="right"/>
      <w:pPr>
        <w:ind w:left="4320" w:hanging="180"/>
      </w:pPr>
    </w:lvl>
    <w:lvl w:ilvl="6" w:tplc="67443103" w:tentative="1">
      <w:start w:val="1"/>
      <w:numFmt w:val="decimal"/>
      <w:lvlText w:val="%7."/>
      <w:lvlJc w:val="left"/>
      <w:pPr>
        <w:ind w:left="5040" w:hanging="360"/>
      </w:pPr>
    </w:lvl>
    <w:lvl w:ilvl="7" w:tplc="67443103" w:tentative="1">
      <w:start w:val="1"/>
      <w:numFmt w:val="lowerLetter"/>
      <w:lvlText w:val="%8."/>
      <w:lvlJc w:val="left"/>
      <w:pPr>
        <w:ind w:left="5760" w:hanging="360"/>
      </w:pPr>
    </w:lvl>
    <w:lvl w:ilvl="8" w:tplc="674431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28">
    <w:multiLevelType w:val="hybridMultilevel"/>
    <w:lvl w:ilvl="0" w:tplc="60174060">
      <w:start w:val="1"/>
      <w:numFmt w:val="decimal"/>
      <w:lvlText w:val="%1."/>
      <w:lvlJc w:val="left"/>
      <w:pPr>
        <w:ind w:left="720" w:hanging="360"/>
      </w:pPr>
    </w:lvl>
    <w:lvl w:ilvl="1" w:tplc="60174060" w:tentative="1">
      <w:start w:val="1"/>
      <w:numFmt w:val="lowerLetter"/>
      <w:lvlText w:val="%2."/>
      <w:lvlJc w:val="left"/>
      <w:pPr>
        <w:ind w:left="1440" w:hanging="360"/>
      </w:pPr>
    </w:lvl>
    <w:lvl w:ilvl="2" w:tplc="60174060" w:tentative="1">
      <w:start w:val="1"/>
      <w:numFmt w:val="lowerRoman"/>
      <w:lvlText w:val="%3."/>
      <w:lvlJc w:val="right"/>
      <w:pPr>
        <w:ind w:left="2160" w:hanging="180"/>
      </w:pPr>
    </w:lvl>
    <w:lvl w:ilvl="3" w:tplc="60174060" w:tentative="1">
      <w:start w:val="1"/>
      <w:numFmt w:val="decimal"/>
      <w:lvlText w:val="%4."/>
      <w:lvlJc w:val="left"/>
      <w:pPr>
        <w:ind w:left="2880" w:hanging="360"/>
      </w:pPr>
    </w:lvl>
    <w:lvl w:ilvl="4" w:tplc="60174060" w:tentative="1">
      <w:start w:val="1"/>
      <w:numFmt w:val="lowerLetter"/>
      <w:lvlText w:val="%5."/>
      <w:lvlJc w:val="left"/>
      <w:pPr>
        <w:ind w:left="3600" w:hanging="360"/>
      </w:pPr>
    </w:lvl>
    <w:lvl w:ilvl="5" w:tplc="60174060" w:tentative="1">
      <w:start w:val="1"/>
      <w:numFmt w:val="lowerRoman"/>
      <w:lvlText w:val="%6."/>
      <w:lvlJc w:val="right"/>
      <w:pPr>
        <w:ind w:left="4320" w:hanging="180"/>
      </w:pPr>
    </w:lvl>
    <w:lvl w:ilvl="6" w:tplc="60174060" w:tentative="1">
      <w:start w:val="1"/>
      <w:numFmt w:val="decimal"/>
      <w:lvlText w:val="%7."/>
      <w:lvlJc w:val="left"/>
      <w:pPr>
        <w:ind w:left="5040" w:hanging="360"/>
      </w:pPr>
    </w:lvl>
    <w:lvl w:ilvl="7" w:tplc="60174060" w:tentative="1">
      <w:start w:val="1"/>
      <w:numFmt w:val="lowerLetter"/>
      <w:lvlText w:val="%8."/>
      <w:lvlJc w:val="left"/>
      <w:pPr>
        <w:ind w:left="5760" w:hanging="360"/>
      </w:pPr>
    </w:lvl>
    <w:lvl w:ilvl="8" w:tplc="601740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27">
    <w:multiLevelType w:val="hybridMultilevel"/>
    <w:lvl w:ilvl="0" w:tplc="58295522">
      <w:start w:val="1"/>
      <w:numFmt w:val="decimal"/>
      <w:lvlText w:val="%1."/>
      <w:lvlJc w:val="left"/>
      <w:pPr>
        <w:ind w:left="720" w:hanging="360"/>
      </w:pPr>
    </w:lvl>
    <w:lvl w:ilvl="1" w:tplc="58295522" w:tentative="1">
      <w:start w:val="1"/>
      <w:numFmt w:val="lowerLetter"/>
      <w:lvlText w:val="%2."/>
      <w:lvlJc w:val="left"/>
      <w:pPr>
        <w:ind w:left="1440" w:hanging="360"/>
      </w:pPr>
    </w:lvl>
    <w:lvl w:ilvl="2" w:tplc="58295522" w:tentative="1">
      <w:start w:val="1"/>
      <w:numFmt w:val="lowerRoman"/>
      <w:lvlText w:val="%3."/>
      <w:lvlJc w:val="right"/>
      <w:pPr>
        <w:ind w:left="2160" w:hanging="180"/>
      </w:pPr>
    </w:lvl>
    <w:lvl w:ilvl="3" w:tplc="58295522" w:tentative="1">
      <w:start w:val="1"/>
      <w:numFmt w:val="decimal"/>
      <w:lvlText w:val="%4."/>
      <w:lvlJc w:val="left"/>
      <w:pPr>
        <w:ind w:left="2880" w:hanging="360"/>
      </w:pPr>
    </w:lvl>
    <w:lvl w:ilvl="4" w:tplc="58295522" w:tentative="1">
      <w:start w:val="1"/>
      <w:numFmt w:val="lowerLetter"/>
      <w:lvlText w:val="%5."/>
      <w:lvlJc w:val="left"/>
      <w:pPr>
        <w:ind w:left="3600" w:hanging="360"/>
      </w:pPr>
    </w:lvl>
    <w:lvl w:ilvl="5" w:tplc="58295522" w:tentative="1">
      <w:start w:val="1"/>
      <w:numFmt w:val="lowerRoman"/>
      <w:lvlText w:val="%6."/>
      <w:lvlJc w:val="right"/>
      <w:pPr>
        <w:ind w:left="4320" w:hanging="180"/>
      </w:pPr>
    </w:lvl>
    <w:lvl w:ilvl="6" w:tplc="58295522" w:tentative="1">
      <w:start w:val="1"/>
      <w:numFmt w:val="decimal"/>
      <w:lvlText w:val="%7."/>
      <w:lvlJc w:val="left"/>
      <w:pPr>
        <w:ind w:left="5040" w:hanging="360"/>
      </w:pPr>
    </w:lvl>
    <w:lvl w:ilvl="7" w:tplc="58295522" w:tentative="1">
      <w:start w:val="1"/>
      <w:numFmt w:val="lowerLetter"/>
      <w:lvlText w:val="%8."/>
      <w:lvlJc w:val="left"/>
      <w:pPr>
        <w:ind w:left="5760" w:hanging="360"/>
      </w:pPr>
    </w:lvl>
    <w:lvl w:ilvl="8" w:tplc="58295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26">
    <w:multiLevelType w:val="hybridMultilevel"/>
    <w:lvl w:ilvl="0" w:tplc="25624228">
      <w:start w:val="1"/>
      <w:numFmt w:val="decimal"/>
      <w:lvlText w:val="%1."/>
      <w:lvlJc w:val="left"/>
      <w:pPr>
        <w:ind w:left="720" w:hanging="360"/>
      </w:pPr>
    </w:lvl>
    <w:lvl w:ilvl="1" w:tplc="25624228" w:tentative="1">
      <w:start w:val="1"/>
      <w:numFmt w:val="lowerLetter"/>
      <w:lvlText w:val="%2."/>
      <w:lvlJc w:val="left"/>
      <w:pPr>
        <w:ind w:left="1440" w:hanging="360"/>
      </w:pPr>
    </w:lvl>
    <w:lvl w:ilvl="2" w:tplc="25624228" w:tentative="1">
      <w:start w:val="1"/>
      <w:numFmt w:val="lowerRoman"/>
      <w:lvlText w:val="%3."/>
      <w:lvlJc w:val="right"/>
      <w:pPr>
        <w:ind w:left="2160" w:hanging="180"/>
      </w:pPr>
    </w:lvl>
    <w:lvl w:ilvl="3" w:tplc="25624228" w:tentative="1">
      <w:start w:val="1"/>
      <w:numFmt w:val="decimal"/>
      <w:lvlText w:val="%4."/>
      <w:lvlJc w:val="left"/>
      <w:pPr>
        <w:ind w:left="2880" w:hanging="360"/>
      </w:pPr>
    </w:lvl>
    <w:lvl w:ilvl="4" w:tplc="25624228" w:tentative="1">
      <w:start w:val="1"/>
      <w:numFmt w:val="lowerLetter"/>
      <w:lvlText w:val="%5."/>
      <w:lvlJc w:val="left"/>
      <w:pPr>
        <w:ind w:left="3600" w:hanging="360"/>
      </w:pPr>
    </w:lvl>
    <w:lvl w:ilvl="5" w:tplc="25624228" w:tentative="1">
      <w:start w:val="1"/>
      <w:numFmt w:val="lowerRoman"/>
      <w:lvlText w:val="%6."/>
      <w:lvlJc w:val="right"/>
      <w:pPr>
        <w:ind w:left="4320" w:hanging="180"/>
      </w:pPr>
    </w:lvl>
    <w:lvl w:ilvl="6" w:tplc="25624228" w:tentative="1">
      <w:start w:val="1"/>
      <w:numFmt w:val="decimal"/>
      <w:lvlText w:val="%7."/>
      <w:lvlJc w:val="left"/>
      <w:pPr>
        <w:ind w:left="5040" w:hanging="360"/>
      </w:pPr>
    </w:lvl>
    <w:lvl w:ilvl="7" w:tplc="25624228" w:tentative="1">
      <w:start w:val="1"/>
      <w:numFmt w:val="lowerLetter"/>
      <w:lvlText w:val="%8."/>
      <w:lvlJc w:val="left"/>
      <w:pPr>
        <w:ind w:left="5760" w:hanging="360"/>
      </w:pPr>
    </w:lvl>
    <w:lvl w:ilvl="8" w:tplc="256242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25">
    <w:multiLevelType w:val="hybridMultilevel"/>
    <w:lvl w:ilvl="0" w:tplc="25834649">
      <w:start w:val="1"/>
      <w:numFmt w:val="decimal"/>
      <w:lvlText w:val="%1."/>
      <w:lvlJc w:val="left"/>
      <w:pPr>
        <w:ind w:left="720" w:hanging="360"/>
      </w:pPr>
    </w:lvl>
    <w:lvl w:ilvl="1" w:tplc="25834649" w:tentative="1">
      <w:start w:val="1"/>
      <w:numFmt w:val="lowerLetter"/>
      <w:lvlText w:val="%2."/>
      <w:lvlJc w:val="left"/>
      <w:pPr>
        <w:ind w:left="1440" w:hanging="360"/>
      </w:pPr>
    </w:lvl>
    <w:lvl w:ilvl="2" w:tplc="25834649" w:tentative="1">
      <w:start w:val="1"/>
      <w:numFmt w:val="lowerRoman"/>
      <w:lvlText w:val="%3."/>
      <w:lvlJc w:val="right"/>
      <w:pPr>
        <w:ind w:left="2160" w:hanging="180"/>
      </w:pPr>
    </w:lvl>
    <w:lvl w:ilvl="3" w:tplc="25834649" w:tentative="1">
      <w:start w:val="1"/>
      <w:numFmt w:val="decimal"/>
      <w:lvlText w:val="%4."/>
      <w:lvlJc w:val="left"/>
      <w:pPr>
        <w:ind w:left="2880" w:hanging="360"/>
      </w:pPr>
    </w:lvl>
    <w:lvl w:ilvl="4" w:tplc="25834649" w:tentative="1">
      <w:start w:val="1"/>
      <w:numFmt w:val="lowerLetter"/>
      <w:lvlText w:val="%5."/>
      <w:lvlJc w:val="left"/>
      <w:pPr>
        <w:ind w:left="3600" w:hanging="360"/>
      </w:pPr>
    </w:lvl>
    <w:lvl w:ilvl="5" w:tplc="25834649" w:tentative="1">
      <w:start w:val="1"/>
      <w:numFmt w:val="lowerRoman"/>
      <w:lvlText w:val="%6."/>
      <w:lvlJc w:val="right"/>
      <w:pPr>
        <w:ind w:left="4320" w:hanging="180"/>
      </w:pPr>
    </w:lvl>
    <w:lvl w:ilvl="6" w:tplc="25834649" w:tentative="1">
      <w:start w:val="1"/>
      <w:numFmt w:val="decimal"/>
      <w:lvlText w:val="%7."/>
      <w:lvlJc w:val="left"/>
      <w:pPr>
        <w:ind w:left="5040" w:hanging="360"/>
      </w:pPr>
    </w:lvl>
    <w:lvl w:ilvl="7" w:tplc="25834649" w:tentative="1">
      <w:start w:val="1"/>
      <w:numFmt w:val="lowerLetter"/>
      <w:lvlText w:val="%8."/>
      <w:lvlJc w:val="left"/>
      <w:pPr>
        <w:ind w:left="5760" w:hanging="360"/>
      </w:pPr>
    </w:lvl>
    <w:lvl w:ilvl="8" w:tplc="258346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24">
    <w:multiLevelType w:val="hybridMultilevel"/>
    <w:lvl w:ilvl="0" w:tplc="79476263">
      <w:start w:val="1"/>
      <w:numFmt w:val="decimal"/>
      <w:lvlText w:val="%1."/>
      <w:lvlJc w:val="left"/>
      <w:pPr>
        <w:ind w:left="720" w:hanging="360"/>
      </w:pPr>
    </w:lvl>
    <w:lvl w:ilvl="1" w:tplc="79476263" w:tentative="1">
      <w:start w:val="1"/>
      <w:numFmt w:val="lowerLetter"/>
      <w:lvlText w:val="%2."/>
      <w:lvlJc w:val="left"/>
      <w:pPr>
        <w:ind w:left="1440" w:hanging="360"/>
      </w:pPr>
    </w:lvl>
    <w:lvl w:ilvl="2" w:tplc="79476263" w:tentative="1">
      <w:start w:val="1"/>
      <w:numFmt w:val="lowerRoman"/>
      <w:lvlText w:val="%3."/>
      <w:lvlJc w:val="right"/>
      <w:pPr>
        <w:ind w:left="2160" w:hanging="180"/>
      </w:pPr>
    </w:lvl>
    <w:lvl w:ilvl="3" w:tplc="79476263" w:tentative="1">
      <w:start w:val="1"/>
      <w:numFmt w:val="decimal"/>
      <w:lvlText w:val="%4."/>
      <w:lvlJc w:val="left"/>
      <w:pPr>
        <w:ind w:left="2880" w:hanging="360"/>
      </w:pPr>
    </w:lvl>
    <w:lvl w:ilvl="4" w:tplc="79476263" w:tentative="1">
      <w:start w:val="1"/>
      <w:numFmt w:val="lowerLetter"/>
      <w:lvlText w:val="%5."/>
      <w:lvlJc w:val="left"/>
      <w:pPr>
        <w:ind w:left="3600" w:hanging="360"/>
      </w:pPr>
    </w:lvl>
    <w:lvl w:ilvl="5" w:tplc="79476263" w:tentative="1">
      <w:start w:val="1"/>
      <w:numFmt w:val="lowerRoman"/>
      <w:lvlText w:val="%6."/>
      <w:lvlJc w:val="right"/>
      <w:pPr>
        <w:ind w:left="4320" w:hanging="180"/>
      </w:pPr>
    </w:lvl>
    <w:lvl w:ilvl="6" w:tplc="79476263" w:tentative="1">
      <w:start w:val="1"/>
      <w:numFmt w:val="decimal"/>
      <w:lvlText w:val="%7."/>
      <w:lvlJc w:val="left"/>
      <w:pPr>
        <w:ind w:left="5040" w:hanging="360"/>
      </w:pPr>
    </w:lvl>
    <w:lvl w:ilvl="7" w:tplc="79476263" w:tentative="1">
      <w:start w:val="1"/>
      <w:numFmt w:val="lowerLetter"/>
      <w:lvlText w:val="%8."/>
      <w:lvlJc w:val="left"/>
      <w:pPr>
        <w:ind w:left="5760" w:hanging="360"/>
      </w:pPr>
    </w:lvl>
    <w:lvl w:ilvl="8" w:tplc="794762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23">
    <w:multiLevelType w:val="hybridMultilevel"/>
    <w:lvl w:ilvl="0" w:tplc="23564612">
      <w:start w:val="1"/>
      <w:numFmt w:val="decimal"/>
      <w:lvlText w:val="%1."/>
      <w:lvlJc w:val="left"/>
      <w:pPr>
        <w:ind w:left="720" w:hanging="360"/>
      </w:pPr>
    </w:lvl>
    <w:lvl w:ilvl="1" w:tplc="23564612" w:tentative="1">
      <w:start w:val="1"/>
      <w:numFmt w:val="lowerLetter"/>
      <w:lvlText w:val="%2."/>
      <w:lvlJc w:val="left"/>
      <w:pPr>
        <w:ind w:left="1440" w:hanging="360"/>
      </w:pPr>
    </w:lvl>
    <w:lvl w:ilvl="2" w:tplc="23564612" w:tentative="1">
      <w:start w:val="1"/>
      <w:numFmt w:val="lowerRoman"/>
      <w:lvlText w:val="%3."/>
      <w:lvlJc w:val="right"/>
      <w:pPr>
        <w:ind w:left="2160" w:hanging="180"/>
      </w:pPr>
    </w:lvl>
    <w:lvl w:ilvl="3" w:tplc="23564612" w:tentative="1">
      <w:start w:val="1"/>
      <w:numFmt w:val="decimal"/>
      <w:lvlText w:val="%4."/>
      <w:lvlJc w:val="left"/>
      <w:pPr>
        <w:ind w:left="2880" w:hanging="360"/>
      </w:pPr>
    </w:lvl>
    <w:lvl w:ilvl="4" w:tplc="23564612" w:tentative="1">
      <w:start w:val="1"/>
      <w:numFmt w:val="lowerLetter"/>
      <w:lvlText w:val="%5."/>
      <w:lvlJc w:val="left"/>
      <w:pPr>
        <w:ind w:left="3600" w:hanging="360"/>
      </w:pPr>
    </w:lvl>
    <w:lvl w:ilvl="5" w:tplc="23564612" w:tentative="1">
      <w:start w:val="1"/>
      <w:numFmt w:val="lowerRoman"/>
      <w:lvlText w:val="%6."/>
      <w:lvlJc w:val="right"/>
      <w:pPr>
        <w:ind w:left="4320" w:hanging="180"/>
      </w:pPr>
    </w:lvl>
    <w:lvl w:ilvl="6" w:tplc="23564612" w:tentative="1">
      <w:start w:val="1"/>
      <w:numFmt w:val="decimal"/>
      <w:lvlText w:val="%7."/>
      <w:lvlJc w:val="left"/>
      <w:pPr>
        <w:ind w:left="5040" w:hanging="360"/>
      </w:pPr>
    </w:lvl>
    <w:lvl w:ilvl="7" w:tplc="23564612" w:tentative="1">
      <w:start w:val="1"/>
      <w:numFmt w:val="lowerLetter"/>
      <w:lvlText w:val="%8."/>
      <w:lvlJc w:val="left"/>
      <w:pPr>
        <w:ind w:left="5760" w:hanging="360"/>
      </w:pPr>
    </w:lvl>
    <w:lvl w:ilvl="8" w:tplc="235646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22">
    <w:multiLevelType w:val="hybridMultilevel"/>
    <w:lvl w:ilvl="0" w:tplc="91425249">
      <w:start w:val="1"/>
      <w:numFmt w:val="decimal"/>
      <w:lvlText w:val="%1."/>
      <w:lvlJc w:val="left"/>
      <w:pPr>
        <w:ind w:left="720" w:hanging="360"/>
      </w:pPr>
    </w:lvl>
    <w:lvl w:ilvl="1" w:tplc="91425249" w:tentative="1">
      <w:start w:val="1"/>
      <w:numFmt w:val="lowerLetter"/>
      <w:lvlText w:val="%2."/>
      <w:lvlJc w:val="left"/>
      <w:pPr>
        <w:ind w:left="1440" w:hanging="360"/>
      </w:pPr>
    </w:lvl>
    <w:lvl w:ilvl="2" w:tplc="91425249" w:tentative="1">
      <w:start w:val="1"/>
      <w:numFmt w:val="lowerRoman"/>
      <w:lvlText w:val="%3."/>
      <w:lvlJc w:val="right"/>
      <w:pPr>
        <w:ind w:left="2160" w:hanging="180"/>
      </w:pPr>
    </w:lvl>
    <w:lvl w:ilvl="3" w:tplc="91425249" w:tentative="1">
      <w:start w:val="1"/>
      <w:numFmt w:val="decimal"/>
      <w:lvlText w:val="%4."/>
      <w:lvlJc w:val="left"/>
      <w:pPr>
        <w:ind w:left="2880" w:hanging="360"/>
      </w:pPr>
    </w:lvl>
    <w:lvl w:ilvl="4" w:tplc="91425249" w:tentative="1">
      <w:start w:val="1"/>
      <w:numFmt w:val="lowerLetter"/>
      <w:lvlText w:val="%5."/>
      <w:lvlJc w:val="left"/>
      <w:pPr>
        <w:ind w:left="3600" w:hanging="360"/>
      </w:pPr>
    </w:lvl>
    <w:lvl w:ilvl="5" w:tplc="91425249" w:tentative="1">
      <w:start w:val="1"/>
      <w:numFmt w:val="lowerRoman"/>
      <w:lvlText w:val="%6."/>
      <w:lvlJc w:val="right"/>
      <w:pPr>
        <w:ind w:left="4320" w:hanging="180"/>
      </w:pPr>
    </w:lvl>
    <w:lvl w:ilvl="6" w:tplc="91425249" w:tentative="1">
      <w:start w:val="1"/>
      <w:numFmt w:val="decimal"/>
      <w:lvlText w:val="%7."/>
      <w:lvlJc w:val="left"/>
      <w:pPr>
        <w:ind w:left="5040" w:hanging="360"/>
      </w:pPr>
    </w:lvl>
    <w:lvl w:ilvl="7" w:tplc="91425249" w:tentative="1">
      <w:start w:val="1"/>
      <w:numFmt w:val="lowerLetter"/>
      <w:lvlText w:val="%8."/>
      <w:lvlJc w:val="left"/>
      <w:pPr>
        <w:ind w:left="5760" w:hanging="360"/>
      </w:pPr>
    </w:lvl>
    <w:lvl w:ilvl="8" w:tplc="91425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21">
    <w:multiLevelType w:val="hybridMultilevel"/>
    <w:lvl w:ilvl="0" w:tplc="59107444">
      <w:start w:val="1"/>
      <w:numFmt w:val="decimal"/>
      <w:lvlText w:val="%1."/>
      <w:lvlJc w:val="left"/>
      <w:pPr>
        <w:ind w:left="720" w:hanging="360"/>
      </w:pPr>
    </w:lvl>
    <w:lvl w:ilvl="1" w:tplc="59107444" w:tentative="1">
      <w:start w:val="1"/>
      <w:numFmt w:val="lowerLetter"/>
      <w:lvlText w:val="%2."/>
      <w:lvlJc w:val="left"/>
      <w:pPr>
        <w:ind w:left="1440" w:hanging="360"/>
      </w:pPr>
    </w:lvl>
    <w:lvl w:ilvl="2" w:tplc="59107444" w:tentative="1">
      <w:start w:val="1"/>
      <w:numFmt w:val="lowerRoman"/>
      <w:lvlText w:val="%3."/>
      <w:lvlJc w:val="right"/>
      <w:pPr>
        <w:ind w:left="2160" w:hanging="180"/>
      </w:pPr>
    </w:lvl>
    <w:lvl w:ilvl="3" w:tplc="59107444" w:tentative="1">
      <w:start w:val="1"/>
      <w:numFmt w:val="decimal"/>
      <w:lvlText w:val="%4."/>
      <w:lvlJc w:val="left"/>
      <w:pPr>
        <w:ind w:left="2880" w:hanging="360"/>
      </w:pPr>
    </w:lvl>
    <w:lvl w:ilvl="4" w:tplc="59107444" w:tentative="1">
      <w:start w:val="1"/>
      <w:numFmt w:val="lowerLetter"/>
      <w:lvlText w:val="%5."/>
      <w:lvlJc w:val="left"/>
      <w:pPr>
        <w:ind w:left="3600" w:hanging="360"/>
      </w:pPr>
    </w:lvl>
    <w:lvl w:ilvl="5" w:tplc="59107444" w:tentative="1">
      <w:start w:val="1"/>
      <w:numFmt w:val="lowerRoman"/>
      <w:lvlText w:val="%6."/>
      <w:lvlJc w:val="right"/>
      <w:pPr>
        <w:ind w:left="4320" w:hanging="180"/>
      </w:pPr>
    </w:lvl>
    <w:lvl w:ilvl="6" w:tplc="59107444" w:tentative="1">
      <w:start w:val="1"/>
      <w:numFmt w:val="decimal"/>
      <w:lvlText w:val="%7."/>
      <w:lvlJc w:val="left"/>
      <w:pPr>
        <w:ind w:left="5040" w:hanging="360"/>
      </w:pPr>
    </w:lvl>
    <w:lvl w:ilvl="7" w:tplc="59107444" w:tentative="1">
      <w:start w:val="1"/>
      <w:numFmt w:val="lowerLetter"/>
      <w:lvlText w:val="%8."/>
      <w:lvlJc w:val="left"/>
      <w:pPr>
        <w:ind w:left="5760" w:hanging="360"/>
      </w:pPr>
    </w:lvl>
    <w:lvl w:ilvl="8" w:tplc="59107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20">
    <w:multiLevelType w:val="hybridMultilevel"/>
    <w:lvl w:ilvl="0" w:tplc="96068502">
      <w:start w:val="1"/>
      <w:numFmt w:val="decimal"/>
      <w:lvlText w:val="%1."/>
      <w:lvlJc w:val="left"/>
      <w:pPr>
        <w:ind w:left="720" w:hanging="360"/>
      </w:pPr>
    </w:lvl>
    <w:lvl w:ilvl="1" w:tplc="96068502" w:tentative="1">
      <w:start w:val="1"/>
      <w:numFmt w:val="lowerLetter"/>
      <w:lvlText w:val="%2."/>
      <w:lvlJc w:val="left"/>
      <w:pPr>
        <w:ind w:left="1440" w:hanging="360"/>
      </w:pPr>
    </w:lvl>
    <w:lvl w:ilvl="2" w:tplc="96068502" w:tentative="1">
      <w:start w:val="1"/>
      <w:numFmt w:val="lowerRoman"/>
      <w:lvlText w:val="%3."/>
      <w:lvlJc w:val="right"/>
      <w:pPr>
        <w:ind w:left="2160" w:hanging="180"/>
      </w:pPr>
    </w:lvl>
    <w:lvl w:ilvl="3" w:tplc="96068502" w:tentative="1">
      <w:start w:val="1"/>
      <w:numFmt w:val="decimal"/>
      <w:lvlText w:val="%4."/>
      <w:lvlJc w:val="left"/>
      <w:pPr>
        <w:ind w:left="2880" w:hanging="360"/>
      </w:pPr>
    </w:lvl>
    <w:lvl w:ilvl="4" w:tplc="96068502" w:tentative="1">
      <w:start w:val="1"/>
      <w:numFmt w:val="lowerLetter"/>
      <w:lvlText w:val="%5."/>
      <w:lvlJc w:val="left"/>
      <w:pPr>
        <w:ind w:left="3600" w:hanging="360"/>
      </w:pPr>
    </w:lvl>
    <w:lvl w:ilvl="5" w:tplc="96068502" w:tentative="1">
      <w:start w:val="1"/>
      <w:numFmt w:val="lowerRoman"/>
      <w:lvlText w:val="%6."/>
      <w:lvlJc w:val="right"/>
      <w:pPr>
        <w:ind w:left="4320" w:hanging="180"/>
      </w:pPr>
    </w:lvl>
    <w:lvl w:ilvl="6" w:tplc="96068502" w:tentative="1">
      <w:start w:val="1"/>
      <w:numFmt w:val="decimal"/>
      <w:lvlText w:val="%7."/>
      <w:lvlJc w:val="left"/>
      <w:pPr>
        <w:ind w:left="5040" w:hanging="360"/>
      </w:pPr>
    </w:lvl>
    <w:lvl w:ilvl="7" w:tplc="96068502" w:tentative="1">
      <w:start w:val="1"/>
      <w:numFmt w:val="lowerLetter"/>
      <w:lvlText w:val="%8."/>
      <w:lvlJc w:val="left"/>
      <w:pPr>
        <w:ind w:left="5760" w:hanging="360"/>
      </w:pPr>
    </w:lvl>
    <w:lvl w:ilvl="8" w:tplc="96068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19">
    <w:multiLevelType w:val="hybridMultilevel"/>
    <w:lvl w:ilvl="0" w:tplc="17503010">
      <w:start w:val="1"/>
      <w:numFmt w:val="decimal"/>
      <w:lvlText w:val="%1."/>
      <w:lvlJc w:val="left"/>
      <w:pPr>
        <w:ind w:left="720" w:hanging="360"/>
      </w:pPr>
    </w:lvl>
    <w:lvl w:ilvl="1" w:tplc="17503010" w:tentative="1">
      <w:start w:val="1"/>
      <w:numFmt w:val="decimal"/>
      <w:lvlText w:val="%2."/>
      <w:lvlJc w:val="left"/>
      <w:pPr>
        <w:ind w:left="1440" w:hanging="360"/>
      </w:pPr>
    </w:lvl>
    <w:lvl w:ilvl="2" w:tplc="17503010" w:tentative="1">
      <w:start w:val="1"/>
      <w:numFmt w:val="decimal"/>
      <w:lvlText w:val="%3."/>
      <w:lvlJc w:val="right"/>
      <w:pPr>
        <w:ind w:left="2160" w:hanging="180"/>
      </w:pPr>
    </w:lvl>
    <w:lvl w:ilvl="3" w:tplc="17503010" w:tentative="1">
      <w:start w:val="1"/>
      <w:numFmt w:val="decimal"/>
      <w:lvlText w:val="%4."/>
      <w:lvlJc w:val="left"/>
      <w:pPr>
        <w:ind w:left="2880" w:hanging="360"/>
      </w:pPr>
    </w:lvl>
    <w:lvl w:ilvl="4" w:tplc="17503010" w:tentative="1">
      <w:start w:val="1"/>
      <w:numFmt w:val="lowerLetter"/>
      <w:lvlText w:val="%5."/>
      <w:lvlJc w:val="left"/>
      <w:pPr>
        <w:ind w:left="3600" w:hanging="360"/>
      </w:pPr>
    </w:lvl>
    <w:lvl w:ilvl="5" w:tplc="17503010" w:tentative="1">
      <w:start w:val="1"/>
      <w:numFmt w:val="lowerRoman"/>
      <w:lvlText w:val="%6."/>
      <w:lvlJc w:val="right"/>
      <w:pPr>
        <w:ind w:left="4320" w:hanging="180"/>
      </w:pPr>
    </w:lvl>
    <w:lvl w:ilvl="6" w:tplc="17503010" w:tentative="1">
      <w:start w:val="1"/>
      <w:numFmt w:val="decimal"/>
      <w:lvlText w:val="%7."/>
      <w:lvlJc w:val="left"/>
      <w:pPr>
        <w:ind w:left="5040" w:hanging="360"/>
      </w:pPr>
    </w:lvl>
    <w:lvl w:ilvl="7" w:tplc="17503010" w:tentative="1">
      <w:start w:val="1"/>
      <w:numFmt w:val="lowerLetter"/>
      <w:lvlText w:val="%8."/>
      <w:lvlJc w:val="left"/>
      <w:pPr>
        <w:ind w:left="5760" w:hanging="360"/>
      </w:pPr>
    </w:lvl>
    <w:lvl w:ilvl="8" w:tplc="175030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18">
    <w:multiLevelType w:val="hybridMultilevel"/>
    <w:lvl w:ilvl="0" w:tplc="40094017">
      <w:start w:val="1"/>
      <w:numFmt w:val="decimal"/>
      <w:lvlText w:val="%1."/>
      <w:lvlJc w:val="left"/>
      <w:pPr>
        <w:ind w:left="720" w:hanging="360"/>
      </w:pPr>
    </w:lvl>
    <w:lvl w:ilvl="1" w:tplc="40094017" w:tentative="1">
      <w:start w:val="1"/>
      <w:numFmt w:val="lowerLetter"/>
      <w:lvlText w:val="%2."/>
      <w:lvlJc w:val="left"/>
      <w:pPr>
        <w:ind w:left="1440" w:hanging="360"/>
      </w:pPr>
    </w:lvl>
    <w:lvl w:ilvl="2" w:tplc="40094017" w:tentative="1">
      <w:start w:val="1"/>
      <w:numFmt w:val="lowerRoman"/>
      <w:lvlText w:val="%3."/>
      <w:lvlJc w:val="right"/>
      <w:pPr>
        <w:ind w:left="2160" w:hanging="180"/>
      </w:pPr>
    </w:lvl>
    <w:lvl w:ilvl="3" w:tplc="40094017" w:tentative="1">
      <w:start w:val="1"/>
      <w:numFmt w:val="decimal"/>
      <w:lvlText w:val="%4."/>
      <w:lvlJc w:val="left"/>
      <w:pPr>
        <w:ind w:left="2880" w:hanging="360"/>
      </w:pPr>
    </w:lvl>
    <w:lvl w:ilvl="4" w:tplc="40094017" w:tentative="1">
      <w:start w:val="1"/>
      <w:numFmt w:val="lowerLetter"/>
      <w:lvlText w:val="%5."/>
      <w:lvlJc w:val="left"/>
      <w:pPr>
        <w:ind w:left="3600" w:hanging="360"/>
      </w:pPr>
    </w:lvl>
    <w:lvl w:ilvl="5" w:tplc="40094017" w:tentative="1">
      <w:start w:val="1"/>
      <w:numFmt w:val="lowerRoman"/>
      <w:lvlText w:val="%6."/>
      <w:lvlJc w:val="right"/>
      <w:pPr>
        <w:ind w:left="4320" w:hanging="180"/>
      </w:pPr>
    </w:lvl>
    <w:lvl w:ilvl="6" w:tplc="40094017" w:tentative="1">
      <w:start w:val="1"/>
      <w:numFmt w:val="decimal"/>
      <w:lvlText w:val="%7."/>
      <w:lvlJc w:val="left"/>
      <w:pPr>
        <w:ind w:left="5040" w:hanging="360"/>
      </w:pPr>
    </w:lvl>
    <w:lvl w:ilvl="7" w:tplc="40094017" w:tentative="1">
      <w:start w:val="1"/>
      <w:numFmt w:val="lowerLetter"/>
      <w:lvlText w:val="%8."/>
      <w:lvlJc w:val="left"/>
      <w:pPr>
        <w:ind w:left="5760" w:hanging="360"/>
      </w:pPr>
    </w:lvl>
    <w:lvl w:ilvl="8" w:tplc="400940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17">
    <w:multiLevelType w:val="hybridMultilevel"/>
    <w:lvl w:ilvl="0" w:tplc="42096186">
      <w:start w:val="1"/>
      <w:numFmt w:val="decimal"/>
      <w:lvlText w:val="%1."/>
      <w:lvlJc w:val="left"/>
      <w:pPr>
        <w:ind w:left="720" w:hanging="360"/>
      </w:pPr>
    </w:lvl>
    <w:lvl w:ilvl="1" w:tplc="42096186" w:tentative="1">
      <w:start w:val="1"/>
      <w:numFmt w:val="lowerLetter"/>
      <w:lvlText w:val="%2."/>
      <w:lvlJc w:val="left"/>
      <w:pPr>
        <w:ind w:left="1440" w:hanging="360"/>
      </w:pPr>
    </w:lvl>
    <w:lvl w:ilvl="2" w:tplc="42096186" w:tentative="1">
      <w:start w:val="1"/>
      <w:numFmt w:val="lowerRoman"/>
      <w:lvlText w:val="%3."/>
      <w:lvlJc w:val="right"/>
      <w:pPr>
        <w:ind w:left="2160" w:hanging="180"/>
      </w:pPr>
    </w:lvl>
    <w:lvl w:ilvl="3" w:tplc="42096186" w:tentative="1">
      <w:start w:val="1"/>
      <w:numFmt w:val="decimal"/>
      <w:lvlText w:val="%4."/>
      <w:lvlJc w:val="left"/>
      <w:pPr>
        <w:ind w:left="2880" w:hanging="360"/>
      </w:pPr>
    </w:lvl>
    <w:lvl w:ilvl="4" w:tplc="42096186" w:tentative="1">
      <w:start w:val="1"/>
      <w:numFmt w:val="lowerLetter"/>
      <w:lvlText w:val="%5."/>
      <w:lvlJc w:val="left"/>
      <w:pPr>
        <w:ind w:left="3600" w:hanging="360"/>
      </w:pPr>
    </w:lvl>
    <w:lvl w:ilvl="5" w:tplc="42096186" w:tentative="1">
      <w:start w:val="1"/>
      <w:numFmt w:val="lowerRoman"/>
      <w:lvlText w:val="%6."/>
      <w:lvlJc w:val="right"/>
      <w:pPr>
        <w:ind w:left="4320" w:hanging="180"/>
      </w:pPr>
    </w:lvl>
    <w:lvl w:ilvl="6" w:tplc="42096186" w:tentative="1">
      <w:start w:val="1"/>
      <w:numFmt w:val="decimal"/>
      <w:lvlText w:val="%7."/>
      <w:lvlJc w:val="left"/>
      <w:pPr>
        <w:ind w:left="5040" w:hanging="360"/>
      </w:pPr>
    </w:lvl>
    <w:lvl w:ilvl="7" w:tplc="42096186" w:tentative="1">
      <w:start w:val="1"/>
      <w:numFmt w:val="lowerLetter"/>
      <w:lvlText w:val="%8."/>
      <w:lvlJc w:val="left"/>
      <w:pPr>
        <w:ind w:left="5760" w:hanging="360"/>
      </w:pPr>
    </w:lvl>
    <w:lvl w:ilvl="8" w:tplc="420961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16">
    <w:multiLevelType w:val="hybridMultilevel"/>
    <w:lvl w:ilvl="0" w:tplc="62866709">
      <w:start w:val="1"/>
      <w:numFmt w:val="decimal"/>
      <w:lvlText w:val="%1."/>
      <w:lvlJc w:val="left"/>
      <w:pPr>
        <w:ind w:left="720" w:hanging="360"/>
      </w:pPr>
    </w:lvl>
    <w:lvl w:ilvl="1" w:tplc="62866709" w:tentative="1">
      <w:start w:val="1"/>
      <w:numFmt w:val="lowerLetter"/>
      <w:lvlText w:val="%2."/>
      <w:lvlJc w:val="left"/>
      <w:pPr>
        <w:ind w:left="1440" w:hanging="360"/>
      </w:pPr>
    </w:lvl>
    <w:lvl w:ilvl="2" w:tplc="62866709" w:tentative="1">
      <w:start w:val="1"/>
      <w:numFmt w:val="lowerRoman"/>
      <w:lvlText w:val="%3."/>
      <w:lvlJc w:val="right"/>
      <w:pPr>
        <w:ind w:left="2160" w:hanging="180"/>
      </w:pPr>
    </w:lvl>
    <w:lvl w:ilvl="3" w:tplc="62866709" w:tentative="1">
      <w:start w:val="1"/>
      <w:numFmt w:val="decimal"/>
      <w:lvlText w:val="%4."/>
      <w:lvlJc w:val="left"/>
      <w:pPr>
        <w:ind w:left="2880" w:hanging="360"/>
      </w:pPr>
    </w:lvl>
    <w:lvl w:ilvl="4" w:tplc="62866709" w:tentative="1">
      <w:start w:val="1"/>
      <w:numFmt w:val="lowerLetter"/>
      <w:lvlText w:val="%5."/>
      <w:lvlJc w:val="left"/>
      <w:pPr>
        <w:ind w:left="3600" w:hanging="360"/>
      </w:pPr>
    </w:lvl>
    <w:lvl w:ilvl="5" w:tplc="62866709" w:tentative="1">
      <w:start w:val="1"/>
      <w:numFmt w:val="lowerRoman"/>
      <w:lvlText w:val="%6."/>
      <w:lvlJc w:val="right"/>
      <w:pPr>
        <w:ind w:left="4320" w:hanging="180"/>
      </w:pPr>
    </w:lvl>
    <w:lvl w:ilvl="6" w:tplc="62866709" w:tentative="1">
      <w:start w:val="1"/>
      <w:numFmt w:val="decimal"/>
      <w:lvlText w:val="%7."/>
      <w:lvlJc w:val="left"/>
      <w:pPr>
        <w:ind w:left="5040" w:hanging="360"/>
      </w:pPr>
    </w:lvl>
    <w:lvl w:ilvl="7" w:tplc="62866709" w:tentative="1">
      <w:start w:val="1"/>
      <w:numFmt w:val="lowerLetter"/>
      <w:lvlText w:val="%8."/>
      <w:lvlJc w:val="left"/>
      <w:pPr>
        <w:ind w:left="5760" w:hanging="360"/>
      </w:pPr>
    </w:lvl>
    <w:lvl w:ilvl="8" w:tplc="62866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15">
    <w:multiLevelType w:val="hybridMultilevel"/>
    <w:lvl w:ilvl="0" w:tplc="65971279">
      <w:start w:val="1"/>
      <w:numFmt w:val="decimal"/>
      <w:lvlText w:val="%1."/>
      <w:lvlJc w:val="left"/>
      <w:pPr>
        <w:ind w:left="720" w:hanging="360"/>
      </w:pPr>
    </w:lvl>
    <w:lvl w:ilvl="1" w:tplc="65971279" w:tentative="1">
      <w:start w:val="1"/>
      <w:numFmt w:val="lowerLetter"/>
      <w:lvlText w:val="%2."/>
      <w:lvlJc w:val="left"/>
      <w:pPr>
        <w:ind w:left="1440" w:hanging="360"/>
      </w:pPr>
    </w:lvl>
    <w:lvl w:ilvl="2" w:tplc="65971279" w:tentative="1">
      <w:start w:val="1"/>
      <w:numFmt w:val="lowerRoman"/>
      <w:lvlText w:val="%3."/>
      <w:lvlJc w:val="right"/>
      <w:pPr>
        <w:ind w:left="2160" w:hanging="180"/>
      </w:pPr>
    </w:lvl>
    <w:lvl w:ilvl="3" w:tplc="65971279" w:tentative="1">
      <w:start w:val="1"/>
      <w:numFmt w:val="decimal"/>
      <w:lvlText w:val="%4."/>
      <w:lvlJc w:val="left"/>
      <w:pPr>
        <w:ind w:left="2880" w:hanging="360"/>
      </w:pPr>
    </w:lvl>
    <w:lvl w:ilvl="4" w:tplc="65971279" w:tentative="1">
      <w:start w:val="1"/>
      <w:numFmt w:val="lowerLetter"/>
      <w:lvlText w:val="%5."/>
      <w:lvlJc w:val="left"/>
      <w:pPr>
        <w:ind w:left="3600" w:hanging="360"/>
      </w:pPr>
    </w:lvl>
    <w:lvl w:ilvl="5" w:tplc="65971279" w:tentative="1">
      <w:start w:val="1"/>
      <w:numFmt w:val="lowerRoman"/>
      <w:lvlText w:val="%6."/>
      <w:lvlJc w:val="right"/>
      <w:pPr>
        <w:ind w:left="4320" w:hanging="180"/>
      </w:pPr>
    </w:lvl>
    <w:lvl w:ilvl="6" w:tplc="65971279" w:tentative="1">
      <w:start w:val="1"/>
      <w:numFmt w:val="decimal"/>
      <w:lvlText w:val="%7."/>
      <w:lvlJc w:val="left"/>
      <w:pPr>
        <w:ind w:left="5040" w:hanging="360"/>
      </w:pPr>
    </w:lvl>
    <w:lvl w:ilvl="7" w:tplc="65971279" w:tentative="1">
      <w:start w:val="1"/>
      <w:numFmt w:val="lowerLetter"/>
      <w:lvlText w:val="%8."/>
      <w:lvlJc w:val="left"/>
      <w:pPr>
        <w:ind w:left="5760" w:hanging="360"/>
      </w:pPr>
    </w:lvl>
    <w:lvl w:ilvl="8" w:tplc="659712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14">
    <w:multiLevelType w:val="hybridMultilevel"/>
    <w:lvl w:ilvl="0" w:tplc="52985441">
      <w:start w:val="1"/>
      <w:numFmt w:val="decimal"/>
      <w:lvlText w:val="%1."/>
      <w:lvlJc w:val="left"/>
      <w:pPr>
        <w:ind w:left="720" w:hanging="360"/>
      </w:pPr>
    </w:lvl>
    <w:lvl w:ilvl="1" w:tplc="52985441" w:tentative="1">
      <w:start w:val="1"/>
      <w:numFmt w:val="lowerLetter"/>
      <w:lvlText w:val="%2."/>
      <w:lvlJc w:val="left"/>
      <w:pPr>
        <w:ind w:left="1440" w:hanging="360"/>
      </w:pPr>
    </w:lvl>
    <w:lvl w:ilvl="2" w:tplc="52985441" w:tentative="1">
      <w:start w:val="1"/>
      <w:numFmt w:val="lowerRoman"/>
      <w:lvlText w:val="%3."/>
      <w:lvlJc w:val="right"/>
      <w:pPr>
        <w:ind w:left="2160" w:hanging="180"/>
      </w:pPr>
    </w:lvl>
    <w:lvl w:ilvl="3" w:tplc="52985441" w:tentative="1">
      <w:start w:val="1"/>
      <w:numFmt w:val="decimal"/>
      <w:lvlText w:val="%4."/>
      <w:lvlJc w:val="left"/>
      <w:pPr>
        <w:ind w:left="2880" w:hanging="360"/>
      </w:pPr>
    </w:lvl>
    <w:lvl w:ilvl="4" w:tplc="52985441" w:tentative="1">
      <w:start w:val="1"/>
      <w:numFmt w:val="lowerLetter"/>
      <w:lvlText w:val="%5."/>
      <w:lvlJc w:val="left"/>
      <w:pPr>
        <w:ind w:left="3600" w:hanging="360"/>
      </w:pPr>
    </w:lvl>
    <w:lvl w:ilvl="5" w:tplc="52985441" w:tentative="1">
      <w:start w:val="1"/>
      <w:numFmt w:val="lowerRoman"/>
      <w:lvlText w:val="%6."/>
      <w:lvlJc w:val="right"/>
      <w:pPr>
        <w:ind w:left="4320" w:hanging="180"/>
      </w:pPr>
    </w:lvl>
    <w:lvl w:ilvl="6" w:tplc="52985441" w:tentative="1">
      <w:start w:val="1"/>
      <w:numFmt w:val="decimal"/>
      <w:lvlText w:val="%7."/>
      <w:lvlJc w:val="left"/>
      <w:pPr>
        <w:ind w:left="5040" w:hanging="360"/>
      </w:pPr>
    </w:lvl>
    <w:lvl w:ilvl="7" w:tplc="52985441" w:tentative="1">
      <w:start w:val="1"/>
      <w:numFmt w:val="lowerLetter"/>
      <w:lvlText w:val="%8."/>
      <w:lvlJc w:val="left"/>
      <w:pPr>
        <w:ind w:left="5760" w:hanging="360"/>
      </w:pPr>
    </w:lvl>
    <w:lvl w:ilvl="8" w:tplc="52985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13">
    <w:multiLevelType w:val="hybridMultilevel"/>
    <w:lvl w:ilvl="0" w:tplc="88723123">
      <w:start w:val="1"/>
      <w:numFmt w:val="decimal"/>
      <w:lvlText w:val="%1."/>
      <w:lvlJc w:val="left"/>
      <w:pPr>
        <w:ind w:left="720" w:hanging="360"/>
      </w:pPr>
    </w:lvl>
    <w:lvl w:ilvl="1" w:tplc="88723123" w:tentative="1">
      <w:start w:val="1"/>
      <w:numFmt w:val="lowerLetter"/>
      <w:lvlText w:val="%2."/>
      <w:lvlJc w:val="left"/>
      <w:pPr>
        <w:ind w:left="1440" w:hanging="360"/>
      </w:pPr>
    </w:lvl>
    <w:lvl w:ilvl="2" w:tplc="88723123" w:tentative="1">
      <w:start w:val="1"/>
      <w:numFmt w:val="lowerRoman"/>
      <w:lvlText w:val="%3."/>
      <w:lvlJc w:val="right"/>
      <w:pPr>
        <w:ind w:left="2160" w:hanging="180"/>
      </w:pPr>
    </w:lvl>
    <w:lvl w:ilvl="3" w:tplc="88723123" w:tentative="1">
      <w:start w:val="1"/>
      <w:numFmt w:val="decimal"/>
      <w:lvlText w:val="%4."/>
      <w:lvlJc w:val="left"/>
      <w:pPr>
        <w:ind w:left="2880" w:hanging="360"/>
      </w:pPr>
    </w:lvl>
    <w:lvl w:ilvl="4" w:tplc="88723123" w:tentative="1">
      <w:start w:val="1"/>
      <w:numFmt w:val="lowerLetter"/>
      <w:lvlText w:val="%5."/>
      <w:lvlJc w:val="left"/>
      <w:pPr>
        <w:ind w:left="3600" w:hanging="360"/>
      </w:pPr>
    </w:lvl>
    <w:lvl w:ilvl="5" w:tplc="88723123" w:tentative="1">
      <w:start w:val="1"/>
      <w:numFmt w:val="lowerRoman"/>
      <w:lvlText w:val="%6."/>
      <w:lvlJc w:val="right"/>
      <w:pPr>
        <w:ind w:left="4320" w:hanging="180"/>
      </w:pPr>
    </w:lvl>
    <w:lvl w:ilvl="6" w:tplc="88723123" w:tentative="1">
      <w:start w:val="1"/>
      <w:numFmt w:val="decimal"/>
      <w:lvlText w:val="%7."/>
      <w:lvlJc w:val="left"/>
      <w:pPr>
        <w:ind w:left="5040" w:hanging="360"/>
      </w:pPr>
    </w:lvl>
    <w:lvl w:ilvl="7" w:tplc="88723123" w:tentative="1">
      <w:start w:val="1"/>
      <w:numFmt w:val="lowerLetter"/>
      <w:lvlText w:val="%8."/>
      <w:lvlJc w:val="left"/>
      <w:pPr>
        <w:ind w:left="5760" w:hanging="360"/>
      </w:pPr>
    </w:lvl>
    <w:lvl w:ilvl="8" w:tplc="88723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12">
    <w:multiLevelType w:val="hybridMultilevel"/>
    <w:lvl w:ilvl="0" w:tplc="42362701">
      <w:start w:val="1"/>
      <w:numFmt w:val="decimal"/>
      <w:lvlText w:val="%1."/>
      <w:lvlJc w:val="left"/>
      <w:pPr>
        <w:ind w:left="720" w:hanging="360"/>
      </w:pPr>
    </w:lvl>
    <w:lvl w:ilvl="1" w:tplc="42362701" w:tentative="1">
      <w:start w:val="1"/>
      <w:numFmt w:val="lowerLetter"/>
      <w:lvlText w:val="%2."/>
      <w:lvlJc w:val="left"/>
      <w:pPr>
        <w:ind w:left="1440" w:hanging="360"/>
      </w:pPr>
    </w:lvl>
    <w:lvl w:ilvl="2" w:tplc="42362701" w:tentative="1">
      <w:start w:val="1"/>
      <w:numFmt w:val="lowerRoman"/>
      <w:lvlText w:val="%3."/>
      <w:lvlJc w:val="right"/>
      <w:pPr>
        <w:ind w:left="2160" w:hanging="180"/>
      </w:pPr>
    </w:lvl>
    <w:lvl w:ilvl="3" w:tplc="42362701" w:tentative="1">
      <w:start w:val="1"/>
      <w:numFmt w:val="decimal"/>
      <w:lvlText w:val="%4."/>
      <w:lvlJc w:val="left"/>
      <w:pPr>
        <w:ind w:left="2880" w:hanging="360"/>
      </w:pPr>
    </w:lvl>
    <w:lvl w:ilvl="4" w:tplc="42362701" w:tentative="1">
      <w:start w:val="1"/>
      <w:numFmt w:val="lowerLetter"/>
      <w:lvlText w:val="%5."/>
      <w:lvlJc w:val="left"/>
      <w:pPr>
        <w:ind w:left="3600" w:hanging="360"/>
      </w:pPr>
    </w:lvl>
    <w:lvl w:ilvl="5" w:tplc="42362701" w:tentative="1">
      <w:start w:val="1"/>
      <w:numFmt w:val="lowerRoman"/>
      <w:lvlText w:val="%6."/>
      <w:lvlJc w:val="right"/>
      <w:pPr>
        <w:ind w:left="4320" w:hanging="180"/>
      </w:pPr>
    </w:lvl>
    <w:lvl w:ilvl="6" w:tplc="42362701" w:tentative="1">
      <w:start w:val="1"/>
      <w:numFmt w:val="decimal"/>
      <w:lvlText w:val="%7."/>
      <w:lvlJc w:val="left"/>
      <w:pPr>
        <w:ind w:left="5040" w:hanging="360"/>
      </w:pPr>
    </w:lvl>
    <w:lvl w:ilvl="7" w:tplc="42362701" w:tentative="1">
      <w:start w:val="1"/>
      <w:numFmt w:val="lowerLetter"/>
      <w:lvlText w:val="%8."/>
      <w:lvlJc w:val="left"/>
      <w:pPr>
        <w:ind w:left="5760" w:hanging="360"/>
      </w:pPr>
    </w:lvl>
    <w:lvl w:ilvl="8" w:tplc="42362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11">
    <w:multiLevelType w:val="hybridMultilevel"/>
    <w:lvl w:ilvl="0" w:tplc="90841677">
      <w:start w:val="1"/>
      <w:numFmt w:val="decimal"/>
      <w:lvlText w:val="%1."/>
      <w:lvlJc w:val="left"/>
      <w:pPr>
        <w:ind w:left="720" w:hanging="360"/>
      </w:pPr>
    </w:lvl>
    <w:lvl w:ilvl="1" w:tplc="90841677" w:tentative="1">
      <w:start w:val="1"/>
      <w:numFmt w:val="lowerLetter"/>
      <w:lvlText w:val="%2."/>
      <w:lvlJc w:val="left"/>
      <w:pPr>
        <w:ind w:left="1440" w:hanging="360"/>
      </w:pPr>
    </w:lvl>
    <w:lvl w:ilvl="2" w:tplc="90841677" w:tentative="1">
      <w:start w:val="1"/>
      <w:numFmt w:val="lowerRoman"/>
      <w:lvlText w:val="%3."/>
      <w:lvlJc w:val="right"/>
      <w:pPr>
        <w:ind w:left="2160" w:hanging="180"/>
      </w:pPr>
    </w:lvl>
    <w:lvl w:ilvl="3" w:tplc="90841677" w:tentative="1">
      <w:start w:val="1"/>
      <w:numFmt w:val="decimal"/>
      <w:lvlText w:val="%4."/>
      <w:lvlJc w:val="left"/>
      <w:pPr>
        <w:ind w:left="2880" w:hanging="360"/>
      </w:pPr>
    </w:lvl>
    <w:lvl w:ilvl="4" w:tplc="90841677" w:tentative="1">
      <w:start w:val="1"/>
      <w:numFmt w:val="lowerLetter"/>
      <w:lvlText w:val="%5."/>
      <w:lvlJc w:val="left"/>
      <w:pPr>
        <w:ind w:left="3600" w:hanging="360"/>
      </w:pPr>
    </w:lvl>
    <w:lvl w:ilvl="5" w:tplc="90841677" w:tentative="1">
      <w:start w:val="1"/>
      <w:numFmt w:val="lowerRoman"/>
      <w:lvlText w:val="%6."/>
      <w:lvlJc w:val="right"/>
      <w:pPr>
        <w:ind w:left="4320" w:hanging="180"/>
      </w:pPr>
    </w:lvl>
    <w:lvl w:ilvl="6" w:tplc="90841677" w:tentative="1">
      <w:start w:val="1"/>
      <w:numFmt w:val="decimal"/>
      <w:lvlText w:val="%7."/>
      <w:lvlJc w:val="left"/>
      <w:pPr>
        <w:ind w:left="5040" w:hanging="360"/>
      </w:pPr>
    </w:lvl>
    <w:lvl w:ilvl="7" w:tplc="90841677" w:tentative="1">
      <w:start w:val="1"/>
      <w:numFmt w:val="lowerLetter"/>
      <w:lvlText w:val="%8."/>
      <w:lvlJc w:val="left"/>
      <w:pPr>
        <w:ind w:left="5760" w:hanging="360"/>
      </w:pPr>
    </w:lvl>
    <w:lvl w:ilvl="8" w:tplc="908416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10">
    <w:multiLevelType w:val="hybridMultilevel"/>
    <w:lvl w:ilvl="0" w:tplc="5289301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7710">
    <w:abstractNumId w:val="7710"/>
  </w:num>
  <w:num w:numId="7711">
    <w:abstractNumId w:val="7711"/>
  </w:num>
  <w:num w:numId="7712">
    <w:abstractNumId w:val="7712"/>
  </w:num>
  <w:num w:numId="7713">
    <w:abstractNumId w:val="7713"/>
  </w:num>
  <w:num w:numId="7714">
    <w:abstractNumId w:val="7714"/>
  </w:num>
  <w:num w:numId="7715">
    <w:abstractNumId w:val="7715"/>
  </w:num>
  <w:num w:numId="7716">
    <w:abstractNumId w:val="7716"/>
  </w:num>
  <w:num w:numId="7717">
    <w:abstractNumId w:val="7717"/>
  </w:num>
  <w:num w:numId="7718">
    <w:abstractNumId w:val="7718"/>
  </w:num>
  <w:num w:numId="7719">
    <w:abstractNumId w:val="7719"/>
  </w:num>
  <w:num w:numId="7720">
    <w:abstractNumId w:val="7720"/>
  </w:num>
  <w:num w:numId="7721">
    <w:abstractNumId w:val="7721"/>
  </w:num>
  <w:num w:numId="7722">
    <w:abstractNumId w:val="7722"/>
  </w:num>
  <w:num w:numId="7723">
    <w:abstractNumId w:val="7723"/>
  </w:num>
  <w:num w:numId="7724">
    <w:abstractNumId w:val="7724"/>
  </w:num>
  <w:num w:numId="7725">
    <w:abstractNumId w:val="7725"/>
  </w:num>
  <w:num w:numId="7726">
    <w:abstractNumId w:val="7726"/>
  </w:num>
  <w:num w:numId="7727">
    <w:abstractNumId w:val="7727"/>
  </w:num>
  <w:num w:numId="7728">
    <w:abstractNumId w:val="7728"/>
  </w:num>
  <w:num w:numId="7729">
    <w:abstractNumId w:val="7729"/>
  </w:num>
  <w:num w:numId="7730">
    <w:abstractNumId w:val="7730"/>
  </w:num>
  <w:num w:numId="7731">
    <w:abstractNumId w:val="7731"/>
  </w:num>
  <w:num w:numId="7732">
    <w:abstractNumId w:val="7732"/>
  </w:num>
  <w:num w:numId="7733">
    <w:abstractNumId w:val="7733"/>
  </w:num>
  <w:num w:numId="7734">
    <w:abstractNumId w:val="7734"/>
  </w:num>
  <w:num w:numId="7735">
    <w:abstractNumId w:val="7735"/>
  </w:num>
  <w:num w:numId="7736">
    <w:abstractNumId w:val="7736"/>
  </w:num>
  <w:num w:numId="7737">
    <w:abstractNumId w:val="7737"/>
  </w:num>
  <w:num w:numId="7738">
    <w:abstractNumId w:val="7738"/>
  </w:num>
  <w:num w:numId="7739">
    <w:abstractNumId w:val="7739"/>
  </w:num>
  <w:num w:numId="7740">
    <w:abstractNumId w:val="7740"/>
  </w:num>
  <w:num w:numId="7741">
    <w:abstractNumId w:val="7741"/>
  </w:num>
  <w:num w:numId="7742">
    <w:abstractNumId w:val="7742"/>
  </w:num>
  <w:num w:numId="7743">
    <w:abstractNumId w:val="7743"/>
  </w:num>
  <w:num w:numId="7744">
    <w:abstractNumId w:val="7744"/>
  </w:num>
  <w:num w:numId="7745">
    <w:abstractNumId w:val="7745"/>
  </w:num>
  <w:num w:numId="7746">
    <w:abstractNumId w:val="7746"/>
  </w:num>
  <w:num w:numId="7747">
    <w:abstractNumId w:val="7747"/>
  </w:num>
  <w:num w:numId="7748">
    <w:abstractNumId w:val="7748"/>
  </w:num>
  <w:num w:numId="7749">
    <w:abstractNumId w:val="7749"/>
  </w:num>
  <w:num w:numId="7750">
    <w:abstractNumId w:val="7750"/>
  </w:num>
  <w:num w:numId="7751">
    <w:abstractNumId w:val="7751"/>
  </w:num>
  <w:num w:numId="7752">
    <w:abstractNumId w:val="7752"/>
  </w:num>
  <w:num w:numId="7753">
    <w:abstractNumId w:val="7753"/>
  </w:num>
  <w:num w:numId="7754">
    <w:abstractNumId w:val="7754"/>
  </w:num>
  <w:num w:numId="7755">
    <w:abstractNumId w:val="7755"/>
  </w:num>
  <w:num w:numId="7756">
    <w:abstractNumId w:val="7756"/>
  </w:num>
  <w:num w:numId="7757">
    <w:abstractNumId w:val="7757"/>
  </w:num>
  <w:num w:numId="7758">
    <w:abstractNumId w:val="7758"/>
  </w:num>
  <w:num w:numId="7759">
    <w:abstractNumId w:val="7759"/>
  </w:num>
  <w:num w:numId="7760">
    <w:abstractNumId w:val="7760"/>
  </w:num>
  <w:num w:numId="7761">
    <w:abstractNumId w:val="7761"/>
  </w:num>
  <w:num w:numId="7762">
    <w:abstractNumId w:val="7762"/>
  </w:num>
  <w:num w:numId="7763">
    <w:abstractNumId w:val="7763"/>
  </w:num>
  <w:num w:numId="7764">
    <w:abstractNumId w:val="7764"/>
  </w:num>
  <w:num w:numId="7765">
    <w:abstractNumId w:val="7765"/>
  </w:num>
  <w:num w:numId="7766">
    <w:abstractNumId w:val="7766"/>
  </w:num>
  <w:num w:numId="7767">
    <w:abstractNumId w:val="7767"/>
  </w:num>
  <w:num w:numId="7768">
    <w:abstractNumId w:val="7768"/>
  </w:num>
  <w:num w:numId="7769">
    <w:abstractNumId w:val="7769"/>
  </w:num>
  <w:num w:numId="7770">
    <w:abstractNumId w:val="7770"/>
  </w:num>
  <w:num w:numId="7771">
    <w:abstractNumId w:val="7771"/>
  </w:num>
  <w:num w:numId="7772">
    <w:abstractNumId w:val="7772"/>
  </w:num>
  <w:num w:numId="7773">
    <w:abstractNumId w:val="777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25772260" Type="http://schemas.openxmlformats.org/officeDocument/2006/relationships/comments" Target="comments.xml"/><Relationship Id="rId190227066" Type="http://schemas.microsoft.com/office/2011/relationships/commentsExtended" Target="commentsExtended.xml"/><Relationship Id="rId51345938" Type="http://schemas.openxmlformats.org/officeDocument/2006/relationships/image" Target="media/imgrId51345938.jpg"/><Relationship Id="rId682965a7c52875f43" Type="http://schemas.openxmlformats.org/officeDocument/2006/relationships/hyperlink" Target="https://iservice.lombardini.it/jsp/Template2/manuale.jsp?id=725&amp;parent=1545" TargetMode="External"/><Relationship Id="rId122165a7c528760f6" Type="http://schemas.openxmlformats.org/officeDocument/2006/relationships/hyperlink" Target="https://iservice.lombardini.it/jsp/Template2/manuale.jsp?id=727&amp;parent=1545" TargetMode="External"/><Relationship Id="rId644565a7c52876389" Type="http://schemas.openxmlformats.org/officeDocument/2006/relationships/hyperlink" Target="https://iservice.lombardini.it/jsp/Template2/manuale.jsp?id=803&amp;parent=1545" TargetMode="External"/><Relationship Id="rId828865a7c528765fe" Type="http://schemas.openxmlformats.org/officeDocument/2006/relationships/hyperlink" Target="https://iservice.lombardini.it/jsp/Template2/manuale.jsp?id=803&amp;parent=1545" TargetMode="External"/><Relationship Id="rId167365a7c52876941" Type="http://schemas.openxmlformats.org/officeDocument/2006/relationships/hyperlink" Target="https://iservice.lombardini.it/jsp/Template2/manuale.jsp?id=803&amp;parent=1545" TargetMode="External"/><Relationship Id="rId423065a7c52876a9a" Type="http://schemas.openxmlformats.org/officeDocument/2006/relationships/hyperlink" Target="https://iservice.lombardini.it/jsp/Template2/manuale.jsp?id=804&amp;parent=1545" TargetMode="External"/><Relationship Id="rId628665a7c52876bee" Type="http://schemas.openxmlformats.org/officeDocument/2006/relationships/hyperlink" Target="https://iservice.lombardini.it/jsp/Template2/manuale.jsp?id=805&amp;parent=1545" TargetMode="External"/><Relationship Id="rId535765a7c52877419" Type="http://schemas.openxmlformats.org/officeDocument/2006/relationships/hyperlink" Target="https://iservice.lombardini.it/jsp/Template2/manuale.jsp?id=812&amp;parent=1545" TargetMode="External"/><Relationship Id="rId486565a7c5287776c" Type="http://schemas.openxmlformats.org/officeDocument/2006/relationships/hyperlink" Target="https://iservice.lombardini.it/jsp/Template2/manuale.jsp?id=812&amp;parent=1545" TargetMode="External"/><Relationship Id="rId663765a7c52887c8a" Type="http://schemas.openxmlformats.org/officeDocument/2006/relationships/hyperlink" Target="https://iservice.lombardini.it/jsp/Template2/manuale.jsp?id=814&amp;parent=1545" TargetMode="External"/><Relationship Id="rId259865a7c5288d32a" Type="http://schemas.openxmlformats.org/officeDocument/2006/relationships/hyperlink" Target="https://iservice.lombardini.it/jsp/Template2/manuale.jsp?id=763&amp;parent=1545" TargetMode="External"/><Relationship Id="rId539865a7c528bca06" Type="http://schemas.openxmlformats.org/officeDocument/2006/relationships/hyperlink" Target="https://iservice.lombardini.it/jsp/Template2/manuale.jsp?id=765&amp;parent=1545" TargetMode="External"/><Relationship Id="rId868065a7c5290249c" Type="http://schemas.openxmlformats.org/officeDocument/2006/relationships/hyperlink" Target="https://iservice.lombardini.it/jsp/Template2/manuale.jsp?id=812&amp;parent=1545" TargetMode="External"/><Relationship Id="rId252765a7c5291a382" Type="http://schemas.openxmlformats.org/officeDocument/2006/relationships/hyperlink" Target="https://iservice.lombardini.it/jsp/Template2/manuale.jsp?id=812&amp;parent=1545" TargetMode="External"/><Relationship Id="rId176865a7c5293575a" Type="http://schemas.openxmlformats.org/officeDocument/2006/relationships/hyperlink" Target="https://iservice.lombardini.it/jsp/Template2/manuale.jsp?id=766&amp;parent=1545" TargetMode="External"/><Relationship Id="rId104465a7c5293657c" Type="http://schemas.openxmlformats.org/officeDocument/2006/relationships/hyperlink" Target="https://iservice.lombardini.it/jsp/Template2/manuale.jsp?id=766&amp;parent=1545" TargetMode="External"/><Relationship Id="rId372765a7c5294cc12" Type="http://schemas.openxmlformats.org/officeDocument/2006/relationships/hyperlink" Target="https://iservice.lombardini.it/jsp/Template2/manuale.jsp?id=766&amp;parent=1545" TargetMode="External"/><Relationship Id="rId103065a7c5294d138" Type="http://schemas.openxmlformats.org/officeDocument/2006/relationships/hyperlink" Target="https://iservice.lombardini.it/jsp/Template2/manuale.jsp?id=762&amp;parent=1545" TargetMode="External"/><Relationship Id="rId297565a7c529642d7" Type="http://schemas.openxmlformats.org/officeDocument/2006/relationships/hyperlink" Target="https://iservice.lombardini.it/jsp/Template2/manuale.jsp?id=766&amp;parent=1545" TargetMode="External"/><Relationship Id="rId705265a7c529b3427" Type="http://schemas.openxmlformats.org/officeDocument/2006/relationships/hyperlink" Target="https://iservice.lombardini.it/jsp/Template2/manuale.jsp?id=762&amp;parent=1545" TargetMode="External"/><Relationship Id="rId813065a7c529e352c" Type="http://schemas.openxmlformats.org/officeDocument/2006/relationships/hyperlink" Target="https://www.youtube.com/embed/lo6hvF5R6qA?rel=0" TargetMode="External"/><Relationship Id="rId149665a7c52a133cd" Type="http://schemas.openxmlformats.org/officeDocument/2006/relationships/hyperlink" Target="https://iservice.lombardini.it/jsp/Template2/manuale.jsp?id=812&amp;parent=1545" TargetMode="External"/><Relationship Id="rId147465a7c52a2f7f3" Type="http://schemas.openxmlformats.org/officeDocument/2006/relationships/hyperlink" Target="https://iservice.lombardini.it/jsp/Template2/manuale.jsp?id=1118&amp;parent=1545" TargetMode="External"/><Relationship Id="rId470065a7c52a302f4" Type="http://schemas.openxmlformats.org/officeDocument/2006/relationships/hyperlink" Target="https://iservice.lombardini.it/jsp/Template2/manuale.jsp?id=812&amp;parent=1545" TargetMode="External"/><Relationship Id="rId929565a7c52a49798" Type="http://schemas.openxmlformats.org/officeDocument/2006/relationships/hyperlink" Target="https://iservice.lombardini.it/jsp/Template2/manuale.jsp?id=746&amp;parent=1545" TargetMode="External"/><Relationship Id="rId402465a7c52a49a4e" Type="http://schemas.openxmlformats.org/officeDocument/2006/relationships/hyperlink" Target="https://iservice.lombardini.it/jsp/Template2/manuale.jsp?id=812&amp;parent=1545" TargetMode="External"/><Relationship Id="rId509165a7c52a57336" Type="http://schemas.openxmlformats.org/officeDocument/2006/relationships/hyperlink" Target="https://iservice.lombardini.it/jsp/Template2/manuale.jsp?id=762&amp;parent=1545" TargetMode="External"/><Relationship Id="rId568465a7c52a57ee9" Type="http://schemas.openxmlformats.org/officeDocument/2006/relationships/hyperlink" Target="https://iservice.lombardini.it/jsp/Template2/manuale.jsp?id=812&amp;parent=1545" TargetMode="External"/><Relationship Id="rId597865a7c52a586d1" Type="http://schemas.openxmlformats.org/officeDocument/2006/relationships/hyperlink" Target="https://iservice.lombardini.it/jsp/Template2/manuale.jsp?id=812&amp;parent=1545" TargetMode="External"/><Relationship Id="rId623465a7c52a58d36" Type="http://schemas.openxmlformats.org/officeDocument/2006/relationships/hyperlink" Target="https://iservice.lombardini.it/jsp/Template2/manuale.jsp?id=812&amp;parent=1545" TargetMode="External"/><Relationship Id="rId177165a7c52a59713" Type="http://schemas.openxmlformats.org/officeDocument/2006/relationships/hyperlink" Target="https://iservice.lombardini.it/jsp/Template2/manuale.jsp?id=812&amp;parent=1545" TargetMode="External"/><Relationship Id="rId870165a7c52a59a98" Type="http://schemas.openxmlformats.org/officeDocument/2006/relationships/hyperlink" Target="https://iservice.lombardini.it/jsp/Template2/manuale.jsp?id=812&amp;parent=1545" TargetMode="External"/><Relationship Id="rId384765a7c52a75e84" Type="http://schemas.openxmlformats.org/officeDocument/2006/relationships/hyperlink" Target="https://iservice.lombardini.it/jsp/Template2/manuale.jsp?id=812&amp;parent=1545" TargetMode="External"/><Relationship Id="rId739465a7c52b0a668" Type="http://schemas.openxmlformats.org/officeDocument/2006/relationships/hyperlink" Target="https://iservice.lombardini.it/jsp/Template2/manuale.jsp?id=725&amp;parent=1545" TargetMode="External"/><Relationship Id="rId913065a7c52b30281" Type="http://schemas.openxmlformats.org/officeDocument/2006/relationships/hyperlink" Target="https://iservice.lombardini.it/jsp/Template2/manuale.jsp?id=579&amp;parent=1545" TargetMode="External"/><Relationship Id="rId458965a7c52b30fae" Type="http://schemas.openxmlformats.org/officeDocument/2006/relationships/hyperlink" Target="https://iservice.lombardini.it/jsp/Template2/manuale.jsp?id=735&amp;parent=1545" TargetMode="External"/><Relationship Id="rId342165a7c52b5b88d" Type="http://schemas.openxmlformats.org/officeDocument/2006/relationships/hyperlink" Target="https://iservice.lombardini.it/jsp/Template2/manuale.jsp?id=812&amp;parent=1545" TargetMode="External"/><Relationship Id="rId283665a7c52b6a5d9" Type="http://schemas.openxmlformats.org/officeDocument/2006/relationships/hyperlink" Target="https://iservice.lombardini.it/jsp/Template2/manuale.jsp?id=812&amp;parent=1545" TargetMode="External"/><Relationship Id="rId919465a7c52b7e675" Type="http://schemas.openxmlformats.org/officeDocument/2006/relationships/hyperlink" Target="https://iservice.lombardini.it/jsp/Template2/manuale.jsp?id=812&amp;parent=1545" TargetMode="External"/><Relationship Id="rId949165a7c52b7ea1e" Type="http://schemas.openxmlformats.org/officeDocument/2006/relationships/hyperlink" Target="https://iservice.lombardini.it/jsp/Template2/manuale.jsp?id=812&amp;parent=1545" TargetMode="External"/><Relationship Id="rId554065a7c52b8e817" Type="http://schemas.openxmlformats.org/officeDocument/2006/relationships/hyperlink" Target="https://iservice.lombardini.it/jsp/Template2/manuale.jsp?id=786&amp;parent=1545" TargetMode="External"/><Relationship Id="rId490965a7c52b8efec" Type="http://schemas.openxmlformats.org/officeDocument/2006/relationships/hyperlink" Target="https://iservice.lombardini.it/jsp/Template2/manuale.jsp?id=746&amp;parent=1545" TargetMode="External"/><Relationship Id="rId920065a7c52b8f29b" Type="http://schemas.openxmlformats.org/officeDocument/2006/relationships/hyperlink" Target="https://iservice.lombardini.it/jsp/Template2/manuale.jsp?id=746&amp;parent=1545" TargetMode="External"/><Relationship Id="rId266565a7c52b9884f" Type="http://schemas.openxmlformats.org/officeDocument/2006/relationships/hyperlink" Target="https://iservice.lombardini.it/jsp/Template2/manuale.jsp?id=786&amp;parent=1545" TargetMode="External"/><Relationship Id="rId972565a7c52b98c3e" Type="http://schemas.openxmlformats.org/officeDocument/2006/relationships/hyperlink" Target="https://iservice.lombardini.it/jsp/Template2/manuale.jsp?id=746&amp;parent=1545" TargetMode="External"/><Relationship Id="rId133265a7c52b997dd" Type="http://schemas.openxmlformats.org/officeDocument/2006/relationships/hyperlink" Target="https://iservice.lombardini.it/jsp/Template2/manuale.jsp?id=746&amp;parent=1545" TargetMode="External"/><Relationship Id="rId502765a7c52ba18fe" Type="http://schemas.openxmlformats.org/officeDocument/2006/relationships/hyperlink" Target="https://iservice.lombardini.it/jsp/Template2/manuale.jsp?id=746&amp;parent=1545" TargetMode="External"/><Relationship Id="rId303265a7c52ba1f44" Type="http://schemas.openxmlformats.org/officeDocument/2006/relationships/hyperlink" Target="https://iservice.lombardini.it/jsp/Template2/manuale.jsp?id=746&amp;parent=1545" TargetMode="External"/><Relationship Id="rId744065a7c52ba25bd" Type="http://schemas.openxmlformats.org/officeDocument/2006/relationships/hyperlink" Target="https://iservice.lombardini.it/jsp/Template2/manuale.jsp?id=750&amp;parent=1545" TargetMode="External"/><Relationship Id="rId344865a7c52ba4009" Type="http://schemas.openxmlformats.org/officeDocument/2006/relationships/hyperlink" Target="https://iservice.lombardini.it/jsp/Template2/manuale.jsp?id=812&amp;parent=1545" TargetMode="External"/><Relationship Id="rId450865a7c52bcb2fd" Type="http://schemas.openxmlformats.org/officeDocument/2006/relationships/hyperlink" Target="https://iservice.lombardini.it/jsp/Template2/manuale.jsp?id=812&amp;parent=1545" TargetMode="External"/><Relationship Id="rId722765a7c52c09d0f" Type="http://schemas.openxmlformats.org/officeDocument/2006/relationships/hyperlink" Target="https://iservice.lombardini.it/jsp/Template2/manuale.jsp?id=815&amp;parent=1545" TargetMode="External"/><Relationship Id="rId109965a7c52c15492" Type="http://schemas.openxmlformats.org/officeDocument/2006/relationships/hyperlink" Target="https://iservice.lombardini.it/jsp/Template2/manuale.jsp?id=815&amp;parent=1545" TargetMode="External"/><Relationship Id="rId524865a7c52880891" Type="http://schemas.openxmlformats.org/officeDocument/2006/relationships/image" Target="media/imgrId524865a7c52880891.jpg"/><Relationship Id="rId680565a7c52887682" Type="http://schemas.openxmlformats.org/officeDocument/2006/relationships/image" Target="media/imgrId680565a7c52887682.jpg"/><Relationship Id="rId121465a7c5288ccf2" Type="http://schemas.openxmlformats.org/officeDocument/2006/relationships/image" Target="media/imgrId121465a7c5288ccf2.jpg"/><Relationship Id="rId923365a7c52894d0a" Type="http://schemas.openxmlformats.org/officeDocument/2006/relationships/image" Target="media/imgrId923365a7c52894d0a.jpg"/><Relationship Id="rId528565a7c5289cda4" Type="http://schemas.openxmlformats.org/officeDocument/2006/relationships/image" Target="media/imgrId528565a7c5289cda4.jpg"/><Relationship Id="rId622965a7c528a5a89" Type="http://schemas.openxmlformats.org/officeDocument/2006/relationships/image" Target="media/imgrId622965a7c528a5a89.jpg"/><Relationship Id="rId237765a7c528afd87" Type="http://schemas.openxmlformats.org/officeDocument/2006/relationships/image" Target="media/imgrId237765a7c528afd87.jpg"/><Relationship Id="rId836065a7c528b84c9" Type="http://schemas.openxmlformats.org/officeDocument/2006/relationships/image" Target="media/imgrId836065a7c528b84c9.jpg"/><Relationship Id="rId436565a7c528bc38d" Type="http://schemas.openxmlformats.org/officeDocument/2006/relationships/image" Target="media/imgrId436565a7c528bc38d.jpg"/><Relationship Id="rId282265a7c528c4a12" Type="http://schemas.openxmlformats.org/officeDocument/2006/relationships/image" Target="media/imgrId282265a7c528c4a12.jpg"/><Relationship Id="rId364065a7c528ccca2" Type="http://schemas.openxmlformats.org/officeDocument/2006/relationships/image" Target="media/imgrId364065a7c528ccca2.jpg"/><Relationship Id="rId596865a7c528da69a" Type="http://schemas.openxmlformats.org/officeDocument/2006/relationships/image" Target="media/imgrId596865a7c528da69a.jpg"/><Relationship Id="rId842165a7c528e38f7" Type="http://schemas.openxmlformats.org/officeDocument/2006/relationships/image" Target="media/imgrId842165a7c528e38f7.jpg"/><Relationship Id="rId568465a7c528ee3ab" Type="http://schemas.openxmlformats.org/officeDocument/2006/relationships/image" Target="media/imgrId568465a7c528ee3ab.jpg"/><Relationship Id="rId273365a7c529003ee" Type="http://schemas.openxmlformats.org/officeDocument/2006/relationships/image" Target="media/imgrId273365a7c529003ee.jpg"/><Relationship Id="rId170465a7c5290ce29" Type="http://schemas.openxmlformats.org/officeDocument/2006/relationships/image" Target="media/imgrId170465a7c5290ce29.jpg"/><Relationship Id="rId388865a7c529195ad" Type="http://schemas.openxmlformats.org/officeDocument/2006/relationships/image" Target="media/imgrId388865a7c529195ad.jpg"/><Relationship Id="rId815365a7c529227c3" Type="http://schemas.openxmlformats.org/officeDocument/2006/relationships/image" Target="media/imgrId815365a7c529227c3.jpg"/><Relationship Id="rId865465a7c5292cacf" Type="http://schemas.openxmlformats.org/officeDocument/2006/relationships/image" Target="media/imgrId865465a7c5292cacf.jpg"/><Relationship Id="rId846665a7c5293512a" Type="http://schemas.openxmlformats.org/officeDocument/2006/relationships/image" Target="media/imgrId846665a7c5293512a.jpg"/><Relationship Id="rId381865a7c52940390" Type="http://schemas.openxmlformats.org/officeDocument/2006/relationships/image" Target="media/imgrId381865a7c52940390.jpg"/><Relationship Id="rId786665a7c529462f6" Type="http://schemas.openxmlformats.org/officeDocument/2006/relationships/image" Target="media/imgrId786665a7c529462f6.png"/><Relationship Id="rId257365a7c5294c374" Type="http://schemas.openxmlformats.org/officeDocument/2006/relationships/image" Target="media/imgrId257365a7c5294c374.jpg"/><Relationship Id="rId796965a7c5295741d" Type="http://schemas.openxmlformats.org/officeDocument/2006/relationships/image" Target="media/imgrId796965a7c5295741d.jpg"/><Relationship Id="rId392365a7c5295edab" Type="http://schemas.openxmlformats.org/officeDocument/2006/relationships/image" Target="media/imgrId392365a7c5295edab.jpg"/><Relationship Id="rId603565a7c52963d51" Type="http://schemas.openxmlformats.org/officeDocument/2006/relationships/image" Target="media/imgrId603565a7c52963d51.jpg"/><Relationship Id="rId225465a7c5296f3cf" Type="http://schemas.openxmlformats.org/officeDocument/2006/relationships/image" Target="media/imgrId225465a7c5296f3cf.jpg"/><Relationship Id="rId456565a7c52974f45" Type="http://schemas.openxmlformats.org/officeDocument/2006/relationships/image" Target="media/imgrId456565a7c52974f45.jpg"/><Relationship Id="rId600265a7c5297ddb1" Type="http://schemas.openxmlformats.org/officeDocument/2006/relationships/image" Target="media/imgrId600265a7c5297ddb1.jpg"/><Relationship Id="rId460065a7c52985ec1" Type="http://schemas.openxmlformats.org/officeDocument/2006/relationships/image" Target="media/imgrId460065a7c52985ec1.jpg"/><Relationship Id="rId699265a7c5298f871" Type="http://schemas.openxmlformats.org/officeDocument/2006/relationships/image" Target="media/imgrId699265a7c5298f871.jpg"/><Relationship Id="rId516665a7c52999d70" Type="http://schemas.openxmlformats.org/officeDocument/2006/relationships/image" Target="media/imgrId516665a7c52999d70.jpg"/><Relationship Id="rId225165a7c5299ea37" Type="http://schemas.openxmlformats.org/officeDocument/2006/relationships/image" Target="media/imgrId225165a7c5299ea37.jpg"/><Relationship Id="rId830165a7c529a9c4b" Type="http://schemas.openxmlformats.org/officeDocument/2006/relationships/image" Target="media/imgrId830165a7c529a9c4b.jpg"/><Relationship Id="rId657565a7c529b27a0" Type="http://schemas.openxmlformats.org/officeDocument/2006/relationships/image" Target="media/imgrId657565a7c529b27a0.jpg"/><Relationship Id="rId581165a7c529ba906" Type="http://schemas.openxmlformats.org/officeDocument/2006/relationships/image" Target="media/imgrId581165a7c529ba906.jpg"/><Relationship Id="rId411165a7c529c30d3" Type="http://schemas.openxmlformats.org/officeDocument/2006/relationships/image" Target="media/imgrId411165a7c529c30d3.jpg"/><Relationship Id="rId801665a7c529d1c69" Type="http://schemas.openxmlformats.org/officeDocument/2006/relationships/image" Target="media/imgrId801665a7c529d1c69.jpg"/><Relationship Id="rId893365a7c529e1393" Type="http://schemas.openxmlformats.org/officeDocument/2006/relationships/image" Target="media/imgrId893365a7c529e1393.jpg"/><Relationship Id="rId618265a7c529e8b17" Type="http://schemas.openxmlformats.org/officeDocument/2006/relationships/image" Target="media/imgrId618265a7c529e8b17.jpg"/><Relationship Id="rId249965a7c529f0c18" Type="http://schemas.openxmlformats.org/officeDocument/2006/relationships/image" Target="media/imgrId249965a7c529f0c18.jpg"/><Relationship Id="rId171665a7c52a03d77" Type="http://schemas.openxmlformats.org/officeDocument/2006/relationships/image" Target="media/imgrId171665a7c52a03d77.jpg"/><Relationship Id="rId120465a7c52a0b1b8" Type="http://schemas.openxmlformats.org/officeDocument/2006/relationships/image" Target="media/imgrId120465a7c52a0b1b8.jpg"/><Relationship Id="rId883365a7c52a12bb9" Type="http://schemas.openxmlformats.org/officeDocument/2006/relationships/image" Target="media/imgrId883365a7c52a12bb9.jpg"/><Relationship Id="rId848465a7c52a1a00d" Type="http://schemas.openxmlformats.org/officeDocument/2006/relationships/image" Target="media/imgrId848465a7c52a1a00d.jpg"/><Relationship Id="rId884765a7c52a20f7b" Type="http://schemas.openxmlformats.org/officeDocument/2006/relationships/image" Target="media/imgrId884765a7c52a20f7b.jpg"/><Relationship Id="rId951265a7c52a29418" Type="http://schemas.openxmlformats.org/officeDocument/2006/relationships/image" Target="media/imgrId951265a7c52a29418.jpg"/><Relationship Id="rId475765a7c52a2f121" Type="http://schemas.openxmlformats.org/officeDocument/2006/relationships/image" Target="media/imgrId475765a7c52a2f121.jpg"/><Relationship Id="rId305665a7c52a3b4aa" Type="http://schemas.openxmlformats.org/officeDocument/2006/relationships/image" Target="media/imgrId305665a7c52a3b4aa.jpg"/><Relationship Id="rId718465a7c52a40605" Type="http://schemas.openxmlformats.org/officeDocument/2006/relationships/image" Target="media/imgrId718465a7c52a40605.gif"/><Relationship Id="rId364765a7c52a49128" Type="http://schemas.openxmlformats.org/officeDocument/2006/relationships/image" Target="media/imgrId364765a7c52a49128.jpg"/><Relationship Id="rId859465a7c52a56980" Type="http://schemas.openxmlformats.org/officeDocument/2006/relationships/image" Target="media/imgrId859465a7c52a56980.jpg"/><Relationship Id="rId193265a7c52a63746" Type="http://schemas.openxmlformats.org/officeDocument/2006/relationships/image" Target="media/imgrId193265a7c52a63746.jpg"/><Relationship Id="rId521765a7c52a6a581" Type="http://schemas.openxmlformats.org/officeDocument/2006/relationships/image" Target="media/imgrId521765a7c52a6a581.jpg"/><Relationship Id="rId758965a7c52a74d65" Type="http://schemas.openxmlformats.org/officeDocument/2006/relationships/image" Target="media/imgrId758965a7c52a74d65.jpg"/><Relationship Id="rId405065a7c52a7aef3" Type="http://schemas.openxmlformats.org/officeDocument/2006/relationships/image" Target="media/imgrId405065a7c52a7aef3.jpg"/><Relationship Id="rId962465a7c52a8301c" Type="http://schemas.openxmlformats.org/officeDocument/2006/relationships/image" Target="media/imgrId962465a7c52a8301c.jpg"/><Relationship Id="rId287165a7c52a893d4" Type="http://schemas.openxmlformats.org/officeDocument/2006/relationships/image" Target="media/imgrId287165a7c52a893d4.jpg"/><Relationship Id="rId326165a7c52a92b60" Type="http://schemas.openxmlformats.org/officeDocument/2006/relationships/image" Target="media/imgrId326165a7c52a92b60.jpg"/><Relationship Id="rId279065a7c52a9974a" Type="http://schemas.openxmlformats.org/officeDocument/2006/relationships/image" Target="media/imgrId279065a7c52a9974a.jpg"/><Relationship Id="rId296865a7c52aa0962" Type="http://schemas.openxmlformats.org/officeDocument/2006/relationships/image" Target="media/imgrId296865a7c52aa0962.jpg"/><Relationship Id="rId540765a7c52aa8614" Type="http://schemas.openxmlformats.org/officeDocument/2006/relationships/image" Target="media/imgrId540765a7c52aa8614.jpg"/><Relationship Id="rId192765a7c52aae747" Type="http://schemas.openxmlformats.org/officeDocument/2006/relationships/image" Target="media/imgrId192765a7c52aae747.jpg"/><Relationship Id="rId437165a7c52aba11a" Type="http://schemas.openxmlformats.org/officeDocument/2006/relationships/image" Target="media/imgrId437165a7c52aba11a.jpg"/><Relationship Id="rId455565a7c52ac34ad" Type="http://schemas.openxmlformats.org/officeDocument/2006/relationships/image" Target="media/imgrId455565a7c52ac34ad.jpg"/><Relationship Id="rId139065a7c52acaa17" Type="http://schemas.openxmlformats.org/officeDocument/2006/relationships/image" Target="media/imgrId139065a7c52acaa17.jpg"/><Relationship Id="rId794665a7c52ad49f7" Type="http://schemas.openxmlformats.org/officeDocument/2006/relationships/image" Target="media/imgrId794665a7c52ad49f7.jpg"/><Relationship Id="rId275065a7c52ade848" Type="http://schemas.openxmlformats.org/officeDocument/2006/relationships/image" Target="media/imgrId275065a7c52ade848.jpg"/><Relationship Id="rId991865a7c52ae8888" Type="http://schemas.openxmlformats.org/officeDocument/2006/relationships/image" Target="media/imgrId991865a7c52ae8888.jpg"/><Relationship Id="rId167065a7c52af383c" Type="http://schemas.openxmlformats.org/officeDocument/2006/relationships/image" Target="media/imgrId167065a7c52af383c.jpg"/><Relationship Id="rId843965a7c52b05a4e" Type="http://schemas.openxmlformats.org/officeDocument/2006/relationships/image" Target="media/imgrId843965a7c52b05a4e.jpg"/><Relationship Id="rId243565a7c52b09cd3" Type="http://schemas.openxmlformats.org/officeDocument/2006/relationships/image" Target="media/imgrId243565a7c52b09cd3.jpg"/><Relationship Id="rId674165a7c52b161ad" Type="http://schemas.openxmlformats.org/officeDocument/2006/relationships/image" Target="media/imgrId674165a7c52b161ad.jpg"/><Relationship Id="rId522565a7c52b1dc67" Type="http://schemas.openxmlformats.org/officeDocument/2006/relationships/image" Target="media/imgrId522565a7c52b1dc67.jpg"/><Relationship Id="rId122165a7c52b277b5" Type="http://schemas.openxmlformats.org/officeDocument/2006/relationships/image" Target="media/imgrId122165a7c52b277b5.jpg"/><Relationship Id="rId701565a7c52b2faad" Type="http://schemas.openxmlformats.org/officeDocument/2006/relationships/image" Target="media/imgrId701565a7c52b2faad.jpg"/><Relationship Id="rId421065a7c52b3791b" Type="http://schemas.openxmlformats.org/officeDocument/2006/relationships/image" Target="media/imgrId421065a7c52b3791b.jpg"/><Relationship Id="rId501865a7c52b50f9a" Type="http://schemas.openxmlformats.org/officeDocument/2006/relationships/image" Target="media/imgrId501865a7c52b50f9a.jpg"/><Relationship Id="rId321265a7c52b5a62d" Type="http://schemas.openxmlformats.org/officeDocument/2006/relationships/image" Target="media/imgrId321265a7c52b5a62d.jpg"/><Relationship Id="rId523865a7c52b65013" Type="http://schemas.openxmlformats.org/officeDocument/2006/relationships/image" Target="media/imgrId523865a7c52b65013.jpg"/><Relationship Id="rId975565a7c52b69b86" Type="http://schemas.openxmlformats.org/officeDocument/2006/relationships/image" Target="media/imgrId975565a7c52b69b86.jpg"/><Relationship Id="rId498965a7c52b77bed" Type="http://schemas.openxmlformats.org/officeDocument/2006/relationships/image" Target="media/imgrId498965a7c52b77bed.jpg"/><Relationship Id="rId109765a7c52b7dbc7" Type="http://schemas.openxmlformats.org/officeDocument/2006/relationships/image" Target="media/imgrId109765a7c52b7dbc7.jpg"/><Relationship Id="rId141265a7c52b8759e" Type="http://schemas.openxmlformats.org/officeDocument/2006/relationships/image" Target="media/imgrId141265a7c52b8759e.jpg"/><Relationship Id="rId201465a7c52b8e1cd" Type="http://schemas.openxmlformats.org/officeDocument/2006/relationships/image" Target="media/imgrId201465a7c52b8e1cd.jpg"/><Relationship Id="rId669865a7c52b98236" Type="http://schemas.openxmlformats.org/officeDocument/2006/relationships/image" Target="media/imgrId669865a7c52b98236.jpg"/><Relationship Id="rId300865a7c52ba114e" Type="http://schemas.openxmlformats.org/officeDocument/2006/relationships/image" Target="media/imgrId300865a7c52ba114e.jpg"/><Relationship Id="rId842365a7c52babaf3" Type="http://schemas.openxmlformats.org/officeDocument/2006/relationships/image" Target="media/imgrId842365a7c52babaf3.jpg"/><Relationship Id="rId199065a7c52bb1225" Type="http://schemas.openxmlformats.org/officeDocument/2006/relationships/image" Target="media/imgrId199065a7c52bb1225.jpg"/><Relationship Id="rId887865a7c52bbb6ac" Type="http://schemas.openxmlformats.org/officeDocument/2006/relationships/image" Target="media/imgrId887865a7c52bbb6ac.jpg"/><Relationship Id="rId937965a7c52bc0595" Type="http://schemas.openxmlformats.org/officeDocument/2006/relationships/image" Target="media/imgrId937965a7c52bc0595.jpg"/><Relationship Id="rId112065a7c52bc9a57" Type="http://schemas.openxmlformats.org/officeDocument/2006/relationships/image" Target="media/imgrId112065a7c52bc9a57.jpg"/><Relationship Id="rId180665a7c52bd3b40" Type="http://schemas.openxmlformats.org/officeDocument/2006/relationships/image" Target="media/imgrId180665a7c52bd3b40.jpg"/><Relationship Id="rId879765a7c52be1d78" Type="http://schemas.openxmlformats.org/officeDocument/2006/relationships/image" Target="media/imgrId879765a7c52be1d78.jpg"/><Relationship Id="rId640165a7c52be68e1" Type="http://schemas.openxmlformats.org/officeDocument/2006/relationships/image" Target="media/imgrId640165a7c52be68e1.jpg"/><Relationship Id="rId349165a7c52bf3eb9" Type="http://schemas.openxmlformats.org/officeDocument/2006/relationships/image" Target="media/imgrId349165a7c52bf3eb9.jpg"/><Relationship Id="rId753865a7c52c09595" Type="http://schemas.openxmlformats.org/officeDocument/2006/relationships/image" Target="media/imgrId753865a7c52c09595.jpg"/><Relationship Id="rId734865a7c52c1498c" Type="http://schemas.openxmlformats.org/officeDocument/2006/relationships/image" Target="media/imgrId734865a7c52c1498c.jpg"/><Relationship Id="rId470365a7c52c1e89c" Type="http://schemas.openxmlformats.org/officeDocument/2006/relationships/image" Target="media/imgrId470365a7c52c1e89c.jpg"/><Relationship Id="rId401865a7c52c29c71" Type="http://schemas.openxmlformats.org/officeDocument/2006/relationships/image" Target="media/imgrId401865a7c52c29c71.jpg"/><Relationship Id="rId323865a7c52c34128" Type="http://schemas.openxmlformats.org/officeDocument/2006/relationships/image" Target="media/imgrId323865a7c52c34128.jpg"/><Relationship Id="rId254165a7c52c3e8d6" Type="http://schemas.openxmlformats.org/officeDocument/2006/relationships/image" Target="media/imgrId254165a7c52c3e8d6.jpg"/><Relationship Id="rId373265a7c52c4919a" Type="http://schemas.openxmlformats.org/officeDocument/2006/relationships/image" Target="media/imgrId373265a7c52c4919a.jpg"/><Relationship Id="rId679965a7c52c5374c" Type="http://schemas.openxmlformats.org/officeDocument/2006/relationships/image" Target="media/imgrId679965a7c52c5374c.jpg"/><Relationship Id="rId161865a7c52c5aacc" Type="http://schemas.openxmlformats.org/officeDocument/2006/relationships/image" Target="media/imgrId161865a7c52c5aacc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345938" Type="http://schemas.openxmlformats.org/officeDocument/2006/relationships/image" Target="media/imgrId5134593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345938" Type="http://schemas.openxmlformats.org/officeDocument/2006/relationships/image" Target="media/imgrId5134593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345938" Type="http://schemas.openxmlformats.org/officeDocument/2006/relationships/image" Target="media/imgrId5134593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345938" Type="http://schemas.openxmlformats.org/officeDocument/2006/relationships/image" Target="media/imgrId5134593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345938" Type="http://schemas.openxmlformats.org/officeDocument/2006/relationships/image" Target="media/imgrId5134593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345938" Type="http://schemas.openxmlformats.org/officeDocument/2006/relationships/image" Target="media/imgrId5134593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